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2A5" w:rsidRDefault="001201A5" w:rsidP="001201A5">
      <w:pPr>
        <w:pStyle w:val="a3"/>
        <w:ind w:left="0" w:firstLine="0"/>
        <w:jc w:val="center"/>
      </w:pPr>
      <w:r w:rsidRPr="005347E7">
        <w:rPr>
          <w:rFonts w:eastAsia="Calibri"/>
          <w:noProof/>
          <w:sz w:val="25"/>
          <w:szCs w:val="25"/>
          <w:lang w:eastAsia="ru-RU"/>
        </w:rPr>
        <w:drawing>
          <wp:inline distT="0" distB="0" distL="0" distR="0">
            <wp:extent cx="845185" cy="1000760"/>
            <wp:effectExtent l="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p>
    <w:p w:rsidR="00473645" w:rsidRDefault="00473645" w:rsidP="001201A5">
      <w:pPr>
        <w:pStyle w:val="a3"/>
        <w:ind w:left="0" w:firstLine="0"/>
        <w:jc w:val="center"/>
      </w:pPr>
    </w:p>
    <w:p w:rsidR="001201A5" w:rsidRDefault="001201A5" w:rsidP="001201A5">
      <w:pPr>
        <w:pStyle w:val="a3"/>
        <w:ind w:left="0" w:firstLine="0"/>
        <w:jc w:val="center"/>
      </w:pPr>
    </w:p>
    <w:tbl>
      <w:tblPr>
        <w:tblW w:w="10022"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3"/>
        <w:gridCol w:w="1813"/>
        <w:gridCol w:w="2636"/>
      </w:tblGrid>
      <w:tr w:rsidR="00F121FC" w:rsidRPr="00414219" w:rsidTr="00F121FC">
        <w:trPr>
          <w:trHeight w:val="1457"/>
        </w:trPr>
        <w:tc>
          <w:tcPr>
            <w:tcW w:w="7386" w:type="dxa"/>
            <w:gridSpan w:val="2"/>
            <w:tcBorders>
              <w:top w:val="nil"/>
              <w:left w:val="nil"/>
              <w:bottom w:val="nil"/>
              <w:right w:val="nil"/>
            </w:tcBorders>
          </w:tcPr>
          <w:p w:rsidR="00ED021F" w:rsidRPr="00414219" w:rsidRDefault="00F121FC" w:rsidP="00D06D67">
            <w:pPr>
              <w:jc w:val="center"/>
            </w:pPr>
            <w:r w:rsidRPr="00414219">
              <w:rPr>
                <w:noProof/>
                <w:lang w:eastAsia="ru-RU"/>
              </w:rPr>
              <mc:AlternateContent>
                <mc:Choice Requires="wps">
                  <w:drawing>
                    <wp:anchor distT="0" distB="0" distL="114300" distR="114300" simplePos="0" relativeHeight="251672576" behindDoc="0" locked="0" layoutInCell="1" allowOverlap="1">
                      <wp:simplePos x="0" y="0"/>
                      <wp:positionH relativeFrom="column">
                        <wp:posOffset>227343</wp:posOffset>
                      </wp:positionH>
                      <wp:positionV relativeFrom="paragraph">
                        <wp:posOffset>-136525</wp:posOffset>
                      </wp:positionV>
                      <wp:extent cx="4762832" cy="813987"/>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832" cy="813987"/>
                              </a:xfrm>
                              <a:prstGeom prst="rect">
                                <a:avLst/>
                              </a:prstGeom>
                            </wps:spPr>
                            <wps:txb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17.9pt;margin-top:-10.75pt;width:375.05pt;height:64.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" filled="f" stroked="f">
                      <o:lock v:ext="edit" shapetype="t"/>
                      <v:textbox>
                        <w:txbxContent>
                          <w:p w:rsidR="00821391" w:rsidRDefault="00821391"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p>
        </w:tc>
        <w:tc>
          <w:tcPr>
            <w:tcW w:w="2636" w:type="dxa"/>
            <w:vMerge w:val="restart"/>
            <w:tcBorders>
              <w:top w:val="nil"/>
              <w:left w:val="nil"/>
              <w:bottom w:val="nil"/>
              <w:right w:val="nil"/>
            </w:tcBorders>
          </w:tcPr>
          <w:p w:rsidR="00ED021F" w:rsidRPr="00414219" w:rsidRDefault="00ED021F" w:rsidP="00D06D67"/>
          <w:tbl>
            <w:tblPr>
              <w:tblpPr w:leftFromText="180" w:rightFromText="180" w:vertAnchor="text" w:horzAnchor="page" w:tblpX="903" w:tblpY="-170"/>
              <w:tblOverlap w:val="never"/>
              <w:tblW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tblGrid>
            <w:tr w:rsidR="00ED021F" w:rsidRPr="00414219" w:rsidTr="00F121FC">
              <w:trPr>
                <w:trHeight w:val="2020"/>
              </w:trPr>
              <w:tc>
                <w:tcPr>
                  <w:tcW w:w="1979" w:type="dxa"/>
                  <w:tcBorders>
                    <w:top w:val="single" w:sz="4" w:space="0" w:color="auto"/>
                    <w:left w:val="single" w:sz="4" w:space="0" w:color="auto"/>
                    <w:bottom w:val="single" w:sz="4" w:space="0" w:color="auto"/>
                    <w:right w:val="single" w:sz="4" w:space="0" w:color="auto"/>
                  </w:tcBorders>
                </w:tcPr>
                <w:p w:rsidR="00030B50" w:rsidRDefault="00030B50" w:rsidP="00D06D67">
                  <w:pPr>
                    <w:jc w:val="center"/>
                    <w:rPr>
                      <w:b/>
                      <w:sz w:val="28"/>
                      <w:szCs w:val="28"/>
                    </w:rPr>
                  </w:pPr>
                </w:p>
                <w:p w:rsidR="00ED021F" w:rsidRPr="001F43C3" w:rsidRDefault="002A6FA1" w:rsidP="00D06D67">
                  <w:pPr>
                    <w:jc w:val="center"/>
                    <w:rPr>
                      <w:b/>
                      <w:sz w:val="28"/>
                      <w:szCs w:val="28"/>
                    </w:rPr>
                  </w:pPr>
                  <w:r>
                    <w:rPr>
                      <w:b/>
                      <w:sz w:val="28"/>
                      <w:szCs w:val="28"/>
                    </w:rPr>
                    <w:t>20 сентября</w:t>
                  </w:r>
                  <w:r w:rsidR="005F764E">
                    <w:rPr>
                      <w:b/>
                      <w:sz w:val="28"/>
                      <w:szCs w:val="28"/>
                    </w:rPr>
                    <w:t xml:space="preserve"> 2024</w:t>
                  </w:r>
                  <w:r w:rsidR="00ED021F" w:rsidRPr="001F43C3">
                    <w:rPr>
                      <w:b/>
                      <w:sz w:val="28"/>
                      <w:szCs w:val="28"/>
                    </w:rPr>
                    <w:t xml:space="preserve"> года</w:t>
                  </w:r>
                </w:p>
                <w:p w:rsidR="00ED021F" w:rsidRPr="000D2327" w:rsidRDefault="005A69E9" w:rsidP="00D06D67">
                  <w:pPr>
                    <w:jc w:val="center"/>
                  </w:pPr>
                  <w:r>
                    <w:rPr>
                      <w:b/>
                      <w:sz w:val="28"/>
                      <w:szCs w:val="28"/>
                    </w:rPr>
                    <w:t>№</w:t>
                  </w:r>
                  <w:r w:rsidR="002A6FA1">
                    <w:rPr>
                      <w:b/>
                      <w:sz w:val="28"/>
                      <w:szCs w:val="28"/>
                    </w:rPr>
                    <w:t>64</w:t>
                  </w:r>
                </w:p>
              </w:tc>
            </w:tr>
          </w:tbl>
          <w:p w:rsidR="00ED021F" w:rsidRPr="00414219" w:rsidRDefault="00ED021F" w:rsidP="00D06D67"/>
          <w:p w:rsidR="00ED021F" w:rsidRPr="00414219" w:rsidRDefault="00ED021F" w:rsidP="00D06D67">
            <w:pPr>
              <w:ind w:left="592"/>
              <w:rPr>
                <w:sz w:val="16"/>
                <w:szCs w:val="16"/>
              </w:rPr>
            </w:pPr>
            <w:r w:rsidRPr="00414219">
              <w:rPr>
                <w:sz w:val="16"/>
                <w:szCs w:val="16"/>
              </w:rPr>
              <w:t xml:space="preserve">Учрежден </w:t>
            </w:r>
          </w:p>
          <w:p w:rsidR="00ED021F" w:rsidRPr="00414219" w:rsidRDefault="00ED021F" w:rsidP="00D06D67">
            <w:pPr>
              <w:ind w:left="592"/>
              <w:rPr>
                <w:sz w:val="16"/>
                <w:szCs w:val="16"/>
              </w:rPr>
            </w:pPr>
            <w:r w:rsidRPr="00414219">
              <w:rPr>
                <w:sz w:val="16"/>
                <w:szCs w:val="16"/>
              </w:rPr>
              <w:t xml:space="preserve">Решением Думы </w:t>
            </w:r>
            <w:proofErr w:type="spellStart"/>
            <w:r>
              <w:rPr>
                <w:sz w:val="16"/>
                <w:szCs w:val="16"/>
              </w:rPr>
              <w:t>Мокроусовского</w:t>
            </w:r>
            <w:proofErr w:type="spellEnd"/>
            <w:r w:rsidRPr="00414219">
              <w:rPr>
                <w:sz w:val="16"/>
                <w:szCs w:val="16"/>
              </w:rPr>
              <w:t xml:space="preserve"> </w:t>
            </w:r>
          </w:p>
          <w:p w:rsidR="00ED021F" w:rsidRPr="00414219" w:rsidRDefault="00ED021F" w:rsidP="00D06D67">
            <w:pPr>
              <w:ind w:left="592"/>
              <w:rPr>
                <w:sz w:val="16"/>
                <w:szCs w:val="16"/>
              </w:rPr>
            </w:pPr>
            <w:r w:rsidRPr="00414219">
              <w:rPr>
                <w:sz w:val="16"/>
                <w:szCs w:val="16"/>
              </w:rPr>
              <w:t xml:space="preserve">муниципального округа </w:t>
            </w:r>
          </w:p>
          <w:p w:rsidR="00ED021F" w:rsidRPr="00414219" w:rsidRDefault="00ED021F" w:rsidP="00D06D67">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R="00ED021F" w:rsidRPr="00414219" w:rsidRDefault="00ED021F" w:rsidP="00D06D67">
            <w:pPr>
              <w:ind w:left="592"/>
            </w:pPr>
            <w:r>
              <w:rPr>
                <w:sz w:val="16"/>
                <w:szCs w:val="16"/>
              </w:rPr>
              <w:t>№ 78</w:t>
            </w:r>
          </w:p>
          <w:p w:rsidR="00ED021F" w:rsidRPr="00414219" w:rsidRDefault="00ED021F" w:rsidP="00D06D67">
            <w:pPr>
              <w:ind w:left="592"/>
            </w:pPr>
          </w:p>
        </w:tc>
      </w:tr>
      <w:tr w:rsidR="00F121FC" w:rsidRPr="00414219" w:rsidTr="00F121FC">
        <w:trPr>
          <w:trHeight w:val="260"/>
        </w:trPr>
        <w:tc>
          <w:tcPr>
            <w:tcW w:w="5573" w:type="dxa"/>
            <w:tcBorders>
              <w:top w:val="nil"/>
              <w:left w:val="nil"/>
              <w:bottom w:val="nil"/>
              <w:right w:val="nil"/>
            </w:tcBorders>
          </w:tcPr>
          <w:p w:rsidR="00ED021F" w:rsidRPr="00414219" w:rsidRDefault="00F121FC" w:rsidP="00D06D67">
            <w:pPr>
              <w:jc w:val="right"/>
            </w:pPr>
            <w:r w:rsidRPr="00414219">
              <w:rPr>
                <w:noProof/>
                <w:lang w:eastAsia="ru-RU"/>
              </w:rPr>
              <mc:AlternateContent>
                <mc:Choice Requires="wps">
                  <w:drawing>
                    <wp:anchor distT="0" distB="0" distL="114300" distR="114300" simplePos="0" relativeHeight="251671552" behindDoc="0" locked="0" layoutInCell="1" allowOverlap="1">
                      <wp:simplePos x="0" y="0"/>
                      <wp:positionH relativeFrom="column">
                        <wp:posOffset>227343</wp:posOffset>
                      </wp:positionH>
                      <wp:positionV relativeFrom="paragraph">
                        <wp:posOffset>-51435</wp:posOffset>
                      </wp:positionV>
                      <wp:extent cx="3155950" cy="474179"/>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5950" cy="474179"/>
                              </a:xfrm>
                              <a:prstGeom prst="rect">
                                <a:avLst/>
                              </a:prstGeom>
                            </wps:spPr>
                            <wps:txb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8" o:spid="_x0000_s1027" type="#_x0000_t202" style="position:absolute;left:0;text-align:left;margin-left:17.9pt;margin-top:-4.05pt;width:248.5pt;height:3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" filled="f" stroked="f">
                      <o:lock v:ext="edit" shapetype="t"/>
                      <v:textbox>
                        <w:txbxContent>
                          <w:p w:rsidR="00821391" w:rsidRDefault="00821391"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00ED021F" w:rsidRPr="009D2347">
              <w:t xml:space="preserve">           </w:t>
            </w:r>
          </w:p>
        </w:tc>
        <w:tc>
          <w:tcPr>
            <w:tcW w:w="1813" w:type="dxa"/>
            <w:tcBorders>
              <w:top w:val="nil"/>
              <w:left w:val="nil"/>
              <w:bottom w:val="nil"/>
              <w:right w:val="nil"/>
            </w:tcBorders>
          </w:tcPr>
          <w:p w:rsidR="00ED021F" w:rsidRPr="00414219" w:rsidRDefault="00ED021F" w:rsidP="00D06D67"/>
        </w:tc>
        <w:tc>
          <w:tcPr>
            <w:tcW w:w="2636" w:type="dxa"/>
            <w:vMerge/>
            <w:tcBorders>
              <w:top w:val="nil"/>
              <w:left w:val="nil"/>
              <w:bottom w:val="nil"/>
              <w:right w:val="nil"/>
            </w:tcBorders>
            <w:vAlign w:val="center"/>
          </w:tcPr>
          <w:p w:rsidR="00ED021F" w:rsidRPr="00414219" w:rsidRDefault="00ED021F" w:rsidP="00D06D67"/>
        </w:tc>
      </w:tr>
      <w:tr w:rsidR="00F121FC" w:rsidRPr="00414219" w:rsidTr="00F121FC">
        <w:trPr>
          <w:trHeight w:val="2348"/>
        </w:trPr>
        <w:tc>
          <w:tcPr>
            <w:tcW w:w="7386" w:type="dxa"/>
            <w:gridSpan w:val="2"/>
            <w:tcBorders>
              <w:top w:val="nil"/>
              <w:left w:val="nil"/>
              <w:bottom w:val="nil"/>
              <w:right w:val="nil"/>
            </w:tcBorders>
          </w:tcPr>
          <w:p w:rsidR="00ED021F" w:rsidRPr="00414219" w:rsidRDefault="00ED021F" w:rsidP="00D06D67">
            <w:pPr>
              <w:jc w:val="center"/>
              <w:rPr>
                <w:b/>
              </w:rPr>
            </w:pPr>
          </w:p>
          <w:p w:rsidR="00901A68" w:rsidRDefault="00901A68" w:rsidP="00D06D67">
            <w:pPr>
              <w:ind w:left="284"/>
              <w:jc w:val="center"/>
              <w:rPr>
                <w:b/>
              </w:rPr>
            </w:pPr>
          </w:p>
          <w:p w:rsidR="00901A68" w:rsidRDefault="00901A68" w:rsidP="00D06D67">
            <w:pPr>
              <w:ind w:left="284"/>
              <w:jc w:val="center"/>
              <w:rPr>
                <w:b/>
              </w:rPr>
            </w:pPr>
          </w:p>
          <w:p w:rsidR="00ED021F" w:rsidRPr="00414219" w:rsidRDefault="00ED021F" w:rsidP="00D06D67">
            <w:pPr>
              <w:ind w:left="284"/>
              <w:jc w:val="center"/>
              <w:rPr>
                <w:b/>
              </w:rPr>
            </w:pPr>
            <w:proofErr w:type="spellStart"/>
            <w:r>
              <w:rPr>
                <w:b/>
              </w:rPr>
              <w:t>Мокроусовского</w:t>
            </w:r>
            <w:proofErr w:type="spellEnd"/>
            <w:r w:rsidRPr="00414219">
              <w:rPr>
                <w:b/>
              </w:rPr>
              <w:t xml:space="preserve"> муниципального округа</w:t>
            </w:r>
          </w:p>
          <w:p w:rsidR="00ED021F" w:rsidRPr="00414219" w:rsidRDefault="00ED021F" w:rsidP="00D06D67">
            <w:pPr>
              <w:ind w:left="284"/>
              <w:jc w:val="center"/>
              <w:rPr>
                <w:noProof/>
                <w:lang w:eastAsia="ru-RU"/>
              </w:rPr>
            </w:pPr>
            <w:r w:rsidRPr="00414219">
              <w:rPr>
                <w:b/>
              </w:rPr>
              <w:t>Курганской области</w:t>
            </w:r>
          </w:p>
        </w:tc>
        <w:tc>
          <w:tcPr>
            <w:tcW w:w="2636" w:type="dxa"/>
            <w:vMerge/>
            <w:tcBorders>
              <w:top w:val="nil"/>
              <w:left w:val="nil"/>
              <w:bottom w:val="nil"/>
              <w:right w:val="nil"/>
            </w:tcBorders>
            <w:vAlign w:val="center"/>
          </w:tcPr>
          <w:p w:rsidR="00ED021F" w:rsidRPr="00414219" w:rsidRDefault="00ED021F" w:rsidP="00D06D67"/>
        </w:tc>
      </w:tr>
    </w:tbl>
    <w:p w:rsidR="003662A5" w:rsidRDefault="009D446B" w:rsidP="001201A5">
      <w:pPr>
        <w:pStyle w:val="a3"/>
        <w:ind w:left="0" w:firstLine="0"/>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236855</wp:posOffset>
                </wp:positionV>
                <wp:extent cx="6238875" cy="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5D0B2"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65pt" to="4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" strokecolor="black [3213]" strokeweight="1.5pt"/>
            </w:pict>
          </mc:Fallback>
        </mc:AlternateContent>
      </w:r>
    </w:p>
    <w:p w:rsidR="000D2327" w:rsidRDefault="000D2327" w:rsidP="00987FEB">
      <w:pPr>
        <w:pStyle w:val="a3"/>
        <w:ind w:left="0" w:firstLine="0"/>
        <w:rPr>
          <w:sz w:val="20"/>
          <w:szCs w:val="20"/>
        </w:rPr>
      </w:pPr>
    </w:p>
    <w:p w:rsidR="00292ADD" w:rsidRDefault="00292ADD" w:rsidP="00987FEB">
      <w:pPr>
        <w:pStyle w:val="a3"/>
        <w:ind w:left="0" w:firstLine="0"/>
        <w:rPr>
          <w:sz w:val="20"/>
          <w:szCs w:val="20"/>
        </w:rPr>
      </w:pPr>
    </w:p>
    <w:p w:rsidR="000B132C" w:rsidRDefault="000B132C" w:rsidP="00987FEB">
      <w:pPr>
        <w:pStyle w:val="a3"/>
        <w:ind w:left="0" w:firstLine="0"/>
        <w:rPr>
          <w:sz w:val="20"/>
          <w:szCs w:val="20"/>
        </w:rPr>
      </w:pPr>
    </w:p>
    <w:p w:rsidR="0097144D" w:rsidRPr="0097144D" w:rsidRDefault="0097144D" w:rsidP="0097144D">
      <w:pPr>
        <w:widowControl/>
        <w:autoSpaceDE/>
        <w:autoSpaceDN/>
        <w:spacing w:after="200" w:line="276" w:lineRule="auto"/>
        <w:jc w:val="center"/>
        <w:rPr>
          <w:rFonts w:ascii="Calibri" w:eastAsia="Calibri" w:hAnsi="Calibri"/>
        </w:rPr>
      </w:pPr>
    </w:p>
    <w:p w:rsidR="0097144D" w:rsidRPr="0097144D" w:rsidRDefault="0097144D" w:rsidP="0097144D">
      <w:pPr>
        <w:widowControl/>
        <w:autoSpaceDE/>
        <w:autoSpaceDN/>
        <w:spacing w:before="100" w:beforeAutospacing="1" w:after="240"/>
        <w:jc w:val="center"/>
        <w:rPr>
          <w:b/>
          <w:bCs/>
          <w:sz w:val="28"/>
          <w:szCs w:val="28"/>
          <w:lang w:eastAsia="ru-RU"/>
        </w:rPr>
      </w:pPr>
      <w:r w:rsidRPr="0097144D">
        <w:rPr>
          <w:noProof/>
          <w:sz w:val="28"/>
          <w:szCs w:val="28"/>
          <w:lang w:eastAsia="ru-RU"/>
        </w:rPr>
        <w:drawing>
          <wp:inline distT="0" distB="0" distL="0" distR="0">
            <wp:extent cx="581025" cy="6667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p>
    <w:p w:rsidR="0097144D" w:rsidRPr="0097144D" w:rsidRDefault="0097144D" w:rsidP="0097144D">
      <w:pPr>
        <w:widowControl/>
        <w:autoSpaceDE/>
        <w:autoSpaceDN/>
        <w:jc w:val="center"/>
        <w:outlineLvl w:val="0"/>
        <w:rPr>
          <w:b/>
          <w:sz w:val="20"/>
          <w:szCs w:val="20"/>
          <w:lang w:eastAsia="ru-RU"/>
        </w:rPr>
      </w:pPr>
      <w:r w:rsidRPr="0097144D">
        <w:rPr>
          <w:b/>
          <w:bCs/>
          <w:sz w:val="20"/>
          <w:szCs w:val="20"/>
          <w:lang w:eastAsia="ru-RU"/>
        </w:rPr>
        <w:t>РОССИЙСКАЯ ФЕДЕРАЦИЯ</w:t>
      </w:r>
    </w:p>
    <w:p w:rsidR="0097144D" w:rsidRPr="0097144D" w:rsidRDefault="0097144D" w:rsidP="0097144D">
      <w:pPr>
        <w:widowControl/>
        <w:autoSpaceDE/>
        <w:autoSpaceDN/>
        <w:jc w:val="center"/>
        <w:rPr>
          <w:b/>
          <w:sz w:val="20"/>
          <w:szCs w:val="20"/>
          <w:lang w:eastAsia="ru-RU"/>
        </w:rPr>
      </w:pPr>
      <w:r w:rsidRPr="0097144D">
        <w:rPr>
          <w:b/>
          <w:bCs/>
          <w:sz w:val="20"/>
          <w:szCs w:val="20"/>
          <w:lang w:eastAsia="ru-RU"/>
        </w:rPr>
        <w:t>КУРГАНСКАЯ ОБЛАСТЬ</w:t>
      </w:r>
    </w:p>
    <w:p w:rsidR="0097144D" w:rsidRPr="0097144D" w:rsidRDefault="0097144D" w:rsidP="0097144D">
      <w:pPr>
        <w:widowControl/>
        <w:autoSpaceDE/>
        <w:autoSpaceDN/>
        <w:jc w:val="center"/>
        <w:rPr>
          <w:b/>
          <w:sz w:val="20"/>
          <w:szCs w:val="20"/>
          <w:lang w:eastAsia="ru-RU"/>
        </w:rPr>
      </w:pPr>
      <w:r w:rsidRPr="0097144D">
        <w:rPr>
          <w:b/>
          <w:sz w:val="20"/>
          <w:szCs w:val="20"/>
          <w:lang w:eastAsia="ru-RU"/>
        </w:rPr>
        <w:t xml:space="preserve">АДМИНИСТРАЦИЯ МОКРОУСОВСКОГО МУНИЦИПАЛЬНОГО ОКРУГА </w:t>
      </w:r>
    </w:p>
    <w:p w:rsidR="0097144D" w:rsidRPr="0097144D" w:rsidRDefault="0097144D" w:rsidP="0097144D">
      <w:pPr>
        <w:widowControl/>
        <w:autoSpaceDE/>
        <w:autoSpaceDN/>
        <w:jc w:val="center"/>
        <w:rPr>
          <w:b/>
          <w:sz w:val="20"/>
          <w:szCs w:val="20"/>
          <w:lang w:eastAsia="ru-RU"/>
        </w:rPr>
      </w:pPr>
    </w:p>
    <w:p w:rsidR="0097144D" w:rsidRPr="0097144D" w:rsidRDefault="0097144D" w:rsidP="0097144D">
      <w:pPr>
        <w:widowControl/>
        <w:autoSpaceDE/>
        <w:autoSpaceDN/>
        <w:spacing w:after="200" w:line="276" w:lineRule="auto"/>
        <w:jc w:val="center"/>
        <w:rPr>
          <w:rFonts w:eastAsia="Calibri"/>
          <w:b/>
          <w:sz w:val="20"/>
          <w:szCs w:val="20"/>
        </w:rPr>
      </w:pPr>
      <w:r w:rsidRPr="0097144D">
        <w:rPr>
          <w:rFonts w:eastAsia="Calibri"/>
          <w:b/>
          <w:sz w:val="20"/>
          <w:szCs w:val="20"/>
        </w:rPr>
        <w:t>ПОСТАНОВЛЕНИЕ</w:t>
      </w:r>
    </w:p>
    <w:p w:rsidR="0097144D" w:rsidRPr="0097144D" w:rsidRDefault="0097144D" w:rsidP="0097144D">
      <w:pPr>
        <w:widowControl/>
        <w:autoSpaceDE/>
        <w:autoSpaceDN/>
        <w:rPr>
          <w:rFonts w:eastAsia="Calibri"/>
          <w:sz w:val="20"/>
          <w:szCs w:val="20"/>
        </w:rPr>
      </w:pPr>
      <w:r w:rsidRPr="0097144D">
        <w:rPr>
          <w:rFonts w:eastAsia="Calibri"/>
          <w:sz w:val="20"/>
          <w:szCs w:val="20"/>
        </w:rPr>
        <w:t>от  13.09.2024 года № 692</w:t>
      </w:r>
    </w:p>
    <w:p w:rsidR="0097144D" w:rsidRPr="0097144D" w:rsidRDefault="0097144D" w:rsidP="0097144D">
      <w:pPr>
        <w:widowControl/>
        <w:autoSpaceDE/>
        <w:autoSpaceDN/>
        <w:rPr>
          <w:rFonts w:eastAsia="Calibri"/>
          <w:sz w:val="20"/>
          <w:szCs w:val="20"/>
        </w:rPr>
      </w:pPr>
      <w:r w:rsidRPr="0097144D">
        <w:rPr>
          <w:rFonts w:eastAsia="Calibri"/>
          <w:sz w:val="20"/>
          <w:szCs w:val="20"/>
        </w:rPr>
        <w:t xml:space="preserve">       с. Мокроусово</w:t>
      </w:r>
    </w:p>
    <w:p w:rsidR="0097144D" w:rsidRPr="0097144D" w:rsidRDefault="0097144D" w:rsidP="0097144D">
      <w:pPr>
        <w:widowControl/>
        <w:autoSpaceDE/>
        <w:autoSpaceDN/>
        <w:ind w:firstLine="709"/>
        <w:jc w:val="center"/>
        <w:rPr>
          <w:b/>
          <w:color w:val="000000"/>
          <w:sz w:val="20"/>
          <w:szCs w:val="20"/>
          <w:lang w:eastAsia="ru-RU"/>
        </w:rPr>
      </w:pPr>
    </w:p>
    <w:p w:rsidR="0097144D" w:rsidRPr="0097144D" w:rsidRDefault="0097144D" w:rsidP="0097144D">
      <w:pPr>
        <w:widowControl/>
        <w:autoSpaceDE/>
        <w:autoSpaceDN/>
        <w:ind w:firstLine="709"/>
        <w:jc w:val="center"/>
        <w:rPr>
          <w:b/>
          <w:color w:val="000000"/>
          <w:sz w:val="20"/>
          <w:szCs w:val="20"/>
          <w:lang w:eastAsia="ru-RU"/>
        </w:rPr>
      </w:pPr>
      <w:r w:rsidRPr="0097144D">
        <w:rPr>
          <w:b/>
          <w:color w:val="000000"/>
          <w:sz w:val="20"/>
          <w:szCs w:val="20"/>
          <w:lang w:eastAsia="ru-RU"/>
        </w:rPr>
        <w:t xml:space="preserve">О предоставлении субсидии из бюджета </w:t>
      </w:r>
      <w:proofErr w:type="spellStart"/>
      <w:r w:rsidRPr="0097144D">
        <w:rPr>
          <w:b/>
          <w:color w:val="000000"/>
          <w:sz w:val="20"/>
          <w:szCs w:val="20"/>
          <w:lang w:eastAsia="ru-RU"/>
        </w:rPr>
        <w:t>Мокроусовского</w:t>
      </w:r>
      <w:proofErr w:type="spellEnd"/>
      <w:r w:rsidRPr="0097144D">
        <w:rPr>
          <w:b/>
          <w:color w:val="000000"/>
          <w:sz w:val="20"/>
          <w:szCs w:val="20"/>
          <w:lang w:eastAsia="ru-RU"/>
        </w:rPr>
        <w:t xml:space="preserve"> муниципального округа муниципальному унитарному предприятию муниципального образования </w:t>
      </w:r>
      <w:proofErr w:type="spellStart"/>
      <w:r w:rsidRPr="0097144D">
        <w:rPr>
          <w:b/>
          <w:color w:val="000000"/>
          <w:sz w:val="20"/>
          <w:szCs w:val="20"/>
          <w:lang w:eastAsia="ru-RU"/>
        </w:rPr>
        <w:t>Мокроусовского</w:t>
      </w:r>
      <w:proofErr w:type="spellEnd"/>
      <w:r w:rsidRPr="0097144D">
        <w:rPr>
          <w:b/>
          <w:color w:val="000000"/>
          <w:sz w:val="20"/>
          <w:szCs w:val="20"/>
          <w:lang w:eastAsia="ru-RU"/>
        </w:rPr>
        <w:t xml:space="preserve"> района «Водоканал»</w:t>
      </w:r>
    </w:p>
    <w:p w:rsidR="0097144D" w:rsidRPr="0097144D" w:rsidRDefault="0097144D" w:rsidP="0097144D">
      <w:pPr>
        <w:widowControl/>
        <w:autoSpaceDE/>
        <w:autoSpaceDN/>
        <w:ind w:firstLine="567"/>
        <w:jc w:val="both"/>
        <w:rPr>
          <w:b/>
          <w:color w:val="000000"/>
          <w:sz w:val="20"/>
          <w:szCs w:val="20"/>
          <w:lang w:eastAsia="ru-RU"/>
        </w:rPr>
      </w:pPr>
      <w:r w:rsidRPr="0097144D">
        <w:rPr>
          <w:color w:val="000000"/>
          <w:sz w:val="20"/>
          <w:szCs w:val="20"/>
          <w:lang w:eastAsia="ru-RU"/>
        </w:rPr>
        <w:t xml:space="preserve">В соответствии со статьей 78 Бюджетного кодекса Российской Федерации, постановлением Правительства Российской Федерации от 25.10.2023г. № 1780 «Об утверждении общих требований к нормативным правовым актам, муниципальным правовым актом, регулирующим предоставление из бюджета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 же физическим лицам – производителям товаров, работ, услуг и проведение отборов получателей указанных субсидий, в том числе грантов в форме субсидий», Федеральным законом от 06.10.2003г. №131-Ф3 «Об общих принципах организации местного самоуправления в Российской Федерации», Постановлением от 15.08.2024 № 621 «Об утверждении порядка предоставления субсидии предприятиям, оказывающим услуги в сфере водоснабжения муниципального образования </w:t>
      </w:r>
      <w:proofErr w:type="spellStart"/>
      <w:r w:rsidRPr="0097144D">
        <w:rPr>
          <w:color w:val="000000"/>
          <w:sz w:val="20"/>
          <w:szCs w:val="20"/>
          <w:lang w:eastAsia="ru-RU"/>
        </w:rPr>
        <w:t>Мокроусовского</w:t>
      </w:r>
      <w:proofErr w:type="spellEnd"/>
      <w:r w:rsidRPr="0097144D">
        <w:rPr>
          <w:color w:val="000000"/>
          <w:sz w:val="20"/>
          <w:szCs w:val="20"/>
          <w:lang w:eastAsia="ru-RU"/>
        </w:rPr>
        <w:t xml:space="preserve"> округа, на финансовое обеспечение затрат в связи с оказанием услуг (на погашение кредиторской задолженности) (далее - Порядок), Протоколом комиссии для рассмотрения предоставления субсидии предприятиям, оказывающим услуги в сфере водоснабжения от 13 сентября 2024 года, </w:t>
      </w:r>
      <w:r w:rsidRPr="0097144D">
        <w:rPr>
          <w:rFonts w:eastAsia="Calibri"/>
          <w:iCs/>
          <w:sz w:val="20"/>
          <w:szCs w:val="20"/>
        </w:rPr>
        <w:t xml:space="preserve">Администрация </w:t>
      </w:r>
      <w:proofErr w:type="spellStart"/>
      <w:r w:rsidRPr="0097144D">
        <w:rPr>
          <w:rFonts w:eastAsia="Calibri"/>
          <w:iCs/>
          <w:sz w:val="20"/>
          <w:szCs w:val="20"/>
        </w:rPr>
        <w:t>Мокроусовского</w:t>
      </w:r>
      <w:proofErr w:type="spellEnd"/>
      <w:r w:rsidRPr="0097144D">
        <w:rPr>
          <w:rFonts w:eastAsia="Calibri"/>
          <w:iCs/>
          <w:sz w:val="20"/>
          <w:szCs w:val="20"/>
        </w:rPr>
        <w:t xml:space="preserve"> муниципального округа </w:t>
      </w:r>
      <w:r w:rsidRPr="0097144D">
        <w:rPr>
          <w:rFonts w:eastAsia="Calibri"/>
          <w:b/>
          <w:iCs/>
          <w:sz w:val="20"/>
          <w:szCs w:val="20"/>
        </w:rPr>
        <w:t>ПОСТАНОВЛЯЕТ:</w:t>
      </w:r>
    </w:p>
    <w:p w:rsidR="0097144D" w:rsidRPr="0097144D" w:rsidRDefault="0097144D" w:rsidP="0097144D">
      <w:pPr>
        <w:widowControl/>
        <w:autoSpaceDE/>
        <w:autoSpaceDN/>
        <w:jc w:val="both"/>
        <w:rPr>
          <w:color w:val="000000"/>
          <w:sz w:val="20"/>
          <w:szCs w:val="20"/>
          <w:lang w:eastAsia="ru-RU"/>
        </w:rPr>
      </w:pPr>
      <w:r w:rsidRPr="0097144D">
        <w:rPr>
          <w:color w:val="000000"/>
          <w:sz w:val="20"/>
          <w:szCs w:val="20"/>
          <w:lang w:eastAsia="ru-RU"/>
        </w:rPr>
        <w:t xml:space="preserve">         1. Предоставить в 2024 году субсидию из бюджета </w:t>
      </w:r>
      <w:proofErr w:type="spellStart"/>
      <w:r w:rsidRPr="0097144D">
        <w:rPr>
          <w:color w:val="000000"/>
          <w:sz w:val="20"/>
          <w:szCs w:val="20"/>
          <w:lang w:eastAsia="ru-RU"/>
        </w:rPr>
        <w:t>Мокроусовского</w:t>
      </w:r>
      <w:proofErr w:type="spellEnd"/>
      <w:r w:rsidRPr="0097144D">
        <w:rPr>
          <w:color w:val="000000"/>
          <w:sz w:val="20"/>
          <w:szCs w:val="20"/>
          <w:lang w:eastAsia="ru-RU"/>
        </w:rPr>
        <w:t xml:space="preserve"> муниципального округа муниципальному унитарному предприятию муниципального образования </w:t>
      </w:r>
      <w:proofErr w:type="spellStart"/>
      <w:r w:rsidRPr="0097144D">
        <w:rPr>
          <w:color w:val="000000"/>
          <w:sz w:val="20"/>
          <w:szCs w:val="20"/>
          <w:lang w:eastAsia="ru-RU"/>
        </w:rPr>
        <w:t>Мокроусовского</w:t>
      </w:r>
      <w:proofErr w:type="spellEnd"/>
      <w:r w:rsidRPr="0097144D">
        <w:rPr>
          <w:color w:val="000000"/>
          <w:sz w:val="20"/>
          <w:szCs w:val="20"/>
          <w:lang w:eastAsia="ru-RU"/>
        </w:rPr>
        <w:t xml:space="preserve"> района «Водоканал» в целях предупреждения банкротства и восстановления платежеспособности.</w:t>
      </w:r>
    </w:p>
    <w:p w:rsidR="0097144D" w:rsidRPr="0097144D" w:rsidRDefault="0097144D" w:rsidP="0097144D">
      <w:pPr>
        <w:widowControl/>
        <w:shd w:val="clear" w:color="auto" w:fill="FFFFFF"/>
        <w:autoSpaceDE/>
        <w:autoSpaceDN/>
        <w:ind w:firstLine="567"/>
        <w:jc w:val="both"/>
        <w:rPr>
          <w:color w:val="000000"/>
          <w:sz w:val="20"/>
          <w:szCs w:val="20"/>
          <w:lang w:eastAsia="ru-RU"/>
        </w:rPr>
      </w:pPr>
      <w:r w:rsidRPr="0097144D">
        <w:rPr>
          <w:color w:val="000000"/>
          <w:sz w:val="20"/>
          <w:szCs w:val="20"/>
          <w:lang w:eastAsia="ru-RU"/>
        </w:rPr>
        <w:t xml:space="preserve">2. Юридическому отделу администрации </w:t>
      </w:r>
      <w:proofErr w:type="spellStart"/>
      <w:r w:rsidRPr="0097144D">
        <w:rPr>
          <w:color w:val="000000"/>
          <w:sz w:val="20"/>
          <w:szCs w:val="20"/>
          <w:lang w:eastAsia="ru-RU"/>
        </w:rPr>
        <w:t>Мокроусовского</w:t>
      </w:r>
      <w:proofErr w:type="spellEnd"/>
      <w:r w:rsidRPr="0097144D">
        <w:rPr>
          <w:color w:val="000000"/>
          <w:sz w:val="20"/>
          <w:szCs w:val="20"/>
          <w:lang w:eastAsia="ru-RU"/>
        </w:rPr>
        <w:t xml:space="preserve"> муниципального округа подготовить соглашение с МУП «Водоканал» на предоставление субсидии, согласно пункту 3.8 раздела 3 Порядка.</w:t>
      </w:r>
    </w:p>
    <w:p w:rsidR="0097144D" w:rsidRPr="0097144D" w:rsidRDefault="0097144D" w:rsidP="0097144D">
      <w:pPr>
        <w:widowControl/>
        <w:shd w:val="clear" w:color="auto" w:fill="FFFFFF"/>
        <w:autoSpaceDE/>
        <w:autoSpaceDN/>
        <w:ind w:firstLine="567"/>
        <w:jc w:val="both"/>
        <w:rPr>
          <w:color w:val="000000"/>
          <w:sz w:val="20"/>
          <w:szCs w:val="20"/>
          <w:lang w:eastAsia="ru-RU"/>
        </w:rPr>
      </w:pPr>
      <w:r w:rsidRPr="0097144D">
        <w:rPr>
          <w:color w:val="000000"/>
          <w:sz w:val="20"/>
          <w:szCs w:val="20"/>
          <w:lang w:eastAsia="ru-RU"/>
        </w:rPr>
        <w:lastRenderedPageBreak/>
        <w:t xml:space="preserve">3. Центру бухгалтерского учета и отчетности администрации </w:t>
      </w:r>
      <w:proofErr w:type="spellStart"/>
      <w:r w:rsidRPr="0097144D">
        <w:rPr>
          <w:color w:val="000000"/>
          <w:sz w:val="20"/>
          <w:szCs w:val="20"/>
          <w:lang w:eastAsia="ru-RU"/>
        </w:rPr>
        <w:t>Мокроусовского</w:t>
      </w:r>
      <w:proofErr w:type="spellEnd"/>
      <w:r w:rsidRPr="0097144D">
        <w:rPr>
          <w:color w:val="000000"/>
          <w:sz w:val="20"/>
          <w:szCs w:val="20"/>
          <w:lang w:eastAsia="ru-RU"/>
        </w:rPr>
        <w:t xml:space="preserve"> муниципального округа перечислить на расчетный счет МУП «Водоканал» субсидию в соответствии с Соглашением и лимитами бюджетных обязательств, на цели, указанные в пункте 1 настоящего постановления. </w:t>
      </w:r>
    </w:p>
    <w:p w:rsidR="0097144D" w:rsidRPr="0097144D" w:rsidRDefault="0097144D" w:rsidP="0097144D">
      <w:pPr>
        <w:ind w:firstLine="567"/>
        <w:jc w:val="both"/>
        <w:rPr>
          <w:sz w:val="20"/>
          <w:szCs w:val="20"/>
          <w:lang w:eastAsia="ru-RU"/>
        </w:rPr>
      </w:pPr>
      <w:r w:rsidRPr="0097144D">
        <w:rPr>
          <w:sz w:val="20"/>
          <w:szCs w:val="20"/>
          <w:lang w:eastAsia="ru-RU"/>
        </w:rPr>
        <w:t>4. Настоящее постановление вступает в силу после его подписания.</w:t>
      </w:r>
    </w:p>
    <w:p w:rsidR="0097144D" w:rsidRPr="0097144D" w:rsidRDefault="0097144D" w:rsidP="0097144D">
      <w:pPr>
        <w:ind w:firstLine="567"/>
        <w:jc w:val="both"/>
        <w:rPr>
          <w:sz w:val="20"/>
          <w:szCs w:val="20"/>
          <w:lang w:eastAsia="ru-RU"/>
        </w:rPr>
      </w:pPr>
      <w:r w:rsidRPr="0097144D">
        <w:rPr>
          <w:sz w:val="20"/>
          <w:szCs w:val="20"/>
          <w:lang w:eastAsia="ru-RU"/>
        </w:rPr>
        <w:t xml:space="preserve">5. Настоящее постановление опубликовать в официальном печатном издании «Информационном вестнике </w:t>
      </w:r>
      <w:proofErr w:type="spellStart"/>
      <w:r w:rsidRPr="0097144D">
        <w:rPr>
          <w:sz w:val="20"/>
          <w:szCs w:val="20"/>
          <w:lang w:eastAsia="ru-RU"/>
        </w:rPr>
        <w:t>Мокроусовского</w:t>
      </w:r>
      <w:proofErr w:type="spellEnd"/>
      <w:r w:rsidRPr="0097144D">
        <w:rPr>
          <w:sz w:val="20"/>
          <w:szCs w:val="20"/>
          <w:lang w:eastAsia="ru-RU"/>
        </w:rPr>
        <w:t xml:space="preserve"> муниципального округа Курганской области».</w:t>
      </w:r>
    </w:p>
    <w:p w:rsidR="0097144D" w:rsidRPr="0097144D" w:rsidRDefault="0097144D" w:rsidP="0097144D">
      <w:pPr>
        <w:widowControl/>
        <w:tabs>
          <w:tab w:val="left" w:pos="567"/>
        </w:tabs>
        <w:autoSpaceDE/>
        <w:autoSpaceDN/>
        <w:jc w:val="both"/>
        <w:rPr>
          <w:rFonts w:eastAsia="Calibri"/>
          <w:bCs/>
          <w:sz w:val="20"/>
          <w:szCs w:val="20"/>
        </w:rPr>
      </w:pPr>
      <w:r w:rsidRPr="0097144D">
        <w:rPr>
          <w:color w:val="777777"/>
          <w:sz w:val="20"/>
          <w:szCs w:val="20"/>
          <w:lang w:eastAsia="ru-RU"/>
        </w:rPr>
        <w:t xml:space="preserve">         </w:t>
      </w:r>
      <w:r w:rsidRPr="0097144D">
        <w:rPr>
          <w:sz w:val="20"/>
          <w:szCs w:val="20"/>
          <w:lang w:eastAsia="ru-RU"/>
        </w:rPr>
        <w:t xml:space="preserve">6. </w:t>
      </w:r>
      <w:r w:rsidRPr="0097144D">
        <w:rPr>
          <w:rFonts w:eastAsia="Calibri"/>
          <w:bCs/>
          <w:sz w:val="20"/>
          <w:szCs w:val="20"/>
        </w:rPr>
        <w:t xml:space="preserve">Контроль за исполнением настоящего постановления возложить на  заместителя Главы </w:t>
      </w:r>
      <w:proofErr w:type="spellStart"/>
      <w:r w:rsidRPr="0097144D">
        <w:rPr>
          <w:rFonts w:eastAsia="Calibri"/>
          <w:bCs/>
          <w:sz w:val="20"/>
          <w:szCs w:val="20"/>
        </w:rPr>
        <w:t>Мокроусовского</w:t>
      </w:r>
      <w:proofErr w:type="spellEnd"/>
      <w:r w:rsidRPr="0097144D">
        <w:rPr>
          <w:rFonts w:eastAsia="Calibri"/>
          <w:bCs/>
          <w:sz w:val="20"/>
          <w:szCs w:val="20"/>
        </w:rPr>
        <w:t xml:space="preserve"> муниципального округа по экономической деятельности.</w:t>
      </w:r>
    </w:p>
    <w:p w:rsidR="0097144D" w:rsidRDefault="0097144D" w:rsidP="0097144D">
      <w:pPr>
        <w:widowControl/>
        <w:tabs>
          <w:tab w:val="left" w:pos="567"/>
        </w:tabs>
        <w:autoSpaceDE/>
        <w:autoSpaceDN/>
        <w:jc w:val="both"/>
        <w:rPr>
          <w:rFonts w:eastAsia="Calibri"/>
          <w:bCs/>
          <w:sz w:val="20"/>
          <w:szCs w:val="20"/>
        </w:rPr>
      </w:pPr>
    </w:p>
    <w:p w:rsidR="0097144D" w:rsidRDefault="0097144D" w:rsidP="0097144D">
      <w:pPr>
        <w:widowControl/>
        <w:tabs>
          <w:tab w:val="left" w:pos="567"/>
        </w:tabs>
        <w:autoSpaceDE/>
        <w:autoSpaceDN/>
        <w:jc w:val="both"/>
        <w:rPr>
          <w:rFonts w:eastAsia="Calibri"/>
          <w:bCs/>
          <w:sz w:val="20"/>
          <w:szCs w:val="20"/>
        </w:rPr>
      </w:pPr>
    </w:p>
    <w:p w:rsidR="0097144D" w:rsidRPr="0097144D" w:rsidRDefault="0097144D" w:rsidP="0097144D">
      <w:pPr>
        <w:widowControl/>
        <w:tabs>
          <w:tab w:val="left" w:pos="567"/>
        </w:tabs>
        <w:autoSpaceDE/>
        <w:autoSpaceDN/>
        <w:jc w:val="both"/>
        <w:rPr>
          <w:rFonts w:eastAsia="Calibri"/>
          <w:bCs/>
          <w:sz w:val="20"/>
          <w:szCs w:val="20"/>
        </w:rPr>
      </w:pPr>
    </w:p>
    <w:p w:rsidR="0097144D" w:rsidRPr="0097144D" w:rsidRDefault="0097144D" w:rsidP="0097144D">
      <w:pPr>
        <w:widowControl/>
        <w:autoSpaceDE/>
        <w:autoSpaceDN/>
        <w:rPr>
          <w:rFonts w:eastAsia="Calibri"/>
          <w:sz w:val="20"/>
          <w:szCs w:val="20"/>
        </w:rPr>
      </w:pPr>
      <w:r w:rsidRPr="0097144D">
        <w:rPr>
          <w:rFonts w:eastAsia="Calibri"/>
          <w:sz w:val="20"/>
          <w:szCs w:val="20"/>
        </w:rPr>
        <w:t xml:space="preserve">Глава  </w:t>
      </w:r>
      <w:proofErr w:type="spellStart"/>
      <w:r w:rsidRPr="0097144D">
        <w:rPr>
          <w:rFonts w:eastAsia="Calibri"/>
          <w:sz w:val="20"/>
          <w:szCs w:val="20"/>
        </w:rPr>
        <w:t>Мокроусовского</w:t>
      </w:r>
      <w:proofErr w:type="spellEnd"/>
      <w:r w:rsidRPr="0097144D">
        <w:rPr>
          <w:rFonts w:eastAsia="Calibri"/>
          <w:sz w:val="20"/>
          <w:szCs w:val="20"/>
        </w:rPr>
        <w:t xml:space="preserve"> муниципального округа                                                        </w:t>
      </w:r>
    </w:p>
    <w:p w:rsidR="0097144D" w:rsidRPr="0097144D" w:rsidRDefault="0097144D" w:rsidP="0097144D">
      <w:pPr>
        <w:widowControl/>
        <w:autoSpaceDE/>
        <w:autoSpaceDN/>
        <w:rPr>
          <w:rFonts w:eastAsia="Calibri"/>
          <w:sz w:val="20"/>
          <w:szCs w:val="20"/>
        </w:rPr>
      </w:pPr>
      <w:r w:rsidRPr="0097144D">
        <w:rPr>
          <w:rFonts w:eastAsia="Calibri"/>
          <w:sz w:val="20"/>
          <w:szCs w:val="20"/>
        </w:rPr>
        <w:t xml:space="preserve">Курганской области                                                                                                        В.В. </w:t>
      </w:r>
      <w:proofErr w:type="spellStart"/>
      <w:r w:rsidRPr="0097144D">
        <w:rPr>
          <w:rFonts w:eastAsia="Calibri"/>
          <w:sz w:val="20"/>
          <w:szCs w:val="20"/>
        </w:rPr>
        <w:t>Демешкин</w:t>
      </w:r>
      <w:proofErr w:type="spellEnd"/>
      <w:r w:rsidRPr="0097144D">
        <w:rPr>
          <w:rFonts w:eastAsia="Calibri"/>
          <w:sz w:val="20"/>
          <w:szCs w:val="20"/>
        </w:rPr>
        <w:t xml:space="preserve">   </w:t>
      </w: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B16AEF" w:rsidRPr="00B16AEF" w:rsidRDefault="00B16AEF" w:rsidP="00B16AEF">
      <w:pPr>
        <w:widowControl/>
        <w:autoSpaceDE/>
        <w:autoSpaceDN/>
        <w:jc w:val="center"/>
        <w:rPr>
          <w:b/>
          <w:sz w:val="28"/>
          <w:szCs w:val="20"/>
          <w:lang w:eastAsia="ru-RU"/>
        </w:rPr>
      </w:pPr>
      <w:r w:rsidRPr="00B16AEF">
        <w:rPr>
          <w:rFonts w:ascii="Arial" w:hAnsi="Arial"/>
          <w:b/>
          <w:noProof/>
          <w:sz w:val="28"/>
          <w:szCs w:val="20"/>
          <w:lang w:eastAsia="ru-RU"/>
        </w:rPr>
        <w:drawing>
          <wp:anchor distT="0" distB="0" distL="114300" distR="114300" simplePos="0" relativeHeight="251674624" behindDoc="0" locked="0" layoutInCell="1" allowOverlap="1">
            <wp:simplePos x="0" y="0"/>
            <wp:positionH relativeFrom="column">
              <wp:posOffset>2988945</wp:posOffset>
            </wp:positionH>
            <wp:positionV relativeFrom="paragraph">
              <wp:posOffset>57150</wp:posOffset>
            </wp:positionV>
            <wp:extent cx="579120" cy="669925"/>
            <wp:effectExtent l="0" t="0" r="0" b="0"/>
            <wp:wrapSquare wrapText="bothSides"/>
            <wp:docPr id="4" name="Рисунок 4"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РАЙОН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 cy="669925"/>
                    </a:xfrm>
                    <a:prstGeom prst="rect">
                      <a:avLst/>
                    </a:prstGeom>
                    <a:noFill/>
                  </pic:spPr>
                </pic:pic>
              </a:graphicData>
            </a:graphic>
            <wp14:sizeRelH relativeFrom="page">
              <wp14:pctWidth>0</wp14:pctWidth>
            </wp14:sizeRelH>
            <wp14:sizeRelV relativeFrom="page">
              <wp14:pctHeight>0</wp14:pctHeight>
            </wp14:sizeRelV>
          </wp:anchor>
        </w:drawing>
      </w:r>
    </w:p>
    <w:p w:rsidR="00B16AEF" w:rsidRPr="00B16AEF" w:rsidRDefault="00B16AEF" w:rsidP="00B16AEF">
      <w:pPr>
        <w:widowControl/>
        <w:autoSpaceDE/>
        <w:autoSpaceDN/>
        <w:jc w:val="center"/>
        <w:rPr>
          <w:b/>
          <w:sz w:val="28"/>
          <w:szCs w:val="20"/>
          <w:lang w:eastAsia="ru-RU"/>
        </w:rPr>
      </w:pPr>
    </w:p>
    <w:p w:rsidR="00B16AEF" w:rsidRPr="00B16AEF" w:rsidRDefault="00B16AEF" w:rsidP="00B16AEF">
      <w:pPr>
        <w:widowControl/>
        <w:autoSpaceDE/>
        <w:autoSpaceDN/>
        <w:jc w:val="center"/>
        <w:rPr>
          <w:b/>
          <w:sz w:val="28"/>
          <w:szCs w:val="20"/>
          <w:lang w:eastAsia="ru-RU"/>
        </w:rPr>
      </w:pPr>
    </w:p>
    <w:p w:rsidR="00B16AEF" w:rsidRPr="00B16AEF" w:rsidRDefault="00B16AEF" w:rsidP="00B16AEF">
      <w:pPr>
        <w:widowControl/>
        <w:autoSpaceDE/>
        <w:autoSpaceDN/>
        <w:jc w:val="center"/>
        <w:rPr>
          <w:b/>
          <w:sz w:val="28"/>
          <w:szCs w:val="20"/>
          <w:lang w:eastAsia="ru-RU"/>
        </w:rPr>
      </w:pPr>
    </w:p>
    <w:p w:rsidR="00B16AEF" w:rsidRPr="00B16AEF" w:rsidRDefault="00B16AEF" w:rsidP="00B16AEF">
      <w:pPr>
        <w:widowControl/>
        <w:autoSpaceDE/>
        <w:autoSpaceDN/>
        <w:jc w:val="center"/>
        <w:rPr>
          <w:b/>
          <w:sz w:val="20"/>
          <w:szCs w:val="20"/>
          <w:lang w:eastAsia="ru-RU"/>
        </w:rPr>
      </w:pPr>
    </w:p>
    <w:p w:rsidR="00B16AEF" w:rsidRPr="00B16AEF" w:rsidRDefault="00B16AEF" w:rsidP="00B16AEF">
      <w:pPr>
        <w:widowControl/>
        <w:autoSpaceDE/>
        <w:autoSpaceDN/>
        <w:jc w:val="center"/>
        <w:rPr>
          <w:b/>
          <w:sz w:val="20"/>
          <w:szCs w:val="20"/>
          <w:lang w:eastAsia="ru-RU"/>
        </w:rPr>
      </w:pPr>
      <w:r w:rsidRPr="00B16AEF">
        <w:rPr>
          <w:b/>
          <w:sz w:val="20"/>
          <w:szCs w:val="20"/>
          <w:lang w:eastAsia="ru-RU"/>
        </w:rPr>
        <w:t>КУРГАНСКАЯ ОБЛАСТЬ</w:t>
      </w:r>
    </w:p>
    <w:p w:rsidR="00B16AEF" w:rsidRPr="00B16AEF" w:rsidRDefault="00B16AEF" w:rsidP="00B16AEF">
      <w:pPr>
        <w:widowControl/>
        <w:autoSpaceDE/>
        <w:autoSpaceDN/>
        <w:jc w:val="center"/>
        <w:rPr>
          <w:b/>
          <w:sz w:val="20"/>
          <w:szCs w:val="20"/>
          <w:lang w:eastAsia="ru-RU"/>
        </w:rPr>
      </w:pPr>
      <w:r w:rsidRPr="00B16AEF">
        <w:rPr>
          <w:b/>
          <w:sz w:val="20"/>
          <w:szCs w:val="20"/>
          <w:lang w:eastAsia="ru-RU"/>
        </w:rPr>
        <w:t>МОКРОУСОВСКИЙ МУНИЦИПАЛЬНЫЙ ОКРУГ</w:t>
      </w:r>
    </w:p>
    <w:p w:rsidR="00B16AEF" w:rsidRPr="00B16AEF" w:rsidRDefault="00B16AEF" w:rsidP="00B16AEF">
      <w:pPr>
        <w:widowControl/>
        <w:autoSpaceDE/>
        <w:autoSpaceDN/>
        <w:jc w:val="center"/>
        <w:rPr>
          <w:b/>
          <w:sz w:val="20"/>
          <w:szCs w:val="20"/>
          <w:lang w:eastAsia="ru-RU"/>
        </w:rPr>
      </w:pPr>
      <w:r w:rsidRPr="00B16AEF">
        <w:rPr>
          <w:b/>
          <w:sz w:val="20"/>
          <w:szCs w:val="20"/>
          <w:lang w:eastAsia="ru-RU"/>
        </w:rPr>
        <w:t xml:space="preserve">  АДМИНИСТРАЦИЯ МОКРОУСОВСКОГО МУНИЦИПАЛЬНОГО ОКРУГА</w:t>
      </w:r>
    </w:p>
    <w:p w:rsidR="00B16AEF" w:rsidRPr="00B16AEF" w:rsidRDefault="00B16AEF" w:rsidP="00B16AEF">
      <w:pPr>
        <w:widowControl/>
        <w:autoSpaceDE/>
        <w:autoSpaceDN/>
        <w:jc w:val="center"/>
        <w:rPr>
          <w:b/>
          <w:sz w:val="20"/>
          <w:szCs w:val="20"/>
          <w:lang w:eastAsia="ru-RU"/>
        </w:rPr>
      </w:pPr>
    </w:p>
    <w:p w:rsidR="00B16AEF" w:rsidRPr="00B16AEF" w:rsidRDefault="00B16AEF" w:rsidP="00B16AEF">
      <w:pPr>
        <w:widowControl/>
        <w:autoSpaceDE/>
        <w:autoSpaceDN/>
        <w:jc w:val="center"/>
        <w:rPr>
          <w:b/>
          <w:sz w:val="20"/>
          <w:szCs w:val="20"/>
          <w:lang w:eastAsia="ru-RU"/>
        </w:rPr>
      </w:pPr>
      <w:r w:rsidRPr="00B16AEF">
        <w:rPr>
          <w:b/>
          <w:sz w:val="20"/>
          <w:szCs w:val="20"/>
          <w:lang w:eastAsia="ru-RU"/>
        </w:rPr>
        <w:t>РАСПОРЯЖЕНИЕ</w:t>
      </w:r>
    </w:p>
    <w:p w:rsidR="00B16AEF" w:rsidRPr="00B16AEF" w:rsidRDefault="00B16AEF" w:rsidP="00B16AEF">
      <w:pPr>
        <w:widowControl/>
        <w:autoSpaceDE/>
        <w:autoSpaceDN/>
        <w:jc w:val="center"/>
        <w:rPr>
          <w:b/>
          <w:sz w:val="20"/>
          <w:szCs w:val="20"/>
          <w:lang w:eastAsia="ru-RU"/>
        </w:rPr>
      </w:pPr>
    </w:p>
    <w:p w:rsidR="00B16AEF" w:rsidRPr="00B16AEF" w:rsidRDefault="00B16AEF" w:rsidP="00B16AEF">
      <w:pPr>
        <w:widowControl/>
        <w:autoSpaceDE/>
        <w:autoSpaceDN/>
        <w:rPr>
          <w:sz w:val="20"/>
          <w:szCs w:val="20"/>
          <w:lang w:eastAsia="ru-RU"/>
        </w:rPr>
      </w:pPr>
    </w:p>
    <w:p w:rsidR="00B16AEF" w:rsidRPr="00B16AEF" w:rsidRDefault="00B16AEF" w:rsidP="00B16AEF">
      <w:pPr>
        <w:widowControl/>
        <w:autoSpaceDE/>
        <w:autoSpaceDN/>
        <w:rPr>
          <w:sz w:val="20"/>
          <w:szCs w:val="20"/>
          <w:u w:val="single"/>
          <w:lang w:eastAsia="ru-RU"/>
        </w:rPr>
      </w:pPr>
      <w:r w:rsidRPr="00B16AEF">
        <w:rPr>
          <w:sz w:val="20"/>
          <w:szCs w:val="20"/>
          <w:lang w:eastAsia="ru-RU"/>
        </w:rPr>
        <w:t xml:space="preserve">От </w:t>
      </w:r>
      <w:r w:rsidRPr="00B16AEF">
        <w:rPr>
          <w:sz w:val="20"/>
          <w:szCs w:val="20"/>
          <w:u w:val="single"/>
          <w:lang w:eastAsia="ru-RU"/>
        </w:rPr>
        <w:t>19.09.</w:t>
      </w:r>
      <w:r w:rsidRPr="00B16AEF">
        <w:rPr>
          <w:sz w:val="20"/>
          <w:szCs w:val="20"/>
          <w:lang w:eastAsia="ru-RU"/>
        </w:rPr>
        <w:t>2024г.    № 289-р</w:t>
      </w:r>
      <w:r w:rsidRPr="00B16AEF">
        <w:rPr>
          <w:sz w:val="20"/>
          <w:szCs w:val="20"/>
          <w:u w:val="single"/>
          <w:lang w:eastAsia="ru-RU"/>
        </w:rPr>
        <w:t xml:space="preserve">  </w:t>
      </w:r>
    </w:p>
    <w:p w:rsidR="00B16AEF" w:rsidRPr="00B16AEF" w:rsidRDefault="00B16AEF" w:rsidP="00B16AEF">
      <w:pPr>
        <w:widowControl/>
        <w:autoSpaceDE/>
        <w:autoSpaceDN/>
        <w:rPr>
          <w:sz w:val="20"/>
          <w:szCs w:val="20"/>
          <w:lang w:eastAsia="ru-RU"/>
        </w:rPr>
      </w:pPr>
      <w:r w:rsidRPr="00B16AEF">
        <w:rPr>
          <w:sz w:val="20"/>
          <w:szCs w:val="20"/>
          <w:lang w:eastAsia="ru-RU"/>
        </w:rPr>
        <w:t xml:space="preserve"> </w:t>
      </w:r>
    </w:p>
    <w:p w:rsidR="00B16AEF" w:rsidRPr="00B16AEF" w:rsidRDefault="00B16AEF" w:rsidP="00B16AEF">
      <w:pPr>
        <w:widowControl/>
        <w:autoSpaceDE/>
        <w:autoSpaceDN/>
        <w:rPr>
          <w:sz w:val="20"/>
          <w:szCs w:val="20"/>
          <w:lang w:eastAsia="ru-RU"/>
        </w:rPr>
      </w:pPr>
      <w:r w:rsidRPr="00B16AEF">
        <w:rPr>
          <w:sz w:val="20"/>
          <w:szCs w:val="20"/>
          <w:lang w:eastAsia="ru-RU"/>
        </w:rPr>
        <w:t xml:space="preserve">О начале отопительного </w:t>
      </w:r>
    </w:p>
    <w:p w:rsidR="00B16AEF" w:rsidRPr="00B16AEF" w:rsidRDefault="00B16AEF" w:rsidP="00B16AEF">
      <w:pPr>
        <w:widowControl/>
        <w:autoSpaceDE/>
        <w:autoSpaceDN/>
        <w:rPr>
          <w:sz w:val="20"/>
          <w:szCs w:val="20"/>
          <w:lang w:eastAsia="ru-RU"/>
        </w:rPr>
      </w:pPr>
      <w:r w:rsidRPr="00B16AEF">
        <w:rPr>
          <w:sz w:val="20"/>
          <w:szCs w:val="20"/>
          <w:lang w:eastAsia="ru-RU"/>
        </w:rPr>
        <w:t>сезона 2024-2025 гг.</w:t>
      </w:r>
    </w:p>
    <w:p w:rsidR="00B16AEF" w:rsidRPr="00B16AEF" w:rsidRDefault="00B16AEF" w:rsidP="00B16AEF">
      <w:pPr>
        <w:widowControl/>
        <w:autoSpaceDE/>
        <w:autoSpaceDN/>
        <w:jc w:val="both"/>
        <w:rPr>
          <w:sz w:val="20"/>
          <w:szCs w:val="20"/>
          <w:lang w:eastAsia="ru-RU"/>
        </w:rPr>
      </w:pPr>
    </w:p>
    <w:p w:rsidR="00B16AEF" w:rsidRPr="00B16AEF" w:rsidRDefault="00B16AEF" w:rsidP="00B16AEF">
      <w:pPr>
        <w:widowControl/>
        <w:autoSpaceDE/>
        <w:autoSpaceDN/>
        <w:jc w:val="both"/>
        <w:rPr>
          <w:sz w:val="20"/>
          <w:szCs w:val="20"/>
          <w:lang w:eastAsia="ru-RU"/>
        </w:rPr>
      </w:pPr>
      <w:r w:rsidRPr="00B16AEF">
        <w:rPr>
          <w:sz w:val="20"/>
          <w:szCs w:val="20"/>
          <w:lang w:eastAsia="ru-RU"/>
        </w:rPr>
        <w:tab/>
        <w:t>В связи с предстоящим понижением температуры наружного воздуха:</w:t>
      </w:r>
    </w:p>
    <w:p w:rsidR="00B16AEF" w:rsidRPr="00B16AEF" w:rsidRDefault="00B16AEF" w:rsidP="00B16AEF">
      <w:pPr>
        <w:widowControl/>
        <w:autoSpaceDE/>
        <w:autoSpaceDN/>
        <w:jc w:val="both"/>
        <w:rPr>
          <w:sz w:val="20"/>
          <w:szCs w:val="20"/>
          <w:lang w:eastAsia="ru-RU"/>
        </w:rPr>
      </w:pPr>
      <w:r w:rsidRPr="00B16AEF">
        <w:rPr>
          <w:sz w:val="20"/>
          <w:szCs w:val="20"/>
          <w:lang w:eastAsia="ru-RU"/>
        </w:rPr>
        <w:tab/>
        <w:t>1. Начать отопительный сезон для потребителей тепловой энергии 1-ой, 2-ой и 3-ей категории с 24 сентября 2024 года.</w:t>
      </w:r>
    </w:p>
    <w:p w:rsidR="00B16AEF" w:rsidRPr="00B16AEF" w:rsidRDefault="00B16AEF" w:rsidP="00B16AEF">
      <w:pPr>
        <w:widowControl/>
        <w:autoSpaceDE/>
        <w:autoSpaceDN/>
        <w:ind w:firstLine="709"/>
        <w:jc w:val="both"/>
        <w:rPr>
          <w:sz w:val="20"/>
          <w:szCs w:val="20"/>
          <w:lang w:eastAsia="ru-RU"/>
        </w:rPr>
      </w:pPr>
      <w:r w:rsidRPr="00B16AEF">
        <w:rPr>
          <w:sz w:val="20"/>
          <w:szCs w:val="20"/>
          <w:lang w:eastAsia="ru-RU"/>
        </w:rPr>
        <w:t>2. Руководителям организаций социальной сферы принять все меры по безаварийному запуску тепла.</w:t>
      </w:r>
    </w:p>
    <w:p w:rsidR="00B16AEF" w:rsidRPr="00B16AEF" w:rsidRDefault="00B16AEF" w:rsidP="00B16AEF">
      <w:pPr>
        <w:widowControl/>
        <w:autoSpaceDE/>
        <w:autoSpaceDN/>
        <w:ind w:firstLine="709"/>
        <w:jc w:val="both"/>
        <w:rPr>
          <w:sz w:val="20"/>
          <w:szCs w:val="20"/>
          <w:lang w:eastAsia="ru-RU"/>
        </w:rPr>
      </w:pPr>
      <w:r w:rsidRPr="00B16AEF">
        <w:rPr>
          <w:sz w:val="20"/>
          <w:szCs w:val="20"/>
          <w:lang w:eastAsia="ru-RU"/>
        </w:rPr>
        <w:t>3. Рекомендовать руководству ОСП «</w:t>
      </w:r>
      <w:proofErr w:type="spellStart"/>
      <w:r w:rsidRPr="00B16AEF">
        <w:rPr>
          <w:sz w:val="20"/>
          <w:szCs w:val="20"/>
          <w:lang w:eastAsia="ru-RU"/>
        </w:rPr>
        <w:t>Мокроусовский</w:t>
      </w:r>
      <w:proofErr w:type="spellEnd"/>
      <w:r w:rsidRPr="00B16AEF">
        <w:rPr>
          <w:sz w:val="20"/>
          <w:szCs w:val="20"/>
          <w:lang w:eastAsia="ru-RU"/>
        </w:rPr>
        <w:t xml:space="preserve"> </w:t>
      </w:r>
      <w:proofErr w:type="spellStart"/>
      <w:r w:rsidRPr="00B16AEF">
        <w:rPr>
          <w:sz w:val="20"/>
          <w:szCs w:val="20"/>
          <w:lang w:eastAsia="ru-RU"/>
        </w:rPr>
        <w:t>энергорайон</w:t>
      </w:r>
      <w:proofErr w:type="spellEnd"/>
      <w:r w:rsidRPr="00B16AEF">
        <w:rPr>
          <w:sz w:val="20"/>
          <w:szCs w:val="20"/>
          <w:lang w:eastAsia="ru-RU"/>
        </w:rPr>
        <w:t>» ОАО «СКС» включать отопление по заявкам потребителей.</w:t>
      </w:r>
    </w:p>
    <w:p w:rsidR="00B16AEF" w:rsidRDefault="00B16AEF" w:rsidP="00B16AEF">
      <w:pPr>
        <w:widowControl/>
        <w:autoSpaceDE/>
        <w:autoSpaceDN/>
        <w:jc w:val="both"/>
        <w:rPr>
          <w:sz w:val="20"/>
          <w:szCs w:val="20"/>
          <w:lang w:eastAsia="ru-RU"/>
        </w:rPr>
      </w:pPr>
    </w:p>
    <w:p w:rsidR="00B16AEF" w:rsidRDefault="00B16AEF" w:rsidP="00B16AEF">
      <w:pPr>
        <w:widowControl/>
        <w:autoSpaceDE/>
        <w:autoSpaceDN/>
        <w:jc w:val="both"/>
        <w:rPr>
          <w:sz w:val="20"/>
          <w:szCs w:val="20"/>
          <w:lang w:eastAsia="ru-RU"/>
        </w:rPr>
      </w:pPr>
    </w:p>
    <w:p w:rsidR="00B16AEF" w:rsidRPr="00B16AEF" w:rsidRDefault="00B16AEF" w:rsidP="00B16AEF">
      <w:pPr>
        <w:widowControl/>
        <w:autoSpaceDE/>
        <w:autoSpaceDN/>
        <w:jc w:val="both"/>
        <w:rPr>
          <w:sz w:val="20"/>
          <w:szCs w:val="20"/>
          <w:lang w:eastAsia="ru-RU"/>
        </w:rPr>
      </w:pPr>
    </w:p>
    <w:p w:rsidR="00B16AEF" w:rsidRPr="00B16AEF" w:rsidRDefault="00B16AEF" w:rsidP="00B16AEF">
      <w:pPr>
        <w:widowControl/>
        <w:autoSpaceDE/>
        <w:autoSpaceDN/>
        <w:jc w:val="both"/>
        <w:rPr>
          <w:sz w:val="20"/>
          <w:szCs w:val="20"/>
          <w:lang w:eastAsia="ru-RU"/>
        </w:rPr>
      </w:pPr>
      <w:r w:rsidRPr="00B16AEF">
        <w:rPr>
          <w:sz w:val="20"/>
          <w:szCs w:val="20"/>
          <w:lang w:eastAsia="ru-RU"/>
        </w:rPr>
        <w:t xml:space="preserve">Глава </w:t>
      </w:r>
      <w:proofErr w:type="spellStart"/>
      <w:r w:rsidRPr="00B16AEF">
        <w:rPr>
          <w:sz w:val="20"/>
          <w:szCs w:val="20"/>
          <w:lang w:eastAsia="ru-RU"/>
        </w:rPr>
        <w:t>Мокроусовского</w:t>
      </w:r>
      <w:proofErr w:type="spellEnd"/>
      <w:r w:rsidRPr="00B16AEF">
        <w:rPr>
          <w:sz w:val="20"/>
          <w:szCs w:val="20"/>
          <w:lang w:eastAsia="ru-RU"/>
        </w:rPr>
        <w:t xml:space="preserve">  </w:t>
      </w:r>
    </w:p>
    <w:p w:rsidR="00B16AEF" w:rsidRPr="00B16AEF" w:rsidRDefault="00B16AEF" w:rsidP="00B16AEF">
      <w:pPr>
        <w:widowControl/>
        <w:autoSpaceDE/>
        <w:autoSpaceDN/>
        <w:jc w:val="both"/>
        <w:rPr>
          <w:sz w:val="20"/>
          <w:szCs w:val="20"/>
          <w:lang w:eastAsia="ru-RU"/>
        </w:rPr>
      </w:pPr>
      <w:r w:rsidRPr="00B16AEF">
        <w:rPr>
          <w:sz w:val="20"/>
          <w:szCs w:val="20"/>
          <w:lang w:eastAsia="ru-RU"/>
        </w:rPr>
        <w:t xml:space="preserve">муниципального округа                                                                          </w:t>
      </w:r>
      <w:r>
        <w:rPr>
          <w:sz w:val="20"/>
          <w:szCs w:val="20"/>
          <w:lang w:eastAsia="ru-RU"/>
        </w:rPr>
        <w:t xml:space="preserve">                   </w:t>
      </w:r>
      <w:r w:rsidRPr="00B16AEF">
        <w:rPr>
          <w:sz w:val="20"/>
          <w:szCs w:val="20"/>
          <w:lang w:eastAsia="ru-RU"/>
        </w:rPr>
        <w:t xml:space="preserve">  В.В. </w:t>
      </w:r>
      <w:proofErr w:type="spellStart"/>
      <w:r w:rsidRPr="00B16AEF">
        <w:rPr>
          <w:sz w:val="20"/>
          <w:szCs w:val="20"/>
          <w:lang w:eastAsia="ru-RU"/>
        </w:rPr>
        <w:t>Демешкин</w:t>
      </w:r>
      <w:proofErr w:type="spellEnd"/>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7019BE" w:rsidRPr="007019BE" w:rsidRDefault="007019BE" w:rsidP="007019BE">
      <w:pPr>
        <w:widowControl/>
        <w:autoSpaceDE/>
        <w:autoSpaceDN/>
        <w:spacing w:before="100" w:beforeAutospacing="1" w:after="240"/>
        <w:jc w:val="center"/>
        <w:rPr>
          <w:b/>
          <w:bCs/>
          <w:lang w:eastAsia="ru-RU"/>
        </w:rPr>
      </w:pPr>
      <w:r w:rsidRPr="007019BE">
        <w:rPr>
          <w:noProof/>
          <w:sz w:val="24"/>
          <w:szCs w:val="24"/>
          <w:lang w:eastAsia="ru-RU"/>
        </w:rPr>
        <w:drawing>
          <wp:inline distT="0" distB="0" distL="0" distR="0">
            <wp:extent cx="581025" cy="6667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p>
    <w:p w:rsidR="007019BE" w:rsidRPr="007019BE" w:rsidRDefault="007019BE" w:rsidP="007019BE">
      <w:pPr>
        <w:widowControl/>
        <w:autoSpaceDE/>
        <w:autoSpaceDN/>
        <w:jc w:val="center"/>
        <w:outlineLvl w:val="0"/>
        <w:rPr>
          <w:b/>
          <w:sz w:val="20"/>
          <w:szCs w:val="20"/>
          <w:lang w:eastAsia="ru-RU"/>
        </w:rPr>
      </w:pPr>
      <w:r w:rsidRPr="007019BE">
        <w:rPr>
          <w:b/>
          <w:bCs/>
          <w:sz w:val="20"/>
          <w:szCs w:val="20"/>
          <w:lang w:eastAsia="ru-RU"/>
        </w:rPr>
        <w:t>РОССИЙСКАЯ ФЕДЕРАЦИЯ</w:t>
      </w:r>
    </w:p>
    <w:p w:rsidR="007019BE" w:rsidRPr="007019BE" w:rsidRDefault="007019BE" w:rsidP="007019BE">
      <w:pPr>
        <w:widowControl/>
        <w:autoSpaceDE/>
        <w:autoSpaceDN/>
        <w:jc w:val="center"/>
        <w:rPr>
          <w:sz w:val="20"/>
          <w:szCs w:val="20"/>
          <w:lang w:eastAsia="ru-RU"/>
        </w:rPr>
      </w:pPr>
      <w:r w:rsidRPr="007019BE">
        <w:rPr>
          <w:b/>
          <w:bCs/>
          <w:sz w:val="20"/>
          <w:szCs w:val="20"/>
          <w:lang w:eastAsia="ru-RU"/>
        </w:rPr>
        <w:t>КУРГАНСКАЯ ОБЛАСТЬ</w:t>
      </w:r>
    </w:p>
    <w:p w:rsidR="007019BE" w:rsidRPr="007019BE" w:rsidRDefault="007019BE" w:rsidP="007019BE">
      <w:pPr>
        <w:widowControl/>
        <w:autoSpaceDE/>
        <w:autoSpaceDN/>
        <w:jc w:val="center"/>
        <w:rPr>
          <w:sz w:val="20"/>
          <w:szCs w:val="20"/>
          <w:lang w:eastAsia="ru-RU"/>
        </w:rPr>
      </w:pPr>
      <w:r w:rsidRPr="007019BE">
        <w:rPr>
          <w:b/>
          <w:bCs/>
          <w:sz w:val="20"/>
          <w:szCs w:val="20"/>
          <w:lang w:eastAsia="ru-RU"/>
        </w:rPr>
        <w:t>МОКРОУСОВСКИЙ МУНИЦИПАЛЬНЫЙ ОКРУГ</w:t>
      </w:r>
    </w:p>
    <w:p w:rsidR="007019BE" w:rsidRPr="007019BE" w:rsidRDefault="007019BE" w:rsidP="007019BE">
      <w:pPr>
        <w:widowControl/>
        <w:autoSpaceDE/>
        <w:autoSpaceDN/>
        <w:jc w:val="center"/>
        <w:rPr>
          <w:sz w:val="20"/>
          <w:szCs w:val="20"/>
          <w:lang w:eastAsia="ru-RU"/>
        </w:rPr>
      </w:pPr>
      <w:r w:rsidRPr="007019BE">
        <w:rPr>
          <w:b/>
          <w:bCs/>
          <w:sz w:val="20"/>
          <w:szCs w:val="20"/>
          <w:lang w:eastAsia="ru-RU"/>
        </w:rPr>
        <w:t xml:space="preserve">Администрация </w:t>
      </w:r>
      <w:proofErr w:type="spellStart"/>
      <w:r w:rsidRPr="007019BE">
        <w:rPr>
          <w:b/>
          <w:bCs/>
          <w:sz w:val="20"/>
          <w:szCs w:val="20"/>
          <w:lang w:eastAsia="ru-RU"/>
        </w:rPr>
        <w:t>Мокроусовского</w:t>
      </w:r>
      <w:proofErr w:type="spellEnd"/>
      <w:r w:rsidRPr="007019BE">
        <w:rPr>
          <w:b/>
          <w:bCs/>
          <w:sz w:val="20"/>
          <w:szCs w:val="20"/>
          <w:lang w:eastAsia="ru-RU"/>
        </w:rPr>
        <w:t xml:space="preserve"> муниципального округа</w:t>
      </w:r>
    </w:p>
    <w:p w:rsidR="007019BE" w:rsidRPr="007019BE" w:rsidRDefault="007019BE" w:rsidP="007019BE">
      <w:pPr>
        <w:widowControl/>
        <w:autoSpaceDE/>
        <w:autoSpaceDN/>
        <w:spacing w:before="100" w:beforeAutospacing="1" w:line="238" w:lineRule="atLeast"/>
        <w:jc w:val="center"/>
        <w:outlineLvl w:val="0"/>
        <w:rPr>
          <w:b/>
          <w:sz w:val="20"/>
          <w:szCs w:val="20"/>
          <w:lang w:eastAsia="ru-RU"/>
        </w:rPr>
      </w:pPr>
      <w:r w:rsidRPr="007019BE">
        <w:rPr>
          <w:b/>
          <w:sz w:val="20"/>
          <w:szCs w:val="20"/>
          <w:lang w:eastAsia="ru-RU"/>
        </w:rPr>
        <w:t>ПОСТАНОВЛЕНИЕ</w:t>
      </w:r>
    </w:p>
    <w:p w:rsidR="007019BE" w:rsidRPr="007019BE" w:rsidRDefault="007019BE" w:rsidP="007019BE">
      <w:pPr>
        <w:widowControl/>
        <w:autoSpaceDE/>
        <w:autoSpaceDN/>
        <w:spacing w:before="100" w:beforeAutospacing="1" w:line="238" w:lineRule="atLeast"/>
        <w:jc w:val="center"/>
        <w:outlineLvl w:val="0"/>
        <w:rPr>
          <w:b/>
          <w:sz w:val="20"/>
          <w:szCs w:val="20"/>
          <w:lang w:eastAsia="ru-RU"/>
        </w:rPr>
      </w:pPr>
    </w:p>
    <w:p w:rsidR="007019BE" w:rsidRPr="007019BE" w:rsidRDefault="007019BE" w:rsidP="007019BE">
      <w:pPr>
        <w:widowControl/>
        <w:autoSpaceDE/>
        <w:autoSpaceDN/>
        <w:jc w:val="both"/>
        <w:rPr>
          <w:color w:val="FF0000"/>
          <w:sz w:val="20"/>
          <w:szCs w:val="20"/>
          <w:lang w:eastAsia="ru-RU"/>
        </w:rPr>
      </w:pPr>
      <w:r w:rsidRPr="007019BE">
        <w:rPr>
          <w:color w:val="000000"/>
          <w:sz w:val="20"/>
          <w:szCs w:val="20"/>
          <w:lang w:eastAsia="ru-RU"/>
        </w:rPr>
        <w:t xml:space="preserve">от </w:t>
      </w:r>
      <w:r w:rsidRPr="007019BE">
        <w:rPr>
          <w:color w:val="000000"/>
          <w:sz w:val="20"/>
          <w:szCs w:val="20"/>
          <w:u w:val="single"/>
          <w:lang w:eastAsia="ru-RU"/>
        </w:rPr>
        <w:t>20 сентября 2024</w:t>
      </w:r>
      <w:r w:rsidRPr="007019BE">
        <w:rPr>
          <w:color w:val="000000"/>
          <w:sz w:val="20"/>
          <w:szCs w:val="20"/>
          <w:lang w:eastAsia="ru-RU"/>
        </w:rPr>
        <w:t xml:space="preserve">  года № </w:t>
      </w:r>
      <w:r w:rsidRPr="007019BE">
        <w:rPr>
          <w:color w:val="000000"/>
          <w:sz w:val="20"/>
          <w:szCs w:val="20"/>
          <w:u w:val="single"/>
          <w:lang w:eastAsia="ru-RU"/>
        </w:rPr>
        <w:t>710</w:t>
      </w:r>
    </w:p>
    <w:p w:rsidR="007019BE" w:rsidRPr="007019BE" w:rsidRDefault="007019BE" w:rsidP="007019BE">
      <w:pPr>
        <w:widowControl/>
        <w:autoSpaceDE/>
        <w:autoSpaceDN/>
        <w:jc w:val="both"/>
        <w:rPr>
          <w:color w:val="000000"/>
          <w:sz w:val="20"/>
          <w:szCs w:val="20"/>
          <w:lang w:eastAsia="ru-RU"/>
        </w:rPr>
      </w:pPr>
      <w:r w:rsidRPr="007019BE">
        <w:rPr>
          <w:color w:val="000000"/>
          <w:sz w:val="20"/>
          <w:szCs w:val="20"/>
          <w:lang w:eastAsia="ru-RU"/>
        </w:rPr>
        <w:t>с. Мокроусово</w:t>
      </w:r>
    </w:p>
    <w:p w:rsidR="007019BE" w:rsidRPr="007019BE" w:rsidRDefault="007019BE" w:rsidP="007019BE">
      <w:pPr>
        <w:widowControl/>
        <w:autoSpaceDE/>
        <w:autoSpaceDN/>
        <w:ind w:firstLine="709"/>
        <w:jc w:val="both"/>
        <w:rPr>
          <w:color w:val="000000"/>
          <w:sz w:val="20"/>
          <w:szCs w:val="20"/>
          <w:lang w:eastAsia="ru-RU"/>
        </w:rPr>
      </w:pPr>
    </w:p>
    <w:p w:rsidR="007019BE" w:rsidRPr="007019BE" w:rsidRDefault="007019BE" w:rsidP="007019BE">
      <w:pPr>
        <w:widowControl/>
        <w:autoSpaceDE/>
        <w:autoSpaceDN/>
        <w:jc w:val="both"/>
        <w:rPr>
          <w:b/>
          <w:bCs/>
          <w:sz w:val="20"/>
          <w:szCs w:val="20"/>
          <w:lang w:eastAsia="ru-RU"/>
        </w:rPr>
      </w:pPr>
      <w:r w:rsidRPr="007019BE">
        <w:rPr>
          <w:b/>
          <w:bCs/>
          <w:sz w:val="20"/>
          <w:szCs w:val="20"/>
          <w:lang w:eastAsia="ru-RU"/>
        </w:rPr>
        <w:lastRenderedPageBreak/>
        <w:t xml:space="preserve">О внесении изменений в постановление Администрации </w:t>
      </w:r>
      <w:proofErr w:type="spellStart"/>
      <w:r w:rsidRPr="007019BE">
        <w:rPr>
          <w:b/>
          <w:bCs/>
          <w:sz w:val="20"/>
          <w:szCs w:val="20"/>
          <w:lang w:eastAsia="ru-RU"/>
        </w:rPr>
        <w:t>Мокроусовского</w:t>
      </w:r>
      <w:proofErr w:type="spellEnd"/>
      <w:r w:rsidRPr="007019BE">
        <w:rPr>
          <w:b/>
          <w:bCs/>
          <w:sz w:val="20"/>
          <w:szCs w:val="20"/>
          <w:lang w:eastAsia="ru-RU"/>
        </w:rPr>
        <w:t xml:space="preserve"> муниципального округа Курганской области от 10 сентября 2024  года № 681 «О создании рабочей группы межведомственной комиссии по противодействию нелегальной занятости, рассмотрению вопросов оплаты труда и соблюдения требований трудового законодательства в </w:t>
      </w:r>
      <w:proofErr w:type="spellStart"/>
      <w:r w:rsidRPr="007019BE">
        <w:rPr>
          <w:b/>
          <w:bCs/>
          <w:sz w:val="20"/>
          <w:szCs w:val="20"/>
          <w:lang w:eastAsia="ru-RU"/>
        </w:rPr>
        <w:t>Мокроусовском</w:t>
      </w:r>
      <w:proofErr w:type="spellEnd"/>
      <w:r w:rsidRPr="007019BE">
        <w:rPr>
          <w:b/>
          <w:bCs/>
          <w:sz w:val="20"/>
          <w:szCs w:val="20"/>
          <w:lang w:eastAsia="ru-RU"/>
        </w:rPr>
        <w:t xml:space="preserve"> муниципальном округе Курганской области</w:t>
      </w:r>
      <w:r w:rsidRPr="007019BE">
        <w:rPr>
          <w:b/>
          <w:sz w:val="20"/>
          <w:szCs w:val="20"/>
          <w:lang w:eastAsia="ru-RU"/>
        </w:rPr>
        <w:t>»</w:t>
      </w:r>
    </w:p>
    <w:p w:rsidR="007019BE" w:rsidRPr="007019BE" w:rsidRDefault="007019BE" w:rsidP="007019BE">
      <w:pPr>
        <w:widowControl/>
        <w:autoSpaceDE/>
        <w:autoSpaceDN/>
        <w:ind w:firstLine="709"/>
        <w:jc w:val="both"/>
        <w:rPr>
          <w:b/>
          <w:bCs/>
          <w:sz w:val="20"/>
          <w:szCs w:val="20"/>
          <w:lang w:eastAsia="ru-RU"/>
        </w:rPr>
      </w:pPr>
    </w:p>
    <w:p w:rsidR="007019BE" w:rsidRPr="007019BE" w:rsidRDefault="007019BE" w:rsidP="007019BE">
      <w:pPr>
        <w:widowControl/>
        <w:autoSpaceDE/>
        <w:autoSpaceDN/>
        <w:ind w:firstLine="709"/>
        <w:jc w:val="both"/>
        <w:rPr>
          <w:bCs/>
          <w:sz w:val="20"/>
          <w:szCs w:val="20"/>
          <w:lang w:eastAsia="ru-RU"/>
        </w:rPr>
      </w:pPr>
      <w:r w:rsidRPr="007019BE">
        <w:rPr>
          <w:bCs/>
          <w:sz w:val="20"/>
          <w:szCs w:val="20"/>
          <w:lang w:eastAsia="ru-RU"/>
        </w:rPr>
        <w:t xml:space="preserve">В связи с внесением изменений состава рабочей группы межведомственной комиссии по противодействию нелегальной занятости, рассмотрению вопросов оплаты труда и соблюдения требований трудового законодательства в </w:t>
      </w:r>
      <w:proofErr w:type="spellStart"/>
      <w:r w:rsidRPr="007019BE">
        <w:rPr>
          <w:bCs/>
          <w:sz w:val="20"/>
          <w:szCs w:val="20"/>
          <w:lang w:eastAsia="ru-RU"/>
        </w:rPr>
        <w:t>Мокроусовском</w:t>
      </w:r>
      <w:proofErr w:type="spellEnd"/>
      <w:r w:rsidRPr="007019BE">
        <w:rPr>
          <w:bCs/>
          <w:sz w:val="20"/>
          <w:szCs w:val="20"/>
          <w:lang w:eastAsia="ru-RU"/>
        </w:rPr>
        <w:t xml:space="preserve"> муниципальном округе Курганской области, Администрация </w:t>
      </w:r>
      <w:proofErr w:type="spellStart"/>
      <w:r w:rsidRPr="007019BE">
        <w:rPr>
          <w:bCs/>
          <w:sz w:val="20"/>
          <w:szCs w:val="20"/>
          <w:lang w:eastAsia="ru-RU"/>
        </w:rPr>
        <w:t>Мокроусовского</w:t>
      </w:r>
      <w:proofErr w:type="spellEnd"/>
      <w:r w:rsidRPr="007019BE">
        <w:rPr>
          <w:bCs/>
          <w:sz w:val="20"/>
          <w:szCs w:val="20"/>
          <w:lang w:eastAsia="ru-RU"/>
        </w:rPr>
        <w:t xml:space="preserve"> муниципального округа Курганской области, </w:t>
      </w:r>
      <w:r w:rsidRPr="007019BE">
        <w:rPr>
          <w:b/>
          <w:bCs/>
          <w:sz w:val="20"/>
          <w:szCs w:val="20"/>
          <w:lang w:eastAsia="ru-RU"/>
        </w:rPr>
        <w:t>ПОСТАНОВЛЯЕТ:</w:t>
      </w:r>
    </w:p>
    <w:p w:rsidR="007019BE" w:rsidRPr="007019BE" w:rsidRDefault="007019BE" w:rsidP="007019BE">
      <w:pPr>
        <w:widowControl/>
        <w:autoSpaceDE/>
        <w:autoSpaceDN/>
        <w:ind w:firstLine="709"/>
        <w:jc w:val="both"/>
        <w:rPr>
          <w:bCs/>
          <w:sz w:val="20"/>
          <w:szCs w:val="20"/>
          <w:lang w:eastAsia="ru-RU"/>
        </w:rPr>
      </w:pPr>
      <w:r w:rsidRPr="007019BE">
        <w:rPr>
          <w:bCs/>
          <w:sz w:val="20"/>
          <w:szCs w:val="20"/>
          <w:lang w:eastAsia="ru-RU"/>
        </w:rPr>
        <w:t xml:space="preserve"> 1. В приложении 1 постановления Администрации </w:t>
      </w:r>
      <w:proofErr w:type="spellStart"/>
      <w:r w:rsidRPr="007019BE">
        <w:rPr>
          <w:bCs/>
          <w:sz w:val="20"/>
          <w:szCs w:val="20"/>
          <w:lang w:eastAsia="ru-RU"/>
        </w:rPr>
        <w:t>Мокроусовского</w:t>
      </w:r>
      <w:proofErr w:type="spellEnd"/>
      <w:r w:rsidRPr="007019BE">
        <w:rPr>
          <w:bCs/>
          <w:sz w:val="20"/>
          <w:szCs w:val="20"/>
          <w:lang w:eastAsia="ru-RU"/>
        </w:rPr>
        <w:t xml:space="preserve"> муниципального округа Курганской области от 10 сентября 2024  года № 681 «О создании рабочей группы межведомственной комиссии по противодействию нелегальной занятости, рассмотрению вопросов оплаты труда и соблюдения требований трудового законодательства в </w:t>
      </w:r>
      <w:proofErr w:type="spellStart"/>
      <w:r w:rsidRPr="007019BE">
        <w:rPr>
          <w:bCs/>
          <w:sz w:val="20"/>
          <w:szCs w:val="20"/>
          <w:lang w:eastAsia="ru-RU"/>
        </w:rPr>
        <w:t>Мокроусовском</w:t>
      </w:r>
      <w:proofErr w:type="spellEnd"/>
      <w:r w:rsidRPr="007019BE">
        <w:rPr>
          <w:bCs/>
          <w:sz w:val="20"/>
          <w:szCs w:val="20"/>
          <w:lang w:eastAsia="ru-RU"/>
        </w:rPr>
        <w:t xml:space="preserve"> муниципальном округе Курганской области» дополнить словами: состав рабочей группы «Председатель совета потребительского кооператива (</w:t>
      </w:r>
      <w:proofErr w:type="spellStart"/>
      <w:r w:rsidRPr="007019BE">
        <w:rPr>
          <w:bCs/>
          <w:sz w:val="20"/>
          <w:szCs w:val="20"/>
          <w:lang w:eastAsia="ru-RU"/>
        </w:rPr>
        <w:t>Мокроусовский</w:t>
      </w:r>
      <w:proofErr w:type="spellEnd"/>
      <w:r w:rsidRPr="007019BE">
        <w:rPr>
          <w:bCs/>
          <w:sz w:val="20"/>
          <w:szCs w:val="20"/>
          <w:lang w:eastAsia="ru-RU"/>
        </w:rPr>
        <w:t xml:space="preserve"> КЗПХ) (по согласованию)» </w:t>
      </w:r>
    </w:p>
    <w:p w:rsidR="007019BE" w:rsidRPr="007019BE" w:rsidRDefault="007019BE" w:rsidP="007019BE">
      <w:pPr>
        <w:widowControl/>
        <w:autoSpaceDE/>
        <w:autoSpaceDN/>
        <w:ind w:firstLine="709"/>
        <w:jc w:val="both"/>
        <w:rPr>
          <w:bCs/>
          <w:sz w:val="20"/>
          <w:szCs w:val="20"/>
          <w:lang w:eastAsia="ru-RU"/>
        </w:rPr>
      </w:pPr>
      <w:r w:rsidRPr="007019BE">
        <w:rPr>
          <w:bCs/>
          <w:sz w:val="20"/>
          <w:szCs w:val="20"/>
          <w:lang w:eastAsia="ru-RU"/>
        </w:rPr>
        <w:t xml:space="preserve">2. В приложении 2 постановления Администрации </w:t>
      </w:r>
      <w:proofErr w:type="spellStart"/>
      <w:r w:rsidRPr="007019BE">
        <w:rPr>
          <w:bCs/>
          <w:sz w:val="20"/>
          <w:szCs w:val="20"/>
          <w:lang w:eastAsia="ru-RU"/>
        </w:rPr>
        <w:t>Мокроусовского</w:t>
      </w:r>
      <w:proofErr w:type="spellEnd"/>
      <w:r w:rsidRPr="007019BE">
        <w:rPr>
          <w:bCs/>
          <w:sz w:val="20"/>
          <w:szCs w:val="20"/>
          <w:lang w:eastAsia="ru-RU"/>
        </w:rPr>
        <w:t xml:space="preserve"> муниципального округа Курганской области от 10 сентября 2024  года № 681 «О создании рабочей группы межведомственной комиссии по противодействию нелегальной занятости, рассмотрению вопросов оплаты труда и соблюдения требований трудового законодательства в </w:t>
      </w:r>
      <w:proofErr w:type="spellStart"/>
      <w:r w:rsidRPr="007019BE">
        <w:rPr>
          <w:bCs/>
          <w:sz w:val="20"/>
          <w:szCs w:val="20"/>
          <w:lang w:eastAsia="ru-RU"/>
        </w:rPr>
        <w:t>Мокроусовском</w:t>
      </w:r>
      <w:proofErr w:type="spellEnd"/>
      <w:r w:rsidRPr="007019BE">
        <w:rPr>
          <w:bCs/>
          <w:sz w:val="20"/>
          <w:szCs w:val="20"/>
          <w:lang w:eastAsia="ru-RU"/>
        </w:rPr>
        <w:t xml:space="preserve"> муниципальном округе Курганской области» дополнить Раздел II. «Организационные основы деятельности рабочей группы» пункт 3, словами: «территориальное объединение работодателей </w:t>
      </w:r>
      <w:proofErr w:type="spellStart"/>
      <w:r w:rsidRPr="007019BE">
        <w:rPr>
          <w:bCs/>
          <w:sz w:val="20"/>
          <w:szCs w:val="20"/>
          <w:lang w:eastAsia="ru-RU"/>
        </w:rPr>
        <w:t>Мокроусовского</w:t>
      </w:r>
      <w:proofErr w:type="spellEnd"/>
      <w:r w:rsidRPr="007019BE">
        <w:rPr>
          <w:bCs/>
          <w:sz w:val="20"/>
          <w:szCs w:val="20"/>
          <w:lang w:eastAsia="ru-RU"/>
        </w:rPr>
        <w:t xml:space="preserve"> муниципального округа Курганской области (по согласованию)»</w:t>
      </w:r>
    </w:p>
    <w:p w:rsidR="007019BE" w:rsidRPr="007019BE" w:rsidRDefault="007019BE" w:rsidP="007019BE">
      <w:pPr>
        <w:widowControl/>
        <w:autoSpaceDE/>
        <w:autoSpaceDN/>
        <w:ind w:firstLine="709"/>
        <w:jc w:val="both"/>
        <w:rPr>
          <w:bCs/>
          <w:sz w:val="20"/>
          <w:szCs w:val="20"/>
          <w:lang w:eastAsia="ru-RU"/>
        </w:rPr>
      </w:pPr>
      <w:r w:rsidRPr="007019BE">
        <w:rPr>
          <w:bCs/>
          <w:sz w:val="20"/>
          <w:szCs w:val="20"/>
          <w:lang w:eastAsia="ru-RU"/>
        </w:rPr>
        <w:t xml:space="preserve">3. Настоящее постановление опубликовать в «Информационном вестнике </w:t>
      </w:r>
      <w:proofErr w:type="spellStart"/>
      <w:r w:rsidRPr="007019BE">
        <w:rPr>
          <w:bCs/>
          <w:sz w:val="20"/>
          <w:szCs w:val="20"/>
          <w:lang w:eastAsia="ru-RU"/>
        </w:rPr>
        <w:t>Мокроусовского</w:t>
      </w:r>
      <w:proofErr w:type="spellEnd"/>
      <w:r w:rsidRPr="007019BE">
        <w:rPr>
          <w:bCs/>
          <w:sz w:val="20"/>
          <w:szCs w:val="20"/>
          <w:lang w:eastAsia="ru-RU"/>
        </w:rPr>
        <w:t xml:space="preserve"> муниципального округа Курганской области»</w:t>
      </w:r>
    </w:p>
    <w:p w:rsidR="007019BE" w:rsidRPr="007019BE" w:rsidRDefault="007019BE" w:rsidP="007019BE">
      <w:pPr>
        <w:widowControl/>
        <w:autoSpaceDE/>
        <w:autoSpaceDN/>
        <w:ind w:firstLine="709"/>
        <w:jc w:val="both"/>
        <w:rPr>
          <w:bCs/>
          <w:sz w:val="20"/>
          <w:szCs w:val="20"/>
          <w:lang w:eastAsia="ru-RU"/>
        </w:rPr>
      </w:pPr>
      <w:r w:rsidRPr="007019BE">
        <w:rPr>
          <w:bCs/>
          <w:sz w:val="20"/>
          <w:szCs w:val="20"/>
          <w:lang w:eastAsia="ru-RU"/>
        </w:rPr>
        <w:t>4. Контроль за исполнением настоящего постановления возложить на первого заместителя Главы </w:t>
      </w:r>
      <w:proofErr w:type="spellStart"/>
      <w:r w:rsidRPr="007019BE">
        <w:rPr>
          <w:bCs/>
          <w:sz w:val="20"/>
          <w:szCs w:val="20"/>
          <w:lang w:eastAsia="ru-RU"/>
        </w:rPr>
        <w:t>Мокроусовского</w:t>
      </w:r>
      <w:proofErr w:type="spellEnd"/>
      <w:r w:rsidRPr="007019BE">
        <w:rPr>
          <w:bCs/>
          <w:sz w:val="20"/>
          <w:szCs w:val="20"/>
          <w:lang w:eastAsia="ru-RU"/>
        </w:rPr>
        <w:t xml:space="preserve"> муниципального округа Курганской области.</w:t>
      </w:r>
    </w:p>
    <w:p w:rsidR="007019BE" w:rsidRDefault="007019BE" w:rsidP="007019BE">
      <w:pPr>
        <w:widowControl/>
        <w:autoSpaceDE/>
        <w:autoSpaceDN/>
        <w:jc w:val="both"/>
        <w:rPr>
          <w:bCs/>
          <w:sz w:val="20"/>
          <w:szCs w:val="20"/>
          <w:lang w:eastAsia="ru-RU"/>
        </w:rPr>
      </w:pPr>
    </w:p>
    <w:p w:rsidR="007019BE" w:rsidRPr="007019BE" w:rsidRDefault="007019BE" w:rsidP="007019BE">
      <w:pPr>
        <w:widowControl/>
        <w:autoSpaceDE/>
        <w:autoSpaceDN/>
        <w:jc w:val="both"/>
        <w:rPr>
          <w:bCs/>
          <w:sz w:val="20"/>
          <w:szCs w:val="20"/>
          <w:lang w:eastAsia="ru-RU"/>
        </w:rPr>
      </w:pPr>
    </w:p>
    <w:p w:rsidR="007019BE" w:rsidRPr="007019BE" w:rsidRDefault="007019BE" w:rsidP="007019BE">
      <w:pPr>
        <w:widowControl/>
        <w:autoSpaceDE/>
        <w:autoSpaceDN/>
        <w:ind w:firstLine="709"/>
        <w:jc w:val="both"/>
        <w:rPr>
          <w:bCs/>
          <w:sz w:val="20"/>
          <w:szCs w:val="20"/>
          <w:lang w:eastAsia="ru-RU"/>
        </w:rPr>
      </w:pPr>
    </w:p>
    <w:p w:rsidR="007019BE" w:rsidRPr="007019BE" w:rsidRDefault="007019BE" w:rsidP="007019BE">
      <w:pPr>
        <w:widowControl/>
        <w:autoSpaceDE/>
        <w:autoSpaceDN/>
        <w:jc w:val="both"/>
        <w:rPr>
          <w:sz w:val="20"/>
          <w:szCs w:val="20"/>
          <w:lang w:eastAsia="ru-RU"/>
        </w:rPr>
      </w:pPr>
      <w:r w:rsidRPr="007019BE">
        <w:rPr>
          <w:sz w:val="20"/>
          <w:szCs w:val="20"/>
          <w:lang w:eastAsia="ru-RU"/>
        </w:rPr>
        <w:t xml:space="preserve">Глава </w:t>
      </w:r>
      <w:proofErr w:type="spellStart"/>
      <w:r w:rsidRPr="007019BE">
        <w:rPr>
          <w:sz w:val="20"/>
          <w:szCs w:val="20"/>
          <w:lang w:eastAsia="ru-RU"/>
        </w:rPr>
        <w:t>Мокроусовского</w:t>
      </w:r>
      <w:proofErr w:type="spellEnd"/>
      <w:r w:rsidRPr="007019BE">
        <w:rPr>
          <w:sz w:val="20"/>
          <w:szCs w:val="20"/>
          <w:lang w:eastAsia="ru-RU"/>
        </w:rPr>
        <w:t xml:space="preserve">    </w:t>
      </w:r>
    </w:p>
    <w:p w:rsidR="007019BE" w:rsidRPr="007019BE" w:rsidRDefault="007019BE" w:rsidP="007019BE">
      <w:pPr>
        <w:widowControl/>
        <w:autoSpaceDE/>
        <w:autoSpaceDN/>
        <w:jc w:val="both"/>
        <w:rPr>
          <w:sz w:val="20"/>
          <w:szCs w:val="20"/>
          <w:lang w:eastAsia="ru-RU"/>
        </w:rPr>
      </w:pPr>
      <w:r w:rsidRPr="007019BE">
        <w:rPr>
          <w:sz w:val="20"/>
          <w:szCs w:val="20"/>
          <w:lang w:eastAsia="ru-RU"/>
        </w:rPr>
        <w:t xml:space="preserve">муниципального округа </w:t>
      </w:r>
      <w:r>
        <w:rPr>
          <w:sz w:val="20"/>
          <w:szCs w:val="20"/>
          <w:lang w:eastAsia="ru-RU"/>
        </w:rPr>
        <w:t xml:space="preserve">       </w:t>
      </w:r>
    </w:p>
    <w:p w:rsidR="007019BE" w:rsidRPr="007019BE" w:rsidRDefault="007019BE" w:rsidP="007019BE">
      <w:pPr>
        <w:widowControl/>
        <w:autoSpaceDE/>
        <w:autoSpaceDN/>
        <w:jc w:val="both"/>
        <w:rPr>
          <w:bCs/>
          <w:sz w:val="20"/>
          <w:szCs w:val="20"/>
          <w:lang w:eastAsia="ru-RU"/>
        </w:rPr>
      </w:pPr>
      <w:r w:rsidRPr="007019BE">
        <w:rPr>
          <w:sz w:val="20"/>
          <w:szCs w:val="20"/>
          <w:lang w:eastAsia="ru-RU"/>
        </w:rPr>
        <w:t xml:space="preserve">Курганской области                                                                                           </w:t>
      </w:r>
      <w:r>
        <w:rPr>
          <w:sz w:val="20"/>
          <w:szCs w:val="20"/>
          <w:lang w:eastAsia="ru-RU"/>
        </w:rPr>
        <w:t xml:space="preserve">           </w:t>
      </w:r>
      <w:r w:rsidRPr="007019BE">
        <w:rPr>
          <w:sz w:val="20"/>
          <w:szCs w:val="20"/>
          <w:lang w:eastAsia="ru-RU"/>
        </w:rPr>
        <w:t xml:space="preserve">   В.В. </w:t>
      </w:r>
      <w:proofErr w:type="spellStart"/>
      <w:r w:rsidRPr="007019BE">
        <w:rPr>
          <w:sz w:val="20"/>
          <w:szCs w:val="20"/>
          <w:lang w:eastAsia="ru-RU"/>
        </w:rPr>
        <w:t>Демешкин</w:t>
      </w:r>
      <w:proofErr w:type="spellEnd"/>
      <w:r w:rsidRPr="007019BE">
        <w:rPr>
          <w:bCs/>
          <w:sz w:val="20"/>
          <w:szCs w:val="20"/>
          <w:lang w:eastAsia="ru-RU"/>
        </w:rPr>
        <w:t xml:space="preserve"> </w:t>
      </w: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C66FA2" w:rsidRPr="00C66FA2" w:rsidRDefault="00C66FA2" w:rsidP="00C66FA2">
      <w:pPr>
        <w:widowControl/>
        <w:suppressAutoHyphens/>
        <w:autoSpaceDE/>
        <w:autoSpaceDN/>
        <w:jc w:val="center"/>
        <w:rPr>
          <w:sz w:val="24"/>
          <w:szCs w:val="28"/>
          <w:lang w:eastAsia="ar-SA"/>
        </w:rPr>
      </w:pPr>
      <w:r w:rsidRPr="00C66FA2">
        <w:rPr>
          <w:noProof/>
          <w:sz w:val="28"/>
          <w:szCs w:val="28"/>
          <w:lang w:eastAsia="ru-RU"/>
        </w:rPr>
        <w:drawing>
          <wp:inline distT="0" distB="0" distL="0" distR="0">
            <wp:extent cx="571500" cy="685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solidFill>
                      <a:srgbClr val="FFFFFF"/>
                    </a:solidFill>
                    <a:ln>
                      <a:noFill/>
                    </a:ln>
                  </pic:spPr>
                </pic:pic>
              </a:graphicData>
            </a:graphic>
          </wp:inline>
        </w:drawing>
      </w:r>
    </w:p>
    <w:p w:rsidR="00C66FA2" w:rsidRPr="00C66FA2" w:rsidRDefault="00C66FA2" w:rsidP="00C66FA2">
      <w:pPr>
        <w:keepNext/>
        <w:widowControl/>
        <w:numPr>
          <w:ilvl w:val="1"/>
          <w:numId w:val="0"/>
        </w:numPr>
        <w:tabs>
          <w:tab w:val="left" w:pos="0"/>
        </w:tabs>
        <w:suppressAutoHyphens/>
        <w:autoSpaceDE/>
        <w:autoSpaceDN/>
        <w:ind w:left="576" w:hanging="576"/>
        <w:jc w:val="center"/>
        <w:outlineLvl w:val="1"/>
        <w:rPr>
          <w:b/>
          <w:sz w:val="20"/>
          <w:szCs w:val="20"/>
          <w:lang w:eastAsia="ar-SA"/>
        </w:rPr>
      </w:pPr>
      <w:r w:rsidRPr="00C66FA2">
        <w:rPr>
          <w:b/>
          <w:sz w:val="20"/>
          <w:szCs w:val="20"/>
          <w:lang w:eastAsia="ar-SA"/>
        </w:rPr>
        <w:t>РОССИЙСКАЯ ФЕДЕРАЦИЯ</w:t>
      </w:r>
    </w:p>
    <w:p w:rsidR="00C66FA2" w:rsidRPr="00C66FA2" w:rsidRDefault="00C66FA2" w:rsidP="00C66FA2">
      <w:pPr>
        <w:keepNext/>
        <w:widowControl/>
        <w:numPr>
          <w:ilvl w:val="1"/>
          <w:numId w:val="0"/>
        </w:numPr>
        <w:tabs>
          <w:tab w:val="left" w:pos="0"/>
        </w:tabs>
        <w:suppressAutoHyphens/>
        <w:autoSpaceDE/>
        <w:autoSpaceDN/>
        <w:ind w:left="576" w:hanging="576"/>
        <w:jc w:val="center"/>
        <w:outlineLvl w:val="1"/>
        <w:rPr>
          <w:b/>
          <w:sz w:val="20"/>
          <w:szCs w:val="20"/>
          <w:lang w:eastAsia="ar-SA"/>
        </w:rPr>
      </w:pPr>
      <w:r w:rsidRPr="00C66FA2">
        <w:rPr>
          <w:b/>
          <w:sz w:val="20"/>
          <w:szCs w:val="20"/>
          <w:lang w:eastAsia="ar-SA"/>
        </w:rPr>
        <w:t>КУРГАНСКАЯ ОБЛАСТЬ</w:t>
      </w:r>
    </w:p>
    <w:p w:rsidR="00C66FA2" w:rsidRPr="00C66FA2" w:rsidRDefault="00C66FA2" w:rsidP="00C66FA2">
      <w:pPr>
        <w:widowControl/>
        <w:suppressAutoHyphens/>
        <w:autoSpaceDE/>
        <w:autoSpaceDN/>
        <w:jc w:val="center"/>
        <w:rPr>
          <w:b/>
          <w:sz w:val="20"/>
          <w:szCs w:val="20"/>
          <w:lang w:eastAsia="ar-SA"/>
        </w:rPr>
      </w:pPr>
      <w:r w:rsidRPr="00C66FA2">
        <w:rPr>
          <w:b/>
          <w:sz w:val="20"/>
          <w:szCs w:val="20"/>
          <w:lang w:eastAsia="ar-SA"/>
        </w:rPr>
        <w:t xml:space="preserve">Администрация </w:t>
      </w:r>
      <w:proofErr w:type="spellStart"/>
      <w:r w:rsidRPr="00C66FA2">
        <w:rPr>
          <w:b/>
          <w:sz w:val="20"/>
          <w:szCs w:val="20"/>
          <w:lang w:eastAsia="ar-SA"/>
        </w:rPr>
        <w:t>Мокроусовского</w:t>
      </w:r>
      <w:proofErr w:type="spellEnd"/>
      <w:r w:rsidRPr="00C66FA2">
        <w:rPr>
          <w:b/>
          <w:sz w:val="20"/>
          <w:szCs w:val="20"/>
          <w:lang w:eastAsia="ar-SA"/>
        </w:rPr>
        <w:t xml:space="preserve"> муниципального округа</w:t>
      </w:r>
    </w:p>
    <w:p w:rsidR="00C66FA2" w:rsidRPr="00C66FA2" w:rsidRDefault="00C66FA2" w:rsidP="00C66FA2">
      <w:pPr>
        <w:widowControl/>
        <w:suppressAutoHyphens/>
        <w:autoSpaceDE/>
        <w:autoSpaceDN/>
        <w:jc w:val="center"/>
        <w:rPr>
          <w:b/>
          <w:sz w:val="20"/>
          <w:szCs w:val="20"/>
          <w:lang w:eastAsia="ar-SA"/>
        </w:rPr>
      </w:pPr>
    </w:p>
    <w:p w:rsidR="00C66FA2" w:rsidRPr="00C66FA2" w:rsidRDefault="00C66FA2" w:rsidP="00C66FA2">
      <w:pPr>
        <w:widowControl/>
        <w:suppressAutoHyphens/>
        <w:autoSpaceDE/>
        <w:autoSpaceDN/>
        <w:jc w:val="center"/>
        <w:rPr>
          <w:b/>
          <w:sz w:val="20"/>
          <w:szCs w:val="20"/>
          <w:lang w:eastAsia="ar-SA"/>
        </w:rPr>
      </w:pPr>
      <w:r w:rsidRPr="00C66FA2">
        <w:rPr>
          <w:b/>
          <w:sz w:val="20"/>
          <w:szCs w:val="20"/>
          <w:lang w:eastAsia="ar-SA"/>
        </w:rPr>
        <w:t>РАСПОРЯЖЕНИЕ</w:t>
      </w:r>
    </w:p>
    <w:p w:rsidR="00C66FA2" w:rsidRPr="00C66FA2" w:rsidRDefault="00C66FA2" w:rsidP="00C66FA2">
      <w:pPr>
        <w:widowControl/>
        <w:suppressAutoHyphens/>
        <w:autoSpaceDE/>
        <w:autoSpaceDN/>
        <w:jc w:val="center"/>
        <w:rPr>
          <w:b/>
          <w:sz w:val="20"/>
          <w:szCs w:val="20"/>
          <w:lang w:eastAsia="ar-SA"/>
        </w:rPr>
      </w:pPr>
    </w:p>
    <w:p w:rsidR="00C66FA2" w:rsidRPr="00C66FA2" w:rsidRDefault="00C66FA2" w:rsidP="00C66FA2">
      <w:pPr>
        <w:widowControl/>
        <w:suppressAutoHyphens/>
        <w:autoSpaceDE/>
        <w:autoSpaceDN/>
        <w:rPr>
          <w:sz w:val="20"/>
          <w:szCs w:val="20"/>
          <w:u w:val="single"/>
          <w:lang w:eastAsia="ar-SA"/>
        </w:rPr>
      </w:pPr>
      <w:r w:rsidRPr="00C66FA2">
        <w:rPr>
          <w:sz w:val="20"/>
          <w:szCs w:val="20"/>
          <w:lang w:eastAsia="ar-SA"/>
        </w:rPr>
        <w:t xml:space="preserve">от </w:t>
      </w:r>
      <w:r w:rsidRPr="00C66FA2">
        <w:rPr>
          <w:sz w:val="20"/>
          <w:szCs w:val="20"/>
          <w:u w:val="single"/>
          <w:lang w:eastAsia="ar-SA"/>
        </w:rPr>
        <w:t xml:space="preserve">  17 сентября  2024 г.</w:t>
      </w:r>
      <w:r w:rsidRPr="00C66FA2">
        <w:rPr>
          <w:sz w:val="20"/>
          <w:szCs w:val="20"/>
          <w:lang w:eastAsia="ar-SA"/>
        </w:rPr>
        <w:t xml:space="preserve"> № </w:t>
      </w:r>
      <w:r w:rsidRPr="00C66FA2">
        <w:rPr>
          <w:sz w:val="20"/>
          <w:szCs w:val="20"/>
          <w:u w:val="single"/>
          <w:lang w:eastAsia="ar-SA"/>
        </w:rPr>
        <w:t xml:space="preserve">   285 - р</w:t>
      </w:r>
    </w:p>
    <w:p w:rsidR="00C66FA2" w:rsidRPr="00C66FA2" w:rsidRDefault="00C66FA2" w:rsidP="00C66FA2">
      <w:pPr>
        <w:widowControl/>
        <w:suppressAutoHyphens/>
        <w:autoSpaceDE/>
        <w:autoSpaceDN/>
        <w:rPr>
          <w:sz w:val="20"/>
          <w:szCs w:val="20"/>
          <w:lang w:eastAsia="ar-SA"/>
        </w:rPr>
      </w:pPr>
      <w:r w:rsidRPr="00C66FA2">
        <w:rPr>
          <w:sz w:val="20"/>
          <w:szCs w:val="20"/>
          <w:lang w:eastAsia="ar-SA"/>
        </w:rPr>
        <w:t xml:space="preserve">        с. Мокроусово</w:t>
      </w:r>
    </w:p>
    <w:p w:rsidR="00C66FA2" w:rsidRPr="00C66FA2" w:rsidRDefault="00C66FA2" w:rsidP="00C66FA2">
      <w:pPr>
        <w:widowControl/>
        <w:suppressAutoHyphens/>
        <w:autoSpaceDE/>
        <w:autoSpaceDN/>
        <w:rPr>
          <w:sz w:val="20"/>
          <w:szCs w:val="20"/>
          <w:lang w:eastAsia="ar-SA"/>
        </w:rPr>
      </w:pPr>
      <w:r w:rsidRPr="00C66FA2">
        <w:rPr>
          <w:sz w:val="20"/>
          <w:szCs w:val="20"/>
          <w:lang w:eastAsia="ar-SA"/>
        </w:rPr>
        <w:t xml:space="preserve"> </w:t>
      </w:r>
    </w:p>
    <w:p w:rsidR="00C66FA2" w:rsidRPr="00C66FA2" w:rsidRDefault="00C66FA2" w:rsidP="00C66FA2">
      <w:pPr>
        <w:widowControl/>
        <w:suppressAutoHyphens/>
        <w:autoSpaceDE/>
        <w:autoSpaceDN/>
        <w:rPr>
          <w:sz w:val="20"/>
          <w:szCs w:val="20"/>
          <w:lang w:eastAsia="ar-SA"/>
        </w:rPr>
      </w:pPr>
      <w:r w:rsidRPr="00C66FA2">
        <w:rPr>
          <w:sz w:val="20"/>
          <w:szCs w:val="20"/>
          <w:lang w:eastAsia="ar-SA"/>
        </w:rPr>
        <w:t>О конкурсе на замещение вакантной</w:t>
      </w:r>
    </w:p>
    <w:p w:rsidR="00C66FA2" w:rsidRPr="00C66FA2" w:rsidRDefault="00C66FA2" w:rsidP="00C66FA2">
      <w:pPr>
        <w:widowControl/>
        <w:suppressAutoHyphens/>
        <w:autoSpaceDE/>
        <w:autoSpaceDN/>
        <w:rPr>
          <w:sz w:val="20"/>
          <w:szCs w:val="20"/>
          <w:lang w:eastAsia="ar-SA"/>
        </w:rPr>
      </w:pPr>
      <w:r w:rsidRPr="00C66FA2">
        <w:rPr>
          <w:sz w:val="20"/>
          <w:szCs w:val="20"/>
          <w:lang w:eastAsia="ar-SA"/>
        </w:rPr>
        <w:t>должности муниципальной службы</w:t>
      </w:r>
    </w:p>
    <w:p w:rsidR="00C66FA2" w:rsidRPr="00C66FA2" w:rsidRDefault="00C66FA2" w:rsidP="00C66FA2">
      <w:pPr>
        <w:widowControl/>
        <w:suppressAutoHyphens/>
        <w:autoSpaceDE/>
        <w:autoSpaceDN/>
        <w:rPr>
          <w:sz w:val="20"/>
          <w:szCs w:val="20"/>
          <w:lang w:eastAsia="ar-SA"/>
        </w:rPr>
      </w:pPr>
    </w:p>
    <w:p w:rsidR="00C66FA2" w:rsidRPr="00C66FA2" w:rsidRDefault="00C66FA2" w:rsidP="00C66FA2">
      <w:pPr>
        <w:widowControl/>
        <w:suppressAutoHyphens/>
        <w:autoSpaceDN/>
        <w:snapToGrid w:val="0"/>
        <w:ind w:firstLine="709"/>
        <w:jc w:val="both"/>
        <w:rPr>
          <w:sz w:val="20"/>
          <w:szCs w:val="20"/>
          <w:lang w:eastAsia="ar-SA"/>
        </w:rPr>
      </w:pPr>
      <w:r w:rsidRPr="00C66FA2">
        <w:rPr>
          <w:sz w:val="20"/>
          <w:szCs w:val="20"/>
          <w:lang w:eastAsia="ar-SA"/>
        </w:rPr>
        <w:tab/>
        <w:t xml:space="preserve">На основании Федерального закона от 02.03.2007 года № 25-ФЗ «О муниципальной службе в Российской Федерации», Закона Курганской области от 30.05.2007 года № 251 «О регулировании отдельных положений муниципальной службы в Курганской области», решения Думой </w:t>
      </w:r>
      <w:proofErr w:type="spellStart"/>
      <w:r w:rsidRPr="00C66FA2">
        <w:rPr>
          <w:sz w:val="20"/>
          <w:szCs w:val="20"/>
          <w:lang w:eastAsia="ar-SA"/>
        </w:rPr>
        <w:t>Мокроусовского</w:t>
      </w:r>
      <w:proofErr w:type="spellEnd"/>
      <w:r w:rsidRPr="00C66FA2">
        <w:rPr>
          <w:sz w:val="20"/>
          <w:szCs w:val="20"/>
          <w:lang w:eastAsia="ar-SA"/>
        </w:rPr>
        <w:t xml:space="preserve"> муниципального округа от 27.04.2023 года № 28 «Об утверждении Положения  о порядке проведения конкурса на замещение вакантной должности муниципальной службы в </w:t>
      </w:r>
      <w:proofErr w:type="spellStart"/>
      <w:r w:rsidRPr="00C66FA2">
        <w:rPr>
          <w:sz w:val="20"/>
          <w:szCs w:val="20"/>
          <w:lang w:eastAsia="ar-SA"/>
        </w:rPr>
        <w:t>Мокроусовском</w:t>
      </w:r>
      <w:proofErr w:type="spellEnd"/>
      <w:r w:rsidRPr="00C66FA2">
        <w:rPr>
          <w:sz w:val="20"/>
          <w:szCs w:val="20"/>
          <w:lang w:eastAsia="ar-SA"/>
        </w:rPr>
        <w:t xml:space="preserve"> муниципальном округе Курганской области», решения Думы </w:t>
      </w:r>
      <w:proofErr w:type="spellStart"/>
      <w:r w:rsidRPr="00C66FA2">
        <w:rPr>
          <w:sz w:val="20"/>
          <w:szCs w:val="20"/>
          <w:lang w:eastAsia="ar-SA"/>
        </w:rPr>
        <w:t>Мокроусовского</w:t>
      </w:r>
      <w:proofErr w:type="spellEnd"/>
      <w:r w:rsidRPr="00C66FA2">
        <w:rPr>
          <w:sz w:val="20"/>
          <w:szCs w:val="20"/>
          <w:lang w:eastAsia="ar-SA"/>
        </w:rPr>
        <w:t xml:space="preserve"> муниципального округа от 22.06.2023 года № 37 «О квалификационных требованиях к уровню профессионального образования, стажу муниципальной службы или стажу работы по специальности, направлению подготовки, которые необходимы для замещения должностей муниципальной службы в органах местного самоуправления </w:t>
      </w:r>
      <w:proofErr w:type="spellStart"/>
      <w:r w:rsidRPr="00C66FA2">
        <w:rPr>
          <w:sz w:val="20"/>
          <w:szCs w:val="20"/>
          <w:lang w:eastAsia="ar-SA"/>
        </w:rPr>
        <w:t>Мокроусовского</w:t>
      </w:r>
      <w:proofErr w:type="spellEnd"/>
      <w:r w:rsidRPr="00C66FA2">
        <w:rPr>
          <w:sz w:val="20"/>
          <w:szCs w:val="20"/>
          <w:lang w:eastAsia="ar-SA"/>
        </w:rPr>
        <w:t xml:space="preserve"> муниципального округа Курганской области»: </w:t>
      </w:r>
    </w:p>
    <w:p w:rsidR="00C66FA2" w:rsidRPr="00C66FA2" w:rsidRDefault="00C66FA2" w:rsidP="00C66FA2">
      <w:pPr>
        <w:widowControl/>
        <w:suppressAutoHyphens/>
        <w:autoSpaceDE/>
        <w:autoSpaceDN/>
        <w:jc w:val="both"/>
        <w:rPr>
          <w:sz w:val="20"/>
          <w:szCs w:val="20"/>
          <w:lang w:eastAsia="ar-SA"/>
        </w:rPr>
      </w:pPr>
      <w:r w:rsidRPr="00C66FA2">
        <w:rPr>
          <w:sz w:val="20"/>
          <w:szCs w:val="20"/>
          <w:lang w:eastAsia="ar-SA"/>
        </w:rPr>
        <w:tab/>
        <w:t xml:space="preserve">1. Объявить конкурс на замещение вакантной должности муниципальной службы - ведущего специалиста отдела молодёжи и спорта Администрации </w:t>
      </w:r>
      <w:proofErr w:type="spellStart"/>
      <w:r w:rsidRPr="00C66FA2">
        <w:rPr>
          <w:sz w:val="20"/>
          <w:szCs w:val="20"/>
          <w:lang w:eastAsia="ar-SA"/>
        </w:rPr>
        <w:t>Мокроусовского</w:t>
      </w:r>
      <w:proofErr w:type="spellEnd"/>
      <w:r w:rsidRPr="00C66FA2">
        <w:rPr>
          <w:sz w:val="20"/>
          <w:szCs w:val="20"/>
          <w:lang w:eastAsia="ar-SA"/>
        </w:rPr>
        <w:t xml:space="preserve"> муниципального округа;</w:t>
      </w:r>
    </w:p>
    <w:p w:rsidR="00C66FA2" w:rsidRPr="00C66FA2" w:rsidRDefault="00C66FA2" w:rsidP="00C66FA2">
      <w:pPr>
        <w:widowControl/>
        <w:suppressAutoHyphens/>
        <w:autoSpaceDE/>
        <w:autoSpaceDN/>
        <w:jc w:val="both"/>
        <w:rPr>
          <w:sz w:val="20"/>
          <w:szCs w:val="20"/>
          <w:lang w:eastAsia="ar-SA"/>
        </w:rPr>
      </w:pPr>
      <w:r w:rsidRPr="00C66FA2">
        <w:rPr>
          <w:sz w:val="20"/>
          <w:szCs w:val="20"/>
          <w:lang w:eastAsia="ar-SA"/>
        </w:rPr>
        <w:tab/>
        <w:t xml:space="preserve">2. Для проведения конкурса на замещение вакантной должности муниципальной службы ведущего специалиста отдела молодёжи и спорта Администрации </w:t>
      </w:r>
      <w:proofErr w:type="spellStart"/>
      <w:r w:rsidRPr="00C66FA2">
        <w:rPr>
          <w:sz w:val="20"/>
          <w:szCs w:val="20"/>
          <w:lang w:eastAsia="ar-SA"/>
        </w:rPr>
        <w:t>Мокроусовского</w:t>
      </w:r>
      <w:proofErr w:type="spellEnd"/>
      <w:r w:rsidRPr="00C66FA2">
        <w:rPr>
          <w:sz w:val="20"/>
          <w:szCs w:val="20"/>
          <w:lang w:eastAsia="ar-SA"/>
        </w:rPr>
        <w:t xml:space="preserve"> муниципального округа образовать конкурсную комиссию (приложение 1);</w:t>
      </w:r>
    </w:p>
    <w:p w:rsidR="00C66FA2" w:rsidRPr="00C66FA2" w:rsidRDefault="00C66FA2" w:rsidP="00C66FA2">
      <w:pPr>
        <w:widowControl/>
        <w:suppressAutoHyphens/>
        <w:autoSpaceDE/>
        <w:autoSpaceDN/>
        <w:jc w:val="both"/>
        <w:rPr>
          <w:sz w:val="20"/>
          <w:szCs w:val="20"/>
          <w:lang w:eastAsia="ar-SA"/>
        </w:rPr>
      </w:pPr>
      <w:r w:rsidRPr="00C66FA2">
        <w:rPr>
          <w:sz w:val="20"/>
          <w:szCs w:val="20"/>
          <w:lang w:eastAsia="ar-SA"/>
        </w:rPr>
        <w:tab/>
        <w:t>3. Утвердить квалификационные требования по замещению вакантной должности муниципальной службы (приложение 2);</w:t>
      </w:r>
    </w:p>
    <w:p w:rsidR="00C66FA2" w:rsidRPr="00C66FA2" w:rsidRDefault="00C66FA2" w:rsidP="00C66FA2">
      <w:pPr>
        <w:widowControl/>
        <w:suppressAutoHyphens/>
        <w:autoSpaceDE/>
        <w:autoSpaceDN/>
        <w:ind w:firstLine="709"/>
        <w:jc w:val="both"/>
        <w:rPr>
          <w:sz w:val="20"/>
          <w:szCs w:val="20"/>
          <w:lang w:eastAsia="ar-SA"/>
        </w:rPr>
      </w:pPr>
      <w:r w:rsidRPr="00C66FA2">
        <w:rPr>
          <w:sz w:val="20"/>
          <w:szCs w:val="20"/>
          <w:lang w:eastAsia="ar-SA"/>
        </w:rPr>
        <w:t>4.   Утвердить проект трудового договора (приложение 3);</w:t>
      </w:r>
    </w:p>
    <w:p w:rsidR="00C66FA2" w:rsidRPr="00C66FA2" w:rsidRDefault="00C66FA2" w:rsidP="00C66FA2">
      <w:pPr>
        <w:widowControl/>
        <w:suppressAutoHyphens/>
        <w:autoSpaceDE/>
        <w:autoSpaceDN/>
        <w:ind w:firstLine="709"/>
        <w:jc w:val="both"/>
        <w:rPr>
          <w:sz w:val="20"/>
          <w:szCs w:val="20"/>
          <w:lang w:eastAsia="ar-SA"/>
        </w:rPr>
      </w:pPr>
      <w:r w:rsidRPr="00C66FA2">
        <w:rPr>
          <w:sz w:val="20"/>
          <w:szCs w:val="20"/>
          <w:lang w:eastAsia="ar-SA"/>
        </w:rPr>
        <w:lastRenderedPageBreak/>
        <w:t xml:space="preserve">5. Опубликовать настоящее распоряжение в «Информационном вестнике </w:t>
      </w:r>
      <w:proofErr w:type="spellStart"/>
      <w:r w:rsidRPr="00C66FA2">
        <w:rPr>
          <w:sz w:val="20"/>
          <w:szCs w:val="20"/>
          <w:lang w:eastAsia="ar-SA"/>
        </w:rPr>
        <w:t>Мокроусовского</w:t>
      </w:r>
      <w:proofErr w:type="spellEnd"/>
      <w:r w:rsidRPr="00C66FA2">
        <w:rPr>
          <w:sz w:val="20"/>
          <w:szCs w:val="20"/>
          <w:lang w:eastAsia="ar-SA"/>
        </w:rPr>
        <w:t xml:space="preserve"> муниципального округа Курганской области»;</w:t>
      </w:r>
    </w:p>
    <w:p w:rsidR="00C66FA2" w:rsidRPr="00C66FA2" w:rsidRDefault="00C66FA2" w:rsidP="00C66FA2">
      <w:pPr>
        <w:widowControl/>
        <w:suppressAutoHyphens/>
        <w:autoSpaceDE/>
        <w:autoSpaceDN/>
        <w:ind w:firstLine="709"/>
        <w:jc w:val="both"/>
        <w:rPr>
          <w:sz w:val="20"/>
          <w:szCs w:val="20"/>
          <w:lang w:eastAsia="ar-SA"/>
        </w:rPr>
      </w:pPr>
      <w:r w:rsidRPr="00C66FA2">
        <w:rPr>
          <w:sz w:val="20"/>
          <w:szCs w:val="20"/>
          <w:lang w:eastAsia="ar-SA"/>
        </w:rPr>
        <w:t xml:space="preserve">6.  Контроль за исполнением данного распоряжения возложить руководителя аппарата, управляющего делами Администрации </w:t>
      </w:r>
      <w:proofErr w:type="spellStart"/>
      <w:r w:rsidRPr="00C66FA2">
        <w:rPr>
          <w:sz w:val="20"/>
          <w:szCs w:val="20"/>
          <w:lang w:eastAsia="ar-SA"/>
        </w:rPr>
        <w:t>Мокроусовского</w:t>
      </w:r>
      <w:proofErr w:type="spellEnd"/>
      <w:r w:rsidRPr="00C66FA2">
        <w:rPr>
          <w:sz w:val="20"/>
          <w:szCs w:val="20"/>
          <w:lang w:eastAsia="ar-SA"/>
        </w:rPr>
        <w:t xml:space="preserve"> муниципального округа.</w:t>
      </w:r>
    </w:p>
    <w:p w:rsidR="00C66FA2" w:rsidRDefault="00C66FA2" w:rsidP="00C66FA2">
      <w:pPr>
        <w:widowControl/>
        <w:suppressAutoHyphens/>
        <w:autoSpaceDE/>
        <w:autoSpaceDN/>
        <w:jc w:val="both"/>
        <w:rPr>
          <w:sz w:val="20"/>
          <w:szCs w:val="20"/>
          <w:lang w:eastAsia="ar-SA"/>
        </w:rPr>
      </w:pPr>
    </w:p>
    <w:p w:rsidR="00C66FA2" w:rsidRPr="00C66FA2" w:rsidRDefault="00C66FA2" w:rsidP="00C66FA2">
      <w:pPr>
        <w:widowControl/>
        <w:suppressAutoHyphens/>
        <w:autoSpaceDE/>
        <w:autoSpaceDN/>
        <w:jc w:val="both"/>
        <w:rPr>
          <w:sz w:val="20"/>
          <w:szCs w:val="20"/>
          <w:lang w:eastAsia="ar-SA"/>
        </w:rPr>
      </w:pPr>
    </w:p>
    <w:p w:rsidR="00C66FA2" w:rsidRPr="00C66FA2" w:rsidRDefault="00C66FA2" w:rsidP="00C66FA2">
      <w:pPr>
        <w:widowControl/>
        <w:suppressAutoHyphens/>
        <w:autoSpaceDE/>
        <w:autoSpaceDN/>
        <w:jc w:val="both"/>
        <w:rPr>
          <w:sz w:val="20"/>
          <w:szCs w:val="20"/>
          <w:lang w:eastAsia="ar-SA"/>
        </w:rPr>
      </w:pPr>
    </w:p>
    <w:p w:rsidR="00C66FA2" w:rsidRDefault="00C66FA2" w:rsidP="00C66FA2">
      <w:pPr>
        <w:widowControl/>
        <w:suppressAutoHyphens/>
        <w:autoSpaceDE/>
        <w:autoSpaceDN/>
        <w:jc w:val="both"/>
        <w:rPr>
          <w:sz w:val="20"/>
          <w:szCs w:val="20"/>
          <w:lang w:eastAsia="ar-SA"/>
        </w:rPr>
      </w:pPr>
      <w:r w:rsidRPr="00C66FA2">
        <w:rPr>
          <w:sz w:val="20"/>
          <w:szCs w:val="20"/>
          <w:lang w:eastAsia="ar-SA"/>
        </w:rPr>
        <w:t xml:space="preserve">Глава </w:t>
      </w:r>
      <w:proofErr w:type="spellStart"/>
      <w:r w:rsidRPr="00C66FA2">
        <w:rPr>
          <w:sz w:val="20"/>
          <w:szCs w:val="20"/>
          <w:lang w:eastAsia="ar-SA"/>
        </w:rPr>
        <w:t>Мокроусовского</w:t>
      </w:r>
      <w:proofErr w:type="spellEnd"/>
      <w:r w:rsidRPr="00C66FA2">
        <w:rPr>
          <w:sz w:val="20"/>
          <w:szCs w:val="20"/>
          <w:lang w:eastAsia="ar-SA"/>
        </w:rPr>
        <w:t xml:space="preserve"> муниципального округа                                </w:t>
      </w:r>
      <w:r>
        <w:rPr>
          <w:sz w:val="20"/>
          <w:szCs w:val="20"/>
          <w:lang w:eastAsia="ar-SA"/>
        </w:rPr>
        <w:t xml:space="preserve">                     </w:t>
      </w:r>
      <w:r w:rsidRPr="00C66FA2">
        <w:rPr>
          <w:sz w:val="20"/>
          <w:szCs w:val="20"/>
          <w:lang w:eastAsia="ar-SA"/>
        </w:rPr>
        <w:t xml:space="preserve"> В.В. </w:t>
      </w:r>
      <w:proofErr w:type="spellStart"/>
      <w:r w:rsidRPr="00C66FA2">
        <w:rPr>
          <w:sz w:val="20"/>
          <w:szCs w:val="20"/>
          <w:lang w:eastAsia="ar-SA"/>
        </w:rPr>
        <w:t>Демешкин</w:t>
      </w:r>
      <w:proofErr w:type="spellEnd"/>
    </w:p>
    <w:p w:rsidR="00C66FA2" w:rsidRPr="00C66FA2" w:rsidRDefault="00C66FA2" w:rsidP="00C66FA2">
      <w:pPr>
        <w:widowControl/>
        <w:suppressAutoHyphens/>
        <w:autoSpaceDE/>
        <w:autoSpaceDN/>
        <w:jc w:val="both"/>
        <w:rPr>
          <w:sz w:val="20"/>
          <w:szCs w:val="20"/>
          <w:lang w:eastAsia="ar-SA"/>
        </w:rPr>
      </w:pPr>
    </w:p>
    <w:p w:rsidR="00C66FA2" w:rsidRPr="00C66FA2" w:rsidRDefault="00C66FA2" w:rsidP="00C66FA2">
      <w:pPr>
        <w:widowControl/>
        <w:suppressAutoHyphens/>
        <w:autoSpaceDE/>
        <w:autoSpaceDN/>
        <w:jc w:val="both"/>
        <w:rPr>
          <w:sz w:val="20"/>
          <w:szCs w:val="20"/>
          <w:lang w:eastAsia="ar-SA"/>
        </w:rPr>
      </w:pPr>
    </w:p>
    <w:p w:rsidR="00C66FA2" w:rsidRPr="00C66FA2" w:rsidRDefault="00C66FA2" w:rsidP="00C66FA2">
      <w:pPr>
        <w:widowControl/>
        <w:suppressAutoHyphens/>
        <w:autoSpaceDE/>
        <w:autoSpaceDN/>
        <w:jc w:val="right"/>
        <w:rPr>
          <w:sz w:val="20"/>
          <w:szCs w:val="20"/>
          <w:lang w:eastAsia="ar-SA"/>
        </w:rPr>
      </w:pPr>
      <w:r w:rsidRPr="00C66FA2">
        <w:rPr>
          <w:sz w:val="20"/>
          <w:szCs w:val="20"/>
          <w:lang w:eastAsia="ar-SA"/>
        </w:rPr>
        <w:t xml:space="preserve">Приложение  1 </w:t>
      </w:r>
    </w:p>
    <w:p w:rsidR="00C66FA2" w:rsidRPr="00C66FA2" w:rsidRDefault="00C66FA2" w:rsidP="00C66FA2">
      <w:pPr>
        <w:widowControl/>
        <w:suppressAutoHyphens/>
        <w:autoSpaceDE/>
        <w:autoSpaceDN/>
        <w:ind w:firstLine="5220"/>
        <w:jc w:val="right"/>
        <w:rPr>
          <w:sz w:val="20"/>
          <w:szCs w:val="20"/>
          <w:lang w:eastAsia="ar-SA"/>
        </w:rPr>
      </w:pPr>
      <w:r w:rsidRPr="00C66FA2">
        <w:rPr>
          <w:sz w:val="20"/>
          <w:szCs w:val="20"/>
          <w:lang w:eastAsia="ar-SA"/>
        </w:rPr>
        <w:t xml:space="preserve">к распоряжению Администрации </w:t>
      </w:r>
    </w:p>
    <w:p w:rsidR="00C66FA2" w:rsidRPr="00C66FA2" w:rsidRDefault="00C66FA2" w:rsidP="00C66FA2">
      <w:pPr>
        <w:widowControl/>
        <w:suppressAutoHyphens/>
        <w:autoSpaceDE/>
        <w:autoSpaceDN/>
        <w:jc w:val="right"/>
        <w:rPr>
          <w:sz w:val="20"/>
          <w:szCs w:val="20"/>
          <w:lang w:eastAsia="ar-SA"/>
        </w:rPr>
      </w:pPr>
      <w:r w:rsidRPr="00C66FA2">
        <w:rPr>
          <w:sz w:val="20"/>
          <w:szCs w:val="20"/>
          <w:lang w:eastAsia="ar-SA"/>
        </w:rPr>
        <w:t xml:space="preserve">                                             </w:t>
      </w:r>
      <w:proofErr w:type="spellStart"/>
      <w:r w:rsidRPr="00C66FA2">
        <w:rPr>
          <w:sz w:val="20"/>
          <w:szCs w:val="20"/>
          <w:lang w:eastAsia="ar-SA"/>
        </w:rPr>
        <w:t>Мокроусовского</w:t>
      </w:r>
      <w:proofErr w:type="spellEnd"/>
      <w:r w:rsidRPr="00C66FA2">
        <w:rPr>
          <w:sz w:val="20"/>
          <w:szCs w:val="20"/>
          <w:lang w:eastAsia="ar-SA"/>
        </w:rPr>
        <w:t xml:space="preserve"> муниципального округа  </w:t>
      </w:r>
    </w:p>
    <w:p w:rsidR="00C66FA2" w:rsidRPr="00C66FA2" w:rsidRDefault="00C66FA2" w:rsidP="00C66FA2">
      <w:pPr>
        <w:widowControl/>
        <w:suppressAutoHyphens/>
        <w:autoSpaceDE/>
        <w:autoSpaceDN/>
        <w:jc w:val="right"/>
        <w:rPr>
          <w:sz w:val="20"/>
          <w:szCs w:val="20"/>
          <w:lang w:eastAsia="ar-SA"/>
        </w:rPr>
      </w:pPr>
      <w:r w:rsidRPr="00C66FA2">
        <w:rPr>
          <w:sz w:val="20"/>
          <w:szCs w:val="20"/>
          <w:lang w:eastAsia="ar-SA"/>
        </w:rPr>
        <w:t xml:space="preserve">                                                                     " О конкурсе на замещение вакантной                                                                                                                       должности муниципальной службы"</w:t>
      </w:r>
    </w:p>
    <w:p w:rsidR="00C66FA2" w:rsidRPr="00C66FA2" w:rsidRDefault="00C66FA2" w:rsidP="00C66FA2">
      <w:pPr>
        <w:widowControl/>
        <w:suppressAutoHyphens/>
        <w:autoSpaceDE/>
        <w:autoSpaceDN/>
        <w:rPr>
          <w:sz w:val="20"/>
          <w:szCs w:val="20"/>
          <w:u w:val="single"/>
          <w:lang w:eastAsia="ar-SA"/>
        </w:rPr>
      </w:pPr>
      <w:r w:rsidRPr="00C66FA2">
        <w:rPr>
          <w:sz w:val="20"/>
          <w:szCs w:val="20"/>
          <w:lang w:eastAsia="ar-SA"/>
        </w:rPr>
        <w:t xml:space="preserve">                                                                                   </w:t>
      </w:r>
      <w:r>
        <w:rPr>
          <w:sz w:val="20"/>
          <w:szCs w:val="20"/>
          <w:lang w:eastAsia="ar-SA"/>
        </w:rPr>
        <w:t xml:space="preserve">                                                            </w:t>
      </w:r>
      <w:r w:rsidRPr="00C66FA2">
        <w:rPr>
          <w:sz w:val="20"/>
          <w:szCs w:val="20"/>
          <w:lang w:eastAsia="ar-SA"/>
        </w:rPr>
        <w:t xml:space="preserve"> от </w:t>
      </w:r>
      <w:r w:rsidRPr="00C66FA2">
        <w:rPr>
          <w:sz w:val="20"/>
          <w:szCs w:val="20"/>
          <w:u w:val="single"/>
          <w:lang w:eastAsia="ar-SA"/>
        </w:rPr>
        <w:t>17 сентября 2024 г.</w:t>
      </w:r>
      <w:r w:rsidRPr="00C66FA2">
        <w:rPr>
          <w:sz w:val="20"/>
          <w:szCs w:val="20"/>
          <w:lang w:eastAsia="ar-SA"/>
        </w:rPr>
        <w:t xml:space="preserve"> № </w:t>
      </w:r>
      <w:r w:rsidRPr="00C66FA2">
        <w:rPr>
          <w:sz w:val="20"/>
          <w:szCs w:val="20"/>
          <w:u w:val="single"/>
          <w:lang w:eastAsia="ar-SA"/>
        </w:rPr>
        <w:t xml:space="preserve">  285-р</w:t>
      </w:r>
    </w:p>
    <w:p w:rsidR="00C66FA2" w:rsidRPr="00C66FA2" w:rsidRDefault="00C66FA2" w:rsidP="00C66FA2">
      <w:pPr>
        <w:widowControl/>
        <w:suppressAutoHyphens/>
        <w:autoSpaceDE/>
        <w:autoSpaceDN/>
        <w:jc w:val="right"/>
        <w:rPr>
          <w:sz w:val="20"/>
          <w:szCs w:val="20"/>
          <w:lang w:eastAsia="ar-SA"/>
        </w:rPr>
      </w:pPr>
    </w:p>
    <w:p w:rsidR="00C66FA2" w:rsidRPr="00C66FA2" w:rsidRDefault="00C66FA2" w:rsidP="00C66FA2">
      <w:pPr>
        <w:widowControl/>
        <w:suppressAutoHyphens/>
        <w:autoSpaceDE/>
        <w:autoSpaceDN/>
        <w:rPr>
          <w:sz w:val="20"/>
          <w:szCs w:val="20"/>
          <w:lang w:eastAsia="ar-SA"/>
        </w:rPr>
      </w:pPr>
    </w:p>
    <w:p w:rsidR="00C66FA2" w:rsidRPr="00C66FA2" w:rsidRDefault="00C66FA2" w:rsidP="00C66FA2">
      <w:pPr>
        <w:widowControl/>
        <w:suppressAutoHyphens/>
        <w:autoSpaceDE/>
        <w:autoSpaceDN/>
        <w:rPr>
          <w:sz w:val="20"/>
          <w:szCs w:val="20"/>
          <w:lang w:eastAsia="ar-SA"/>
        </w:rPr>
      </w:pPr>
    </w:p>
    <w:p w:rsidR="00C66FA2" w:rsidRPr="00C66FA2" w:rsidRDefault="00C66FA2" w:rsidP="00C66FA2">
      <w:pPr>
        <w:widowControl/>
        <w:suppressAutoHyphens/>
        <w:autoSpaceDE/>
        <w:autoSpaceDN/>
        <w:jc w:val="center"/>
        <w:rPr>
          <w:b/>
          <w:sz w:val="20"/>
          <w:szCs w:val="20"/>
          <w:lang w:eastAsia="ar-SA"/>
        </w:rPr>
      </w:pPr>
      <w:r w:rsidRPr="00C66FA2">
        <w:rPr>
          <w:b/>
          <w:sz w:val="20"/>
          <w:szCs w:val="20"/>
          <w:lang w:eastAsia="ar-SA"/>
        </w:rPr>
        <w:t xml:space="preserve">Состав </w:t>
      </w:r>
    </w:p>
    <w:p w:rsidR="00C66FA2" w:rsidRPr="00C66FA2" w:rsidRDefault="00C66FA2" w:rsidP="00C66FA2">
      <w:pPr>
        <w:widowControl/>
        <w:suppressAutoHyphens/>
        <w:autoSpaceDE/>
        <w:autoSpaceDN/>
        <w:jc w:val="center"/>
        <w:rPr>
          <w:b/>
          <w:sz w:val="20"/>
          <w:szCs w:val="20"/>
          <w:lang w:eastAsia="ar-SA"/>
        </w:rPr>
      </w:pPr>
      <w:r w:rsidRPr="00C66FA2">
        <w:rPr>
          <w:b/>
          <w:sz w:val="20"/>
          <w:szCs w:val="20"/>
          <w:lang w:eastAsia="ar-SA"/>
        </w:rPr>
        <w:t xml:space="preserve">конкурсной комиссии на замещение вакантной должности муниципальной </w:t>
      </w:r>
    </w:p>
    <w:p w:rsidR="00C66FA2" w:rsidRPr="00C66FA2" w:rsidRDefault="00C66FA2" w:rsidP="00C66FA2">
      <w:pPr>
        <w:widowControl/>
        <w:suppressAutoHyphens/>
        <w:autoSpaceDE/>
        <w:autoSpaceDN/>
        <w:jc w:val="center"/>
        <w:rPr>
          <w:b/>
          <w:sz w:val="20"/>
          <w:szCs w:val="20"/>
          <w:lang w:eastAsia="ar-SA"/>
        </w:rPr>
      </w:pPr>
      <w:r w:rsidRPr="00C66FA2">
        <w:rPr>
          <w:b/>
          <w:sz w:val="20"/>
          <w:szCs w:val="20"/>
          <w:lang w:eastAsia="ar-SA"/>
        </w:rPr>
        <w:t>службы – ведущего специалиста отдела молодёжи и спорта</w:t>
      </w:r>
    </w:p>
    <w:p w:rsidR="00C66FA2" w:rsidRPr="00C66FA2" w:rsidRDefault="00C66FA2" w:rsidP="00C66FA2">
      <w:pPr>
        <w:widowControl/>
        <w:suppressAutoHyphens/>
        <w:autoSpaceDE/>
        <w:autoSpaceDN/>
        <w:jc w:val="center"/>
        <w:rPr>
          <w:sz w:val="20"/>
          <w:szCs w:val="20"/>
          <w:lang w:eastAsia="ar-SA"/>
        </w:rPr>
      </w:pPr>
      <w:r w:rsidRPr="00C66FA2">
        <w:rPr>
          <w:b/>
          <w:sz w:val="20"/>
          <w:szCs w:val="20"/>
          <w:lang w:eastAsia="ar-SA"/>
        </w:rPr>
        <w:t xml:space="preserve">  Администрации </w:t>
      </w:r>
      <w:proofErr w:type="spellStart"/>
      <w:r w:rsidRPr="00C66FA2">
        <w:rPr>
          <w:b/>
          <w:sz w:val="20"/>
          <w:szCs w:val="20"/>
          <w:lang w:eastAsia="ar-SA"/>
        </w:rPr>
        <w:t>Мокроусовского</w:t>
      </w:r>
      <w:proofErr w:type="spellEnd"/>
      <w:r w:rsidRPr="00C66FA2">
        <w:rPr>
          <w:b/>
          <w:sz w:val="20"/>
          <w:szCs w:val="20"/>
          <w:lang w:eastAsia="ar-SA"/>
        </w:rPr>
        <w:t xml:space="preserve"> муниципального округа</w:t>
      </w:r>
    </w:p>
    <w:p w:rsidR="00C66FA2" w:rsidRPr="00C66FA2" w:rsidRDefault="00C66FA2" w:rsidP="00C66FA2">
      <w:pPr>
        <w:widowControl/>
        <w:suppressAutoHyphens/>
        <w:autoSpaceDE/>
        <w:autoSpaceDN/>
        <w:jc w:val="center"/>
        <w:rPr>
          <w:sz w:val="20"/>
          <w:szCs w:val="20"/>
          <w:lang w:eastAsia="ar-SA"/>
        </w:rPr>
      </w:pPr>
    </w:p>
    <w:tbl>
      <w:tblPr>
        <w:tblW w:w="0" w:type="auto"/>
        <w:tblLayout w:type="fixed"/>
        <w:tblLook w:val="0000" w:firstRow="0" w:lastRow="0" w:firstColumn="0" w:lastColumn="0" w:noHBand="0" w:noVBand="0"/>
      </w:tblPr>
      <w:tblGrid>
        <w:gridCol w:w="534"/>
        <w:gridCol w:w="9355"/>
      </w:tblGrid>
      <w:tr w:rsidR="00C66FA2" w:rsidRPr="00C66FA2" w:rsidTr="007104A1">
        <w:tc>
          <w:tcPr>
            <w:tcW w:w="534" w:type="dxa"/>
          </w:tcPr>
          <w:p w:rsidR="00C66FA2" w:rsidRPr="00C66FA2" w:rsidRDefault="00C66FA2" w:rsidP="00C66FA2">
            <w:pPr>
              <w:widowControl/>
              <w:suppressAutoHyphens/>
              <w:autoSpaceDE/>
              <w:autoSpaceDN/>
              <w:snapToGrid w:val="0"/>
              <w:jc w:val="both"/>
              <w:rPr>
                <w:sz w:val="20"/>
                <w:szCs w:val="20"/>
                <w:lang w:eastAsia="ar-SA"/>
              </w:rPr>
            </w:pPr>
            <w:r w:rsidRPr="00C66FA2">
              <w:rPr>
                <w:sz w:val="20"/>
                <w:szCs w:val="20"/>
                <w:lang w:eastAsia="ar-SA"/>
              </w:rPr>
              <w:t>1</w:t>
            </w:r>
          </w:p>
        </w:tc>
        <w:tc>
          <w:tcPr>
            <w:tcW w:w="9355" w:type="dxa"/>
          </w:tcPr>
          <w:p w:rsidR="00C66FA2" w:rsidRPr="00C66FA2" w:rsidRDefault="00C66FA2" w:rsidP="00C66FA2">
            <w:pPr>
              <w:widowControl/>
              <w:suppressAutoHyphens/>
              <w:autoSpaceDE/>
              <w:autoSpaceDN/>
              <w:ind w:left="33" w:hanging="33"/>
              <w:jc w:val="both"/>
              <w:rPr>
                <w:sz w:val="20"/>
                <w:szCs w:val="20"/>
                <w:lang w:eastAsia="ar-SA"/>
              </w:rPr>
            </w:pPr>
            <w:r w:rsidRPr="00C66FA2">
              <w:rPr>
                <w:sz w:val="20"/>
                <w:szCs w:val="20"/>
                <w:lang w:eastAsia="ar-SA"/>
              </w:rPr>
              <w:t xml:space="preserve">Заместитель Главы </w:t>
            </w:r>
            <w:proofErr w:type="spellStart"/>
            <w:r w:rsidRPr="00C66FA2">
              <w:rPr>
                <w:sz w:val="20"/>
                <w:szCs w:val="20"/>
                <w:lang w:eastAsia="ar-SA"/>
              </w:rPr>
              <w:t>Мокроусовского</w:t>
            </w:r>
            <w:proofErr w:type="spellEnd"/>
            <w:r w:rsidRPr="00C66FA2">
              <w:rPr>
                <w:sz w:val="20"/>
                <w:szCs w:val="20"/>
                <w:lang w:eastAsia="ar-SA"/>
              </w:rPr>
              <w:t xml:space="preserve"> муниципального округа по социальным вопросам, председатель комиссии;</w:t>
            </w:r>
          </w:p>
        </w:tc>
      </w:tr>
      <w:tr w:rsidR="00C66FA2" w:rsidRPr="00C66FA2" w:rsidTr="007104A1">
        <w:tc>
          <w:tcPr>
            <w:tcW w:w="534" w:type="dxa"/>
          </w:tcPr>
          <w:p w:rsidR="00C66FA2" w:rsidRPr="00C66FA2" w:rsidRDefault="00C66FA2" w:rsidP="00C66FA2">
            <w:pPr>
              <w:widowControl/>
              <w:suppressAutoHyphens/>
              <w:autoSpaceDE/>
              <w:autoSpaceDN/>
              <w:snapToGrid w:val="0"/>
              <w:jc w:val="both"/>
              <w:rPr>
                <w:sz w:val="20"/>
                <w:szCs w:val="20"/>
                <w:lang w:eastAsia="ar-SA"/>
              </w:rPr>
            </w:pPr>
            <w:r w:rsidRPr="00C66FA2">
              <w:rPr>
                <w:sz w:val="20"/>
                <w:szCs w:val="20"/>
                <w:lang w:eastAsia="ar-SA"/>
              </w:rPr>
              <w:t>2</w:t>
            </w:r>
          </w:p>
          <w:p w:rsidR="00C66FA2" w:rsidRPr="00C66FA2" w:rsidRDefault="00C66FA2" w:rsidP="00C66FA2">
            <w:pPr>
              <w:widowControl/>
              <w:suppressAutoHyphens/>
              <w:autoSpaceDE/>
              <w:autoSpaceDN/>
              <w:snapToGrid w:val="0"/>
              <w:jc w:val="both"/>
              <w:rPr>
                <w:sz w:val="20"/>
                <w:szCs w:val="20"/>
                <w:lang w:eastAsia="ar-SA"/>
              </w:rPr>
            </w:pPr>
          </w:p>
          <w:p w:rsidR="00C66FA2" w:rsidRPr="00C66FA2" w:rsidRDefault="00C66FA2" w:rsidP="00C66FA2">
            <w:pPr>
              <w:widowControl/>
              <w:suppressAutoHyphens/>
              <w:autoSpaceDE/>
              <w:autoSpaceDN/>
              <w:snapToGrid w:val="0"/>
              <w:jc w:val="both"/>
              <w:rPr>
                <w:sz w:val="20"/>
                <w:szCs w:val="20"/>
                <w:lang w:eastAsia="ar-SA"/>
              </w:rPr>
            </w:pPr>
          </w:p>
          <w:p w:rsidR="00C66FA2" w:rsidRPr="00C66FA2" w:rsidRDefault="00C66FA2" w:rsidP="00C66FA2">
            <w:pPr>
              <w:widowControl/>
              <w:suppressAutoHyphens/>
              <w:autoSpaceDE/>
              <w:autoSpaceDN/>
              <w:snapToGrid w:val="0"/>
              <w:jc w:val="both"/>
              <w:rPr>
                <w:sz w:val="20"/>
                <w:szCs w:val="20"/>
                <w:lang w:eastAsia="ar-SA"/>
              </w:rPr>
            </w:pPr>
            <w:r w:rsidRPr="00C66FA2">
              <w:rPr>
                <w:sz w:val="20"/>
                <w:szCs w:val="20"/>
                <w:lang w:eastAsia="ar-SA"/>
              </w:rPr>
              <w:t>3</w:t>
            </w:r>
          </w:p>
        </w:tc>
        <w:tc>
          <w:tcPr>
            <w:tcW w:w="9355" w:type="dxa"/>
          </w:tcPr>
          <w:p w:rsidR="00C66FA2" w:rsidRPr="00C66FA2" w:rsidRDefault="00C66FA2" w:rsidP="00C66FA2">
            <w:pPr>
              <w:widowControl/>
              <w:suppressAutoHyphens/>
              <w:autoSpaceDE/>
              <w:autoSpaceDN/>
              <w:snapToGrid w:val="0"/>
              <w:ind w:left="33" w:hanging="33"/>
              <w:jc w:val="both"/>
              <w:rPr>
                <w:sz w:val="20"/>
                <w:szCs w:val="20"/>
                <w:lang w:eastAsia="ar-SA"/>
              </w:rPr>
            </w:pPr>
            <w:r w:rsidRPr="00C66FA2">
              <w:rPr>
                <w:sz w:val="20"/>
                <w:szCs w:val="20"/>
                <w:lang w:eastAsia="ar-SA"/>
              </w:rPr>
              <w:t xml:space="preserve">Руководитель аппарата, управляющий делами Администрации </w:t>
            </w:r>
            <w:proofErr w:type="spellStart"/>
            <w:r w:rsidRPr="00C66FA2">
              <w:rPr>
                <w:sz w:val="20"/>
                <w:szCs w:val="20"/>
                <w:lang w:eastAsia="ar-SA"/>
              </w:rPr>
              <w:t>Мокроусовского</w:t>
            </w:r>
            <w:proofErr w:type="spellEnd"/>
            <w:r w:rsidRPr="00C66FA2">
              <w:rPr>
                <w:sz w:val="20"/>
                <w:szCs w:val="20"/>
                <w:lang w:eastAsia="ar-SA"/>
              </w:rPr>
              <w:t xml:space="preserve"> муниципального округа, заместитель председателя комиссии;</w:t>
            </w:r>
          </w:p>
          <w:p w:rsidR="00C66FA2" w:rsidRPr="00C66FA2" w:rsidRDefault="00C66FA2" w:rsidP="00C66FA2">
            <w:pPr>
              <w:widowControl/>
              <w:suppressAutoHyphens/>
              <w:autoSpaceDE/>
              <w:autoSpaceDN/>
              <w:snapToGrid w:val="0"/>
              <w:ind w:left="33" w:hanging="33"/>
              <w:jc w:val="both"/>
              <w:rPr>
                <w:sz w:val="20"/>
                <w:szCs w:val="20"/>
                <w:lang w:eastAsia="ar-SA"/>
              </w:rPr>
            </w:pPr>
            <w:r w:rsidRPr="00C66FA2">
              <w:rPr>
                <w:sz w:val="20"/>
                <w:szCs w:val="20"/>
                <w:lang w:eastAsia="ar-SA"/>
              </w:rPr>
              <w:t xml:space="preserve">Начальник общего отдела Администрации </w:t>
            </w:r>
            <w:proofErr w:type="spellStart"/>
            <w:r w:rsidRPr="00C66FA2">
              <w:rPr>
                <w:sz w:val="20"/>
                <w:szCs w:val="20"/>
                <w:lang w:eastAsia="ar-SA"/>
              </w:rPr>
              <w:t>Мокроусовского</w:t>
            </w:r>
            <w:proofErr w:type="spellEnd"/>
            <w:r w:rsidRPr="00C66FA2">
              <w:rPr>
                <w:sz w:val="20"/>
                <w:szCs w:val="20"/>
                <w:lang w:eastAsia="ar-SA"/>
              </w:rPr>
              <w:t xml:space="preserve"> муниципального округа, секретарь комиссии;</w:t>
            </w:r>
          </w:p>
        </w:tc>
      </w:tr>
      <w:tr w:rsidR="00C66FA2" w:rsidRPr="00C66FA2" w:rsidTr="007104A1">
        <w:tc>
          <w:tcPr>
            <w:tcW w:w="534" w:type="dxa"/>
          </w:tcPr>
          <w:p w:rsidR="00C66FA2" w:rsidRPr="00C66FA2" w:rsidRDefault="00C66FA2" w:rsidP="00C66FA2">
            <w:pPr>
              <w:widowControl/>
              <w:suppressAutoHyphens/>
              <w:autoSpaceDE/>
              <w:autoSpaceDN/>
              <w:snapToGrid w:val="0"/>
              <w:jc w:val="both"/>
              <w:rPr>
                <w:sz w:val="20"/>
                <w:szCs w:val="20"/>
                <w:lang w:eastAsia="ar-SA"/>
              </w:rPr>
            </w:pPr>
            <w:r w:rsidRPr="00C66FA2">
              <w:rPr>
                <w:sz w:val="20"/>
                <w:szCs w:val="20"/>
                <w:lang w:eastAsia="ar-SA"/>
              </w:rPr>
              <w:t>4</w:t>
            </w:r>
          </w:p>
        </w:tc>
        <w:tc>
          <w:tcPr>
            <w:tcW w:w="9355" w:type="dxa"/>
          </w:tcPr>
          <w:p w:rsidR="00C66FA2" w:rsidRPr="00C66FA2" w:rsidRDefault="00C66FA2" w:rsidP="00C66FA2">
            <w:pPr>
              <w:widowControl/>
              <w:suppressAutoHyphens/>
              <w:autoSpaceDE/>
              <w:autoSpaceDN/>
              <w:snapToGrid w:val="0"/>
              <w:jc w:val="both"/>
              <w:rPr>
                <w:sz w:val="20"/>
                <w:szCs w:val="20"/>
                <w:lang w:eastAsia="ar-SA"/>
              </w:rPr>
            </w:pPr>
            <w:r w:rsidRPr="00C66FA2">
              <w:rPr>
                <w:sz w:val="20"/>
                <w:szCs w:val="20"/>
                <w:lang w:eastAsia="ar-SA"/>
              </w:rPr>
              <w:t xml:space="preserve">Начальник отдела молодёжи и спорта Администрации </w:t>
            </w:r>
            <w:proofErr w:type="spellStart"/>
            <w:r w:rsidRPr="00C66FA2">
              <w:rPr>
                <w:sz w:val="20"/>
                <w:szCs w:val="20"/>
                <w:lang w:eastAsia="ar-SA"/>
              </w:rPr>
              <w:t>Мокроусовского</w:t>
            </w:r>
            <w:proofErr w:type="spellEnd"/>
            <w:r w:rsidRPr="00C66FA2">
              <w:rPr>
                <w:sz w:val="20"/>
                <w:szCs w:val="20"/>
                <w:lang w:eastAsia="ar-SA"/>
              </w:rPr>
              <w:t xml:space="preserve"> муниципального округа;</w:t>
            </w:r>
          </w:p>
        </w:tc>
      </w:tr>
      <w:tr w:rsidR="00C66FA2" w:rsidRPr="00C66FA2" w:rsidTr="007104A1">
        <w:tc>
          <w:tcPr>
            <w:tcW w:w="534" w:type="dxa"/>
          </w:tcPr>
          <w:p w:rsidR="00C66FA2" w:rsidRPr="00C66FA2" w:rsidRDefault="00C66FA2" w:rsidP="00C66FA2">
            <w:pPr>
              <w:widowControl/>
              <w:suppressAutoHyphens/>
              <w:autoSpaceDE/>
              <w:autoSpaceDN/>
              <w:snapToGrid w:val="0"/>
              <w:jc w:val="both"/>
              <w:rPr>
                <w:sz w:val="20"/>
                <w:szCs w:val="20"/>
                <w:lang w:eastAsia="ar-SA"/>
              </w:rPr>
            </w:pPr>
            <w:r w:rsidRPr="00C66FA2">
              <w:rPr>
                <w:sz w:val="20"/>
                <w:szCs w:val="20"/>
                <w:lang w:eastAsia="ar-SA"/>
              </w:rPr>
              <w:t>5</w:t>
            </w:r>
          </w:p>
        </w:tc>
        <w:tc>
          <w:tcPr>
            <w:tcW w:w="9355" w:type="dxa"/>
          </w:tcPr>
          <w:p w:rsidR="00C66FA2" w:rsidRPr="00C66FA2" w:rsidRDefault="00C66FA2" w:rsidP="00C66FA2">
            <w:pPr>
              <w:widowControl/>
              <w:suppressAutoHyphens/>
              <w:autoSpaceDE/>
              <w:autoSpaceDN/>
              <w:snapToGrid w:val="0"/>
              <w:jc w:val="both"/>
              <w:rPr>
                <w:sz w:val="20"/>
                <w:szCs w:val="20"/>
                <w:lang w:eastAsia="ar-SA"/>
              </w:rPr>
            </w:pPr>
            <w:r w:rsidRPr="00C66FA2">
              <w:rPr>
                <w:sz w:val="20"/>
                <w:szCs w:val="20"/>
                <w:lang w:eastAsia="ar-SA"/>
              </w:rPr>
              <w:t xml:space="preserve">Главный специалист общего отдела Администрации </w:t>
            </w:r>
            <w:proofErr w:type="spellStart"/>
            <w:r w:rsidRPr="00C66FA2">
              <w:rPr>
                <w:sz w:val="20"/>
                <w:szCs w:val="20"/>
                <w:lang w:eastAsia="ar-SA"/>
              </w:rPr>
              <w:t>Мокроусовского</w:t>
            </w:r>
            <w:proofErr w:type="spellEnd"/>
            <w:r w:rsidRPr="00C66FA2">
              <w:rPr>
                <w:sz w:val="20"/>
                <w:szCs w:val="20"/>
                <w:lang w:eastAsia="ar-SA"/>
              </w:rPr>
              <w:t xml:space="preserve"> муниципального округа;</w:t>
            </w:r>
          </w:p>
        </w:tc>
      </w:tr>
      <w:tr w:rsidR="00C66FA2" w:rsidRPr="00C66FA2" w:rsidTr="007104A1">
        <w:tc>
          <w:tcPr>
            <w:tcW w:w="534" w:type="dxa"/>
          </w:tcPr>
          <w:p w:rsidR="00C66FA2" w:rsidRPr="00C66FA2" w:rsidRDefault="00C66FA2" w:rsidP="00C66FA2">
            <w:pPr>
              <w:widowControl/>
              <w:suppressAutoHyphens/>
              <w:autoSpaceDE/>
              <w:autoSpaceDN/>
              <w:snapToGrid w:val="0"/>
              <w:jc w:val="both"/>
              <w:rPr>
                <w:sz w:val="20"/>
                <w:szCs w:val="20"/>
                <w:lang w:eastAsia="ar-SA"/>
              </w:rPr>
            </w:pPr>
            <w:r w:rsidRPr="00C66FA2">
              <w:rPr>
                <w:sz w:val="20"/>
                <w:szCs w:val="20"/>
                <w:lang w:eastAsia="ar-SA"/>
              </w:rPr>
              <w:t>6</w:t>
            </w:r>
          </w:p>
        </w:tc>
        <w:tc>
          <w:tcPr>
            <w:tcW w:w="9355" w:type="dxa"/>
          </w:tcPr>
          <w:p w:rsidR="00C66FA2" w:rsidRPr="00C66FA2" w:rsidRDefault="00C66FA2" w:rsidP="00C66FA2">
            <w:pPr>
              <w:widowControl/>
              <w:suppressAutoHyphens/>
              <w:autoSpaceDE/>
              <w:autoSpaceDN/>
              <w:snapToGrid w:val="0"/>
              <w:jc w:val="both"/>
              <w:rPr>
                <w:sz w:val="20"/>
                <w:szCs w:val="20"/>
                <w:lang w:eastAsia="ar-SA"/>
              </w:rPr>
            </w:pPr>
            <w:r w:rsidRPr="00C66FA2">
              <w:rPr>
                <w:sz w:val="20"/>
                <w:szCs w:val="20"/>
                <w:lang w:eastAsia="ar-SA"/>
              </w:rPr>
              <w:t xml:space="preserve">Заместитель Главы </w:t>
            </w:r>
            <w:proofErr w:type="spellStart"/>
            <w:r w:rsidRPr="00C66FA2">
              <w:rPr>
                <w:sz w:val="20"/>
                <w:szCs w:val="20"/>
                <w:lang w:eastAsia="ar-SA"/>
              </w:rPr>
              <w:t>Мокроусовского</w:t>
            </w:r>
            <w:proofErr w:type="spellEnd"/>
            <w:r w:rsidRPr="00C66FA2">
              <w:rPr>
                <w:sz w:val="20"/>
                <w:szCs w:val="20"/>
                <w:lang w:eastAsia="ar-SA"/>
              </w:rPr>
              <w:t xml:space="preserve"> муниципального округа по экономической деятельности;</w:t>
            </w:r>
          </w:p>
        </w:tc>
      </w:tr>
      <w:tr w:rsidR="00C66FA2" w:rsidRPr="00C66FA2" w:rsidTr="007104A1">
        <w:tc>
          <w:tcPr>
            <w:tcW w:w="534" w:type="dxa"/>
          </w:tcPr>
          <w:p w:rsidR="00C66FA2" w:rsidRPr="00C66FA2" w:rsidRDefault="00C66FA2" w:rsidP="00C66FA2">
            <w:pPr>
              <w:widowControl/>
              <w:suppressAutoHyphens/>
              <w:autoSpaceDE/>
              <w:autoSpaceDN/>
              <w:snapToGrid w:val="0"/>
              <w:jc w:val="both"/>
              <w:rPr>
                <w:sz w:val="20"/>
                <w:szCs w:val="20"/>
                <w:lang w:eastAsia="ar-SA"/>
              </w:rPr>
            </w:pPr>
            <w:r w:rsidRPr="00C66FA2">
              <w:rPr>
                <w:sz w:val="20"/>
                <w:szCs w:val="20"/>
                <w:lang w:eastAsia="ar-SA"/>
              </w:rPr>
              <w:t>7</w:t>
            </w:r>
          </w:p>
        </w:tc>
        <w:tc>
          <w:tcPr>
            <w:tcW w:w="9355" w:type="dxa"/>
          </w:tcPr>
          <w:p w:rsidR="00C66FA2" w:rsidRPr="00C66FA2" w:rsidRDefault="00C66FA2" w:rsidP="00C66FA2">
            <w:pPr>
              <w:widowControl/>
              <w:suppressAutoHyphens/>
              <w:autoSpaceDE/>
              <w:autoSpaceDN/>
              <w:snapToGrid w:val="0"/>
              <w:jc w:val="both"/>
              <w:rPr>
                <w:sz w:val="20"/>
                <w:szCs w:val="20"/>
                <w:lang w:eastAsia="ar-SA"/>
              </w:rPr>
            </w:pPr>
            <w:r w:rsidRPr="00C66FA2">
              <w:rPr>
                <w:sz w:val="20"/>
                <w:szCs w:val="20"/>
                <w:lang w:eastAsia="ar-SA"/>
              </w:rPr>
              <w:t xml:space="preserve">Главный специалист Думы </w:t>
            </w:r>
            <w:proofErr w:type="spellStart"/>
            <w:r w:rsidRPr="00C66FA2">
              <w:rPr>
                <w:sz w:val="20"/>
                <w:szCs w:val="20"/>
                <w:lang w:eastAsia="ar-SA"/>
              </w:rPr>
              <w:t>Мокроусовского</w:t>
            </w:r>
            <w:proofErr w:type="spellEnd"/>
            <w:r w:rsidRPr="00C66FA2">
              <w:rPr>
                <w:sz w:val="20"/>
                <w:szCs w:val="20"/>
                <w:lang w:eastAsia="ar-SA"/>
              </w:rPr>
              <w:t xml:space="preserve"> муниципального округа </w:t>
            </w:r>
          </w:p>
          <w:p w:rsidR="00C66FA2" w:rsidRPr="00C66FA2" w:rsidRDefault="00C66FA2" w:rsidP="00C66FA2">
            <w:pPr>
              <w:widowControl/>
              <w:suppressAutoHyphens/>
              <w:autoSpaceDE/>
              <w:autoSpaceDN/>
              <w:snapToGrid w:val="0"/>
              <w:jc w:val="both"/>
              <w:rPr>
                <w:sz w:val="20"/>
                <w:szCs w:val="20"/>
                <w:lang w:eastAsia="ar-SA"/>
              </w:rPr>
            </w:pPr>
            <w:r w:rsidRPr="00C66FA2">
              <w:rPr>
                <w:sz w:val="20"/>
                <w:szCs w:val="20"/>
                <w:lang w:eastAsia="ar-SA"/>
              </w:rPr>
              <w:t>(по согласованию).</w:t>
            </w:r>
          </w:p>
        </w:tc>
      </w:tr>
    </w:tbl>
    <w:p w:rsidR="00C66FA2" w:rsidRPr="00C66FA2" w:rsidRDefault="00C66FA2" w:rsidP="00C66FA2">
      <w:pPr>
        <w:widowControl/>
        <w:suppressAutoHyphens/>
        <w:autoSpaceDE/>
        <w:autoSpaceDN/>
        <w:jc w:val="both"/>
        <w:rPr>
          <w:sz w:val="20"/>
          <w:szCs w:val="20"/>
          <w:lang w:eastAsia="ar-SA"/>
        </w:rPr>
      </w:pPr>
    </w:p>
    <w:p w:rsidR="00C66FA2" w:rsidRDefault="00C66FA2" w:rsidP="00C66FA2">
      <w:pPr>
        <w:widowControl/>
        <w:suppressAutoHyphens/>
        <w:autoSpaceDE/>
        <w:autoSpaceDN/>
        <w:jc w:val="both"/>
        <w:rPr>
          <w:sz w:val="20"/>
          <w:szCs w:val="20"/>
          <w:lang w:eastAsia="ar-SA"/>
        </w:rPr>
      </w:pPr>
    </w:p>
    <w:p w:rsidR="00C66FA2" w:rsidRPr="00C66FA2" w:rsidRDefault="00C66FA2" w:rsidP="00C66FA2">
      <w:pPr>
        <w:widowControl/>
        <w:suppressAutoHyphens/>
        <w:autoSpaceDE/>
        <w:autoSpaceDN/>
        <w:jc w:val="both"/>
        <w:rPr>
          <w:sz w:val="20"/>
          <w:szCs w:val="20"/>
          <w:lang w:eastAsia="ar-SA"/>
        </w:rPr>
      </w:pPr>
    </w:p>
    <w:p w:rsidR="00C66FA2" w:rsidRPr="00C66FA2" w:rsidRDefault="00C66FA2" w:rsidP="00C66FA2">
      <w:pPr>
        <w:widowControl/>
        <w:suppressAutoHyphens/>
        <w:autoSpaceDE/>
        <w:autoSpaceDN/>
        <w:rPr>
          <w:sz w:val="20"/>
          <w:szCs w:val="20"/>
          <w:lang w:eastAsia="ar-SA"/>
        </w:rPr>
      </w:pPr>
      <w:r w:rsidRPr="00C66FA2">
        <w:rPr>
          <w:sz w:val="20"/>
          <w:szCs w:val="20"/>
          <w:lang w:eastAsia="ar-SA"/>
        </w:rPr>
        <w:t xml:space="preserve">Руководитель аппарата, управляющий делами </w:t>
      </w:r>
    </w:p>
    <w:p w:rsidR="00C66FA2" w:rsidRPr="00C66FA2" w:rsidRDefault="00C66FA2" w:rsidP="00C66FA2">
      <w:pPr>
        <w:widowControl/>
        <w:suppressAutoHyphens/>
        <w:autoSpaceDE/>
        <w:autoSpaceDN/>
        <w:rPr>
          <w:sz w:val="20"/>
          <w:szCs w:val="20"/>
          <w:lang w:eastAsia="ar-SA"/>
        </w:rPr>
      </w:pPr>
      <w:r w:rsidRPr="00C66FA2">
        <w:rPr>
          <w:sz w:val="20"/>
          <w:szCs w:val="20"/>
          <w:lang w:eastAsia="ar-SA"/>
        </w:rPr>
        <w:t xml:space="preserve">Администрации </w:t>
      </w:r>
      <w:proofErr w:type="spellStart"/>
      <w:r w:rsidRPr="00C66FA2">
        <w:rPr>
          <w:sz w:val="20"/>
          <w:szCs w:val="20"/>
          <w:lang w:eastAsia="ar-SA"/>
        </w:rPr>
        <w:t>Мокроусовского</w:t>
      </w:r>
      <w:proofErr w:type="spellEnd"/>
      <w:r w:rsidRPr="00C66FA2">
        <w:rPr>
          <w:sz w:val="20"/>
          <w:szCs w:val="20"/>
          <w:lang w:eastAsia="ar-SA"/>
        </w:rPr>
        <w:t xml:space="preserve"> муниципального округа                 </w:t>
      </w:r>
      <w:r>
        <w:rPr>
          <w:sz w:val="20"/>
          <w:szCs w:val="20"/>
          <w:lang w:eastAsia="ar-SA"/>
        </w:rPr>
        <w:t xml:space="preserve">                 </w:t>
      </w:r>
      <w:r w:rsidRPr="00C66FA2">
        <w:rPr>
          <w:sz w:val="20"/>
          <w:szCs w:val="20"/>
          <w:lang w:eastAsia="ar-SA"/>
        </w:rPr>
        <w:t xml:space="preserve">   </w:t>
      </w:r>
      <w:proofErr w:type="spellStart"/>
      <w:r w:rsidRPr="00C66FA2">
        <w:rPr>
          <w:sz w:val="20"/>
          <w:szCs w:val="20"/>
          <w:lang w:eastAsia="ar-SA"/>
        </w:rPr>
        <w:t>С.Н.Васильева</w:t>
      </w:r>
      <w:proofErr w:type="spellEnd"/>
    </w:p>
    <w:p w:rsidR="00C66FA2" w:rsidRPr="00C66FA2" w:rsidRDefault="00C66FA2" w:rsidP="00C66FA2">
      <w:pPr>
        <w:widowControl/>
        <w:suppressAutoHyphens/>
        <w:autoSpaceDE/>
        <w:autoSpaceDN/>
        <w:jc w:val="right"/>
        <w:rPr>
          <w:sz w:val="20"/>
          <w:szCs w:val="20"/>
          <w:lang w:eastAsia="ar-SA"/>
        </w:rPr>
      </w:pPr>
      <w:r w:rsidRPr="00C66FA2">
        <w:rPr>
          <w:sz w:val="20"/>
          <w:szCs w:val="20"/>
          <w:lang w:eastAsia="ar-SA"/>
        </w:rPr>
        <w:t xml:space="preserve">      </w:t>
      </w:r>
    </w:p>
    <w:p w:rsidR="00C66FA2" w:rsidRPr="00C66FA2" w:rsidRDefault="00C66FA2" w:rsidP="00C66FA2">
      <w:pPr>
        <w:widowControl/>
        <w:suppressAutoHyphens/>
        <w:autoSpaceDE/>
        <w:autoSpaceDN/>
        <w:rPr>
          <w:sz w:val="20"/>
          <w:szCs w:val="20"/>
          <w:lang w:eastAsia="ar-SA"/>
        </w:rPr>
      </w:pPr>
      <w:r w:rsidRPr="00C66FA2">
        <w:rPr>
          <w:sz w:val="20"/>
          <w:szCs w:val="20"/>
          <w:lang w:eastAsia="ar-SA"/>
        </w:rPr>
        <w:t xml:space="preserve">    </w:t>
      </w:r>
    </w:p>
    <w:p w:rsidR="00C66FA2" w:rsidRPr="00C66FA2" w:rsidRDefault="00C66FA2" w:rsidP="00C66FA2">
      <w:pPr>
        <w:widowControl/>
        <w:suppressAutoHyphens/>
        <w:autoSpaceDE/>
        <w:autoSpaceDN/>
        <w:jc w:val="right"/>
        <w:rPr>
          <w:sz w:val="20"/>
          <w:szCs w:val="20"/>
          <w:lang w:eastAsia="ar-SA"/>
        </w:rPr>
      </w:pPr>
    </w:p>
    <w:p w:rsidR="00C66FA2" w:rsidRPr="00C66FA2" w:rsidRDefault="00C66FA2" w:rsidP="00C66FA2">
      <w:pPr>
        <w:widowControl/>
        <w:suppressAutoHyphens/>
        <w:autoSpaceDE/>
        <w:autoSpaceDN/>
        <w:jc w:val="right"/>
        <w:rPr>
          <w:sz w:val="20"/>
          <w:szCs w:val="20"/>
          <w:lang w:eastAsia="ar-SA"/>
        </w:rPr>
      </w:pPr>
      <w:r w:rsidRPr="00C66FA2">
        <w:rPr>
          <w:sz w:val="20"/>
          <w:szCs w:val="20"/>
          <w:lang w:eastAsia="ar-SA"/>
        </w:rPr>
        <w:t xml:space="preserve">   Приложение  2 </w:t>
      </w:r>
    </w:p>
    <w:p w:rsidR="00C66FA2" w:rsidRPr="00C66FA2" w:rsidRDefault="00C66FA2" w:rsidP="00C66FA2">
      <w:pPr>
        <w:widowControl/>
        <w:suppressAutoHyphens/>
        <w:autoSpaceDE/>
        <w:autoSpaceDN/>
        <w:ind w:firstLine="5220"/>
        <w:jc w:val="right"/>
        <w:rPr>
          <w:sz w:val="20"/>
          <w:szCs w:val="20"/>
          <w:lang w:eastAsia="ar-SA"/>
        </w:rPr>
      </w:pPr>
      <w:r w:rsidRPr="00C66FA2">
        <w:rPr>
          <w:sz w:val="20"/>
          <w:szCs w:val="20"/>
          <w:lang w:eastAsia="ar-SA"/>
        </w:rPr>
        <w:t xml:space="preserve">к распоряжению Администрации </w:t>
      </w:r>
    </w:p>
    <w:p w:rsidR="00C66FA2" w:rsidRPr="00C66FA2" w:rsidRDefault="00C66FA2" w:rsidP="00C66FA2">
      <w:pPr>
        <w:widowControl/>
        <w:suppressAutoHyphens/>
        <w:autoSpaceDE/>
        <w:autoSpaceDN/>
        <w:jc w:val="right"/>
        <w:rPr>
          <w:sz w:val="20"/>
          <w:szCs w:val="20"/>
          <w:lang w:eastAsia="ar-SA"/>
        </w:rPr>
      </w:pPr>
      <w:r w:rsidRPr="00C66FA2">
        <w:rPr>
          <w:sz w:val="20"/>
          <w:szCs w:val="20"/>
          <w:lang w:eastAsia="ar-SA"/>
        </w:rPr>
        <w:t xml:space="preserve">                                             </w:t>
      </w:r>
      <w:proofErr w:type="spellStart"/>
      <w:r w:rsidRPr="00C66FA2">
        <w:rPr>
          <w:sz w:val="20"/>
          <w:szCs w:val="20"/>
          <w:lang w:eastAsia="ar-SA"/>
        </w:rPr>
        <w:t>Мокроусовского</w:t>
      </w:r>
      <w:proofErr w:type="spellEnd"/>
      <w:r w:rsidRPr="00C66FA2">
        <w:rPr>
          <w:sz w:val="20"/>
          <w:szCs w:val="20"/>
          <w:lang w:eastAsia="ar-SA"/>
        </w:rPr>
        <w:t xml:space="preserve"> муниципального округа  </w:t>
      </w:r>
    </w:p>
    <w:p w:rsidR="00C66FA2" w:rsidRPr="00C66FA2" w:rsidRDefault="00C66FA2" w:rsidP="00C66FA2">
      <w:pPr>
        <w:widowControl/>
        <w:suppressAutoHyphens/>
        <w:autoSpaceDE/>
        <w:autoSpaceDN/>
        <w:jc w:val="right"/>
        <w:rPr>
          <w:sz w:val="20"/>
          <w:szCs w:val="20"/>
          <w:lang w:eastAsia="ar-SA"/>
        </w:rPr>
      </w:pPr>
      <w:r w:rsidRPr="00C66FA2">
        <w:rPr>
          <w:sz w:val="20"/>
          <w:szCs w:val="20"/>
          <w:lang w:eastAsia="ar-SA"/>
        </w:rPr>
        <w:t xml:space="preserve">                                                                     " О конкурсе на замещение вакантной                                                                                                                       должности муниципальной службы"</w:t>
      </w:r>
    </w:p>
    <w:p w:rsidR="00C66FA2" w:rsidRPr="00C66FA2" w:rsidRDefault="00C66FA2" w:rsidP="00C66FA2">
      <w:pPr>
        <w:widowControl/>
        <w:suppressAutoHyphens/>
        <w:autoSpaceDE/>
        <w:autoSpaceDN/>
        <w:rPr>
          <w:sz w:val="20"/>
          <w:szCs w:val="20"/>
          <w:u w:val="single"/>
          <w:lang w:eastAsia="ar-SA"/>
        </w:rPr>
      </w:pPr>
      <w:r w:rsidRPr="00C66FA2">
        <w:rPr>
          <w:sz w:val="20"/>
          <w:szCs w:val="20"/>
          <w:lang w:eastAsia="ar-SA"/>
        </w:rPr>
        <w:t xml:space="preserve">                                                                                  </w:t>
      </w:r>
      <w:r>
        <w:rPr>
          <w:sz w:val="20"/>
          <w:szCs w:val="20"/>
          <w:lang w:eastAsia="ar-SA"/>
        </w:rPr>
        <w:t xml:space="preserve">                                                            </w:t>
      </w:r>
      <w:r w:rsidRPr="00C66FA2">
        <w:rPr>
          <w:sz w:val="20"/>
          <w:szCs w:val="20"/>
          <w:lang w:eastAsia="ar-SA"/>
        </w:rPr>
        <w:t xml:space="preserve">  от </w:t>
      </w:r>
      <w:r w:rsidRPr="00C66FA2">
        <w:rPr>
          <w:sz w:val="20"/>
          <w:szCs w:val="20"/>
          <w:u w:val="single"/>
          <w:lang w:eastAsia="ar-SA"/>
        </w:rPr>
        <w:t>17 сентября 2024 г.</w:t>
      </w:r>
      <w:r w:rsidRPr="00C66FA2">
        <w:rPr>
          <w:sz w:val="20"/>
          <w:szCs w:val="20"/>
          <w:lang w:eastAsia="ar-SA"/>
        </w:rPr>
        <w:t xml:space="preserve"> № </w:t>
      </w:r>
      <w:r w:rsidRPr="00C66FA2">
        <w:rPr>
          <w:sz w:val="20"/>
          <w:szCs w:val="20"/>
          <w:u w:val="single"/>
          <w:lang w:eastAsia="ar-SA"/>
        </w:rPr>
        <w:t xml:space="preserve">  285-р</w:t>
      </w:r>
    </w:p>
    <w:p w:rsidR="00C66FA2" w:rsidRPr="00C66FA2" w:rsidRDefault="00C66FA2" w:rsidP="00C66FA2">
      <w:pPr>
        <w:widowControl/>
        <w:suppressAutoHyphens/>
        <w:autoSpaceDE/>
        <w:autoSpaceDN/>
        <w:jc w:val="right"/>
        <w:rPr>
          <w:sz w:val="20"/>
          <w:szCs w:val="20"/>
          <w:u w:val="single"/>
          <w:lang w:eastAsia="ar-SA"/>
        </w:rPr>
      </w:pPr>
    </w:p>
    <w:p w:rsidR="00C66FA2" w:rsidRPr="00C66FA2" w:rsidRDefault="00C66FA2" w:rsidP="00C66FA2">
      <w:pPr>
        <w:widowControl/>
        <w:suppressAutoHyphens/>
        <w:autoSpaceDE/>
        <w:autoSpaceDN/>
        <w:jc w:val="center"/>
        <w:rPr>
          <w:sz w:val="20"/>
          <w:szCs w:val="20"/>
          <w:lang w:eastAsia="ar-SA"/>
        </w:rPr>
      </w:pPr>
    </w:p>
    <w:p w:rsidR="00C66FA2" w:rsidRPr="00C66FA2" w:rsidRDefault="00C66FA2" w:rsidP="00C66FA2">
      <w:pPr>
        <w:widowControl/>
        <w:suppressAutoHyphens/>
        <w:autoSpaceDE/>
        <w:autoSpaceDN/>
        <w:jc w:val="center"/>
        <w:rPr>
          <w:b/>
          <w:sz w:val="20"/>
          <w:szCs w:val="20"/>
          <w:lang w:eastAsia="ar-SA"/>
        </w:rPr>
      </w:pPr>
      <w:r w:rsidRPr="00C66FA2">
        <w:rPr>
          <w:b/>
          <w:sz w:val="20"/>
          <w:szCs w:val="20"/>
          <w:lang w:eastAsia="ar-SA"/>
        </w:rPr>
        <w:t xml:space="preserve">Квалификационные требования по замещению вакантной должности муниципальной службы – </w:t>
      </w:r>
      <w:r w:rsidRPr="00C66FA2">
        <w:rPr>
          <w:b/>
          <w:bCs/>
          <w:sz w:val="20"/>
          <w:szCs w:val="20"/>
          <w:lang w:eastAsia="ar-SA"/>
        </w:rPr>
        <w:t>ведущего специалиста отдела молодёжи и спорта</w:t>
      </w:r>
      <w:r w:rsidRPr="00C66FA2">
        <w:rPr>
          <w:sz w:val="20"/>
          <w:szCs w:val="20"/>
          <w:lang w:eastAsia="ar-SA"/>
        </w:rPr>
        <w:t xml:space="preserve"> </w:t>
      </w:r>
      <w:r w:rsidRPr="00C66FA2">
        <w:rPr>
          <w:b/>
          <w:sz w:val="20"/>
          <w:szCs w:val="20"/>
          <w:lang w:eastAsia="ar-SA"/>
        </w:rPr>
        <w:t xml:space="preserve">Администрации </w:t>
      </w:r>
      <w:proofErr w:type="spellStart"/>
      <w:r w:rsidRPr="00C66FA2">
        <w:rPr>
          <w:b/>
          <w:sz w:val="20"/>
          <w:szCs w:val="20"/>
          <w:lang w:eastAsia="ar-SA"/>
        </w:rPr>
        <w:t>Мокроусовского</w:t>
      </w:r>
      <w:proofErr w:type="spellEnd"/>
      <w:r w:rsidRPr="00C66FA2">
        <w:rPr>
          <w:b/>
          <w:sz w:val="20"/>
          <w:szCs w:val="20"/>
          <w:lang w:eastAsia="ar-SA"/>
        </w:rPr>
        <w:t xml:space="preserve"> муниципального округа</w:t>
      </w:r>
    </w:p>
    <w:p w:rsidR="00C66FA2" w:rsidRPr="00C66FA2" w:rsidRDefault="00C66FA2" w:rsidP="00C66FA2">
      <w:pPr>
        <w:widowControl/>
        <w:suppressAutoHyphens/>
        <w:autoSpaceDE/>
        <w:autoSpaceDN/>
        <w:jc w:val="center"/>
        <w:rPr>
          <w:b/>
          <w:sz w:val="20"/>
          <w:szCs w:val="20"/>
          <w:lang w:eastAsia="ar-SA"/>
        </w:rPr>
      </w:pPr>
    </w:p>
    <w:p w:rsidR="00C66FA2" w:rsidRPr="00C66FA2" w:rsidRDefault="00C66FA2" w:rsidP="00C66FA2">
      <w:pPr>
        <w:widowControl/>
        <w:suppressAutoHyphens/>
        <w:autoSpaceDE/>
        <w:autoSpaceDN/>
        <w:ind w:left="360"/>
        <w:jc w:val="both"/>
        <w:rPr>
          <w:sz w:val="20"/>
          <w:szCs w:val="20"/>
          <w:lang w:eastAsia="ar-SA"/>
        </w:rPr>
      </w:pPr>
      <w:r w:rsidRPr="00C66FA2">
        <w:rPr>
          <w:sz w:val="20"/>
          <w:szCs w:val="20"/>
          <w:lang w:eastAsia="ar-SA"/>
        </w:rPr>
        <w:t>1.  Граждане, достигшие возраста 18 лет;</w:t>
      </w:r>
    </w:p>
    <w:p w:rsidR="00C66FA2" w:rsidRPr="00C66FA2" w:rsidRDefault="00C66FA2" w:rsidP="00C66FA2">
      <w:pPr>
        <w:widowControl/>
        <w:suppressAutoHyphens/>
        <w:autoSpaceDE/>
        <w:autoSpaceDN/>
        <w:ind w:left="360"/>
        <w:jc w:val="both"/>
        <w:rPr>
          <w:sz w:val="20"/>
          <w:szCs w:val="20"/>
          <w:lang w:eastAsia="ar-SA"/>
        </w:rPr>
      </w:pPr>
      <w:r w:rsidRPr="00C66FA2">
        <w:rPr>
          <w:sz w:val="20"/>
          <w:szCs w:val="20"/>
          <w:lang w:eastAsia="ar-SA"/>
        </w:rPr>
        <w:t xml:space="preserve">2. </w:t>
      </w:r>
      <w:r w:rsidRPr="00C66FA2">
        <w:rPr>
          <w:color w:val="000000"/>
          <w:sz w:val="20"/>
          <w:szCs w:val="20"/>
          <w:shd w:val="clear" w:color="auto" w:fill="FFFFFF"/>
          <w:lang w:eastAsia="ar-SA"/>
        </w:rPr>
        <w:t xml:space="preserve"> Н</w:t>
      </w:r>
      <w:r w:rsidRPr="00C66FA2">
        <w:rPr>
          <w:sz w:val="20"/>
          <w:szCs w:val="20"/>
          <w:lang w:eastAsia="ar-SA"/>
        </w:rPr>
        <w:t>аличие среднего специального образования, без предъявления требований к стажу.</w:t>
      </w:r>
    </w:p>
    <w:p w:rsidR="00C66FA2" w:rsidRPr="00C66FA2" w:rsidRDefault="00C66FA2" w:rsidP="00C66FA2">
      <w:pPr>
        <w:widowControl/>
        <w:suppressAutoHyphens/>
        <w:autoSpaceDE/>
        <w:autoSpaceDN/>
        <w:ind w:firstLine="720"/>
        <w:jc w:val="center"/>
        <w:rPr>
          <w:b/>
          <w:sz w:val="20"/>
          <w:szCs w:val="20"/>
          <w:lang w:eastAsia="ar-SA"/>
        </w:rPr>
      </w:pPr>
    </w:p>
    <w:p w:rsidR="00C66FA2" w:rsidRPr="00C66FA2" w:rsidRDefault="00C66FA2" w:rsidP="00C66FA2">
      <w:pPr>
        <w:widowControl/>
        <w:suppressAutoHyphens/>
        <w:autoSpaceDE/>
        <w:autoSpaceDN/>
        <w:ind w:firstLine="720"/>
        <w:jc w:val="center"/>
        <w:rPr>
          <w:b/>
          <w:sz w:val="20"/>
          <w:szCs w:val="20"/>
          <w:lang w:eastAsia="ar-SA"/>
        </w:rPr>
      </w:pPr>
      <w:r w:rsidRPr="00C66FA2">
        <w:rPr>
          <w:b/>
          <w:sz w:val="20"/>
          <w:szCs w:val="20"/>
          <w:lang w:eastAsia="ar-SA"/>
        </w:rPr>
        <w:t>Перечень документов, представляемых претендентом в конкурсную комиссию:</w:t>
      </w:r>
    </w:p>
    <w:p w:rsidR="00C66FA2" w:rsidRPr="00C66FA2" w:rsidRDefault="00C66FA2" w:rsidP="00C66FA2">
      <w:pPr>
        <w:widowControl/>
        <w:suppressAutoHyphens/>
        <w:autoSpaceDE/>
        <w:autoSpaceDN/>
        <w:ind w:firstLine="708"/>
        <w:jc w:val="both"/>
        <w:rPr>
          <w:sz w:val="20"/>
          <w:szCs w:val="20"/>
          <w:lang w:eastAsia="ar-SA"/>
        </w:rPr>
      </w:pPr>
      <w:r w:rsidRPr="00C66FA2">
        <w:rPr>
          <w:sz w:val="20"/>
          <w:szCs w:val="20"/>
          <w:lang w:eastAsia="ar-SA"/>
        </w:rPr>
        <w:t xml:space="preserve">1) личное заявление; </w:t>
      </w:r>
    </w:p>
    <w:p w:rsidR="00C66FA2" w:rsidRPr="00C66FA2" w:rsidRDefault="00C66FA2" w:rsidP="00C66FA2">
      <w:pPr>
        <w:widowControl/>
        <w:suppressAutoHyphens/>
        <w:autoSpaceDE/>
        <w:autoSpaceDN/>
        <w:ind w:firstLine="708"/>
        <w:jc w:val="both"/>
        <w:rPr>
          <w:sz w:val="20"/>
          <w:szCs w:val="20"/>
          <w:lang w:eastAsia="ar-SA"/>
        </w:rPr>
      </w:pPr>
      <w:r w:rsidRPr="00C66FA2">
        <w:rPr>
          <w:sz w:val="20"/>
          <w:szCs w:val="20"/>
          <w:lang w:eastAsia="ar-SA"/>
        </w:rPr>
        <w:t>2) собственноручно заполненную и подписанную анкету по форме, установленной для представления в орган местного самоуправления гражданином, поступающим на муниципальную службу, с приложением фотографии;</w:t>
      </w:r>
    </w:p>
    <w:p w:rsidR="00C66FA2" w:rsidRPr="00C66FA2" w:rsidRDefault="00C66FA2" w:rsidP="00C66FA2">
      <w:pPr>
        <w:widowControl/>
        <w:suppressAutoHyphens/>
        <w:autoSpaceDE/>
        <w:autoSpaceDN/>
        <w:ind w:firstLine="708"/>
        <w:jc w:val="both"/>
        <w:rPr>
          <w:sz w:val="20"/>
          <w:szCs w:val="20"/>
          <w:lang w:eastAsia="ar-SA"/>
        </w:rPr>
      </w:pPr>
      <w:r w:rsidRPr="00C66FA2">
        <w:rPr>
          <w:sz w:val="20"/>
          <w:szCs w:val="20"/>
          <w:lang w:eastAsia="ar-SA"/>
        </w:rPr>
        <w:t xml:space="preserve">3) копию паспорта или заменяющего его документа (соответствующий документ предъявляется лично по прибытии на конкурс); </w:t>
      </w:r>
    </w:p>
    <w:p w:rsidR="00C66FA2" w:rsidRPr="00C66FA2" w:rsidRDefault="00C66FA2" w:rsidP="00C66FA2">
      <w:pPr>
        <w:widowControl/>
        <w:suppressAutoHyphens/>
        <w:autoSpaceDE/>
        <w:autoSpaceDN/>
        <w:ind w:firstLine="708"/>
        <w:jc w:val="both"/>
        <w:rPr>
          <w:sz w:val="20"/>
          <w:szCs w:val="20"/>
          <w:lang w:eastAsia="ar-SA"/>
        </w:rPr>
      </w:pPr>
      <w:r w:rsidRPr="00C66FA2">
        <w:rPr>
          <w:sz w:val="20"/>
          <w:szCs w:val="20"/>
          <w:lang w:eastAsia="ar-SA"/>
        </w:rPr>
        <w:t xml:space="preserve">4) документы, подтверждающие необходимое профессиональное образование, стаж работы и квалификацию: </w:t>
      </w:r>
    </w:p>
    <w:p w:rsidR="00C66FA2" w:rsidRPr="00C66FA2" w:rsidRDefault="00C66FA2" w:rsidP="00C66FA2">
      <w:pPr>
        <w:widowControl/>
        <w:suppressAutoHyphens/>
        <w:autoSpaceDE/>
        <w:autoSpaceDN/>
        <w:ind w:firstLine="708"/>
        <w:jc w:val="both"/>
        <w:rPr>
          <w:sz w:val="20"/>
          <w:szCs w:val="20"/>
          <w:lang w:eastAsia="ar-SA"/>
        </w:rPr>
      </w:pPr>
      <w:r w:rsidRPr="00C66FA2">
        <w:rPr>
          <w:sz w:val="20"/>
          <w:szCs w:val="20"/>
          <w:lang w:eastAsia="ar-SA"/>
        </w:rPr>
        <w:t xml:space="preserve">- 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 </w:t>
      </w:r>
    </w:p>
    <w:p w:rsidR="00C66FA2" w:rsidRPr="00C66FA2" w:rsidRDefault="00C66FA2" w:rsidP="00C66FA2">
      <w:pPr>
        <w:widowControl/>
        <w:suppressAutoHyphens/>
        <w:autoSpaceDE/>
        <w:autoSpaceDN/>
        <w:ind w:firstLine="708"/>
        <w:jc w:val="both"/>
        <w:rPr>
          <w:sz w:val="20"/>
          <w:szCs w:val="20"/>
          <w:lang w:eastAsia="ar-SA"/>
        </w:rPr>
      </w:pPr>
      <w:r w:rsidRPr="00C66FA2">
        <w:rPr>
          <w:sz w:val="20"/>
          <w:szCs w:val="20"/>
          <w:lang w:eastAsia="ar-SA"/>
        </w:rPr>
        <w:lastRenderedPageBreak/>
        <w:t xml:space="preserve">- копии документов о профессиональном образовании, а также по желанию гражданина - о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 </w:t>
      </w:r>
    </w:p>
    <w:p w:rsidR="00C66FA2" w:rsidRPr="00C66FA2" w:rsidRDefault="00C66FA2" w:rsidP="00C66FA2">
      <w:pPr>
        <w:widowControl/>
        <w:suppressAutoHyphens/>
        <w:autoSpaceDE/>
        <w:autoSpaceDN/>
        <w:ind w:firstLine="708"/>
        <w:jc w:val="both"/>
        <w:rPr>
          <w:sz w:val="20"/>
          <w:szCs w:val="20"/>
          <w:lang w:eastAsia="ar-SA"/>
        </w:rPr>
      </w:pPr>
      <w:r w:rsidRPr="00C66FA2">
        <w:rPr>
          <w:sz w:val="20"/>
          <w:szCs w:val="20"/>
          <w:lang w:eastAsia="ar-SA"/>
        </w:rPr>
        <w:t xml:space="preserve">5) </w:t>
      </w:r>
      <w:r w:rsidRPr="00C66FA2">
        <w:rPr>
          <w:sz w:val="20"/>
          <w:szCs w:val="20"/>
          <w:lang w:eastAsia="ru-RU"/>
        </w:rPr>
        <w:t>заключение медицинской организации об отсутствии заболевания, препятствующего поступлению на муниципальную службу</w:t>
      </w:r>
      <w:r w:rsidRPr="00C66FA2">
        <w:rPr>
          <w:sz w:val="20"/>
          <w:szCs w:val="20"/>
          <w:lang w:eastAsia="ar-SA"/>
        </w:rPr>
        <w:t>;</w:t>
      </w:r>
    </w:p>
    <w:p w:rsidR="00C66FA2" w:rsidRPr="00C66FA2" w:rsidRDefault="00C66FA2" w:rsidP="00C66FA2">
      <w:pPr>
        <w:widowControl/>
        <w:suppressAutoHyphens/>
        <w:autoSpaceDE/>
        <w:autoSpaceDN/>
        <w:ind w:firstLine="708"/>
        <w:jc w:val="both"/>
        <w:rPr>
          <w:sz w:val="20"/>
          <w:szCs w:val="20"/>
          <w:lang w:eastAsia="ar-SA"/>
        </w:rPr>
      </w:pPr>
      <w:r w:rsidRPr="00C66FA2">
        <w:rPr>
          <w:sz w:val="20"/>
          <w:szCs w:val="20"/>
          <w:lang w:eastAsia="ru-RU"/>
        </w:rPr>
        <w:t xml:space="preserve">6) копию документа, подтверждающего регистрацию в системе индивидуального (персонифицированного) учета, за исключением случаев, когда трудовой </w:t>
      </w:r>
      <w:r w:rsidRPr="00C66FA2">
        <w:rPr>
          <w:sz w:val="20"/>
          <w:szCs w:val="20"/>
          <w:lang w:eastAsia="ar-SA"/>
        </w:rPr>
        <w:t>договор (контракт) заключается впервые;</w:t>
      </w:r>
    </w:p>
    <w:p w:rsidR="00C66FA2" w:rsidRPr="00C66FA2" w:rsidRDefault="00C66FA2" w:rsidP="00C66FA2">
      <w:pPr>
        <w:widowControl/>
        <w:suppressAutoHyphens/>
        <w:autoSpaceDE/>
        <w:autoSpaceDN/>
        <w:ind w:firstLine="708"/>
        <w:jc w:val="both"/>
        <w:rPr>
          <w:sz w:val="20"/>
          <w:szCs w:val="20"/>
          <w:lang w:eastAsia="ar-SA"/>
        </w:rPr>
      </w:pPr>
      <w:r w:rsidRPr="00C66FA2">
        <w:rPr>
          <w:sz w:val="20"/>
          <w:szCs w:val="20"/>
          <w:lang w:eastAsia="ar-SA"/>
        </w:rPr>
        <w:t>7) копию свидетельства о постановке физического лица на учет в налоговом органе по месту жительства на территории Российской Федерации;</w:t>
      </w:r>
    </w:p>
    <w:p w:rsidR="00C66FA2" w:rsidRPr="00C66FA2" w:rsidRDefault="00C66FA2" w:rsidP="00C66FA2">
      <w:pPr>
        <w:widowControl/>
        <w:suppressAutoHyphens/>
        <w:autoSpaceDE/>
        <w:autoSpaceDN/>
        <w:ind w:firstLine="708"/>
        <w:jc w:val="both"/>
        <w:rPr>
          <w:sz w:val="20"/>
          <w:szCs w:val="20"/>
          <w:lang w:eastAsia="ar-SA"/>
        </w:rPr>
      </w:pPr>
      <w:r w:rsidRPr="00C66FA2">
        <w:rPr>
          <w:sz w:val="20"/>
          <w:szCs w:val="20"/>
          <w:lang w:eastAsia="ar-SA"/>
        </w:rPr>
        <w:t xml:space="preserve">8) </w:t>
      </w:r>
      <w:bookmarkStart w:id="0" w:name="_Hlk177386770"/>
      <w:r w:rsidRPr="00C66FA2">
        <w:rPr>
          <w:sz w:val="20"/>
          <w:szCs w:val="20"/>
          <w:lang w:eastAsia="ar-SA"/>
        </w:rPr>
        <w:t>копию документа воинского учета - для граждан, пребывающих в запасе, и лиц, подлежащих призыву на военную службу</w:t>
      </w:r>
      <w:bookmarkEnd w:id="0"/>
      <w:r w:rsidRPr="00C66FA2">
        <w:rPr>
          <w:sz w:val="20"/>
          <w:szCs w:val="20"/>
          <w:lang w:eastAsia="ar-SA"/>
        </w:rPr>
        <w:t>;</w:t>
      </w:r>
    </w:p>
    <w:p w:rsidR="00C66FA2" w:rsidRPr="00C66FA2" w:rsidRDefault="00C66FA2" w:rsidP="00C66FA2">
      <w:pPr>
        <w:widowControl/>
        <w:suppressAutoHyphens/>
        <w:autoSpaceDE/>
        <w:autoSpaceDN/>
        <w:ind w:firstLine="708"/>
        <w:jc w:val="both"/>
        <w:rPr>
          <w:sz w:val="20"/>
          <w:szCs w:val="20"/>
          <w:lang w:eastAsia="ar-SA"/>
        </w:rPr>
      </w:pPr>
      <w:r w:rsidRPr="00C66FA2">
        <w:rPr>
          <w:sz w:val="20"/>
          <w:szCs w:val="20"/>
          <w:lang w:eastAsia="ar-SA"/>
        </w:rPr>
        <w:t>9)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его идентифицировать;</w:t>
      </w:r>
    </w:p>
    <w:p w:rsidR="00C66FA2" w:rsidRPr="00C66FA2" w:rsidRDefault="00C66FA2" w:rsidP="00C66FA2">
      <w:pPr>
        <w:widowControl/>
        <w:suppressAutoHyphens/>
        <w:autoSpaceDE/>
        <w:autoSpaceDN/>
        <w:ind w:firstLine="709"/>
        <w:rPr>
          <w:sz w:val="20"/>
          <w:szCs w:val="20"/>
          <w:lang w:eastAsia="ar-SA"/>
        </w:rPr>
      </w:pPr>
      <w:r w:rsidRPr="00C66FA2">
        <w:rPr>
          <w:sz w:val="20"/>
          <w:szCs w:val="20"/>
          <w:lang w:eastAsia="ar-SA"/>
        </w:rPr>
        <w:t>10) заполненное и подписанное согласие на обработку персональных данных.</w:t>
      </w:r>
    </w:p>
    <w:p w:rsidR="00C66FA2" w:rsidRPr="00C66FA2" w:rsidRDefault="00C66FA2" w:rsidP="00C66FA2">
      <w:pPr>
        <w:widowControl/>
        <w:suppressAutoHyphens/>
        <w:autoSpaceDE/>
        <w:autoSpaceDN/>
        <w:ind w:firstLine="708"/>
        <w:jc w:val="both"/>
        <w:rPr>
          <w:sz w:val="20"/>
          <w:szCs w:val="20"/>
          <w:lang w:eastAsia="ar-SA"/>
        </w:rPr>
      </w:pPr>
    </w:p>
    <w:p w:rsidR="00C66FA2" w:rsidRPr="00C66FA2" w:rsidRDefault="00C66FA2" w:rsidP="00C66FA2">
      <w:pPr>
        <w:widowControl/>
        <w:suppressAutoHyphens/>
        <w:autoSpaceDE/>
        <w:autoSpaceDN/>
        <w:spacing w:before="100"/>
        <w:ind w:firstLine="708"/>
        <w:jc w:val="both"/>
        <w:rPr>
          <w:sz w:val="20"/>
          <w:szCs w:val="20"/>
          <w:lang w:eastAsia="ru-RU"/>
        </w:rPr>
      </w:pPr>
      <w:r w:rsidRPr="00C66FA2">
        <w:rPr>
          <w:sz w:val="20"/>
          <w:szCs w:val="20"/>
          <w:lang w:eastAsia="ar-SA"/>
        </w:rPr>
        <w:t xml:space="preserve">Документы, представляются в Администрацию </w:t>
      </w:r>
      <w:proofErr w:type="spellStart"/>
      <w:r w:rsidRPr="00C66FA2">
        <w:rPr>
          <w:sz w:val="20"/>
          <w:szCs w:val="20"/>
          <w:lang w:eastAsia="ar-SA"/>
        </w:rPr>
        <w:t>Мокроусовского</w:t>
      </w:r>
      <w:proofErr w:type="spellEnd"/>
      <w:r w:rsidRPr="00C66FA2">
        <w:rPr>
          <w:sz w:val="20"/>
          <w:szCs w:val="20"/>
          <w:lang w:eastAsia="ar-SA"/>
        </w:rPr>
        <w:t xml:space="preserve"> муниципального округа </w:t>
      </w:r>
      <w:r w:rsidRPr="00C66FA2">
        <w:rPr>
          <w:sz w:val="20"/>
          <w:szCs w:val="20"/>
          <w:lang w:eastAsia="ru-RU"/>
        </w:rPr>
        <w:t xml:space="preserve">в течение 10 дней со дня публикации объявления об их приеме </w:t>
      </w:r>
      <w:r w:rsidRPr="00C66FA2">
        <w:rPr>
          <w:b/>
          <w:bCs/>
          <w:sz w:val="20"/>
          <w:szCs w:val="20"/>
          <w:lang w:eastAsia="ru-RU"/>
        </w:rPr>
        <w:t>с 20 сентября 2024 года по 29 сентября 2024 года.</w:t>
      </w:r>
    </w:p>
    <w:p w:rsidR="00C66FA2" w:rsidRPr="00C66FA2" w:rsidRDefault="00C66FA2" w:rsidP="00C66FA2">
      <w:pPr>
        <w:keepNext/>
        <w:widowControl/>
        <w:tabs>
          <w:tab w:val="left" w:pos="0"/>
        </w:tabs>
        <w:suppressAutoHyphens/>
        <w:autoSpaceDE/>
        <w:autoSpaceDN/>
        <w:ind w:firstLine="720"/>
        <w:jc w:val="center"/>
        <w:outlineLvl w:val="0"/>
        <w:rPr>
          <w:b/>
          <w:sz w:val="20"/>
          <w:szCs w:val="20"/>
          <w:lang w:eastAsia="ar-SA"/>
        </w:rPr>
      </w:pPr>
    </w:p>
    <w:p w:rsidR="00C66FA2" w:rsidRPr="00C66FA2" w:rsidRDefault="00C66FA2" w:rsidP="00C66FA2">
      <w:pPr>
        <w:keepNext/>
        <w:widowControl/>
        <w:tabs>
          <w:tab w:val="left" w:pos="0"/>
        </w:tabs>
        <w:suppressAutoHyphens/>
        <w:autoSpaceDE/>
        <w:autoSpaceDN/>
        <w:ind w:firstLine="720"/>
        <w:jc w:val="center"/>
        <w:outlineLvl w:val="0"/>
        <w:rPr>
          <w:b/>
          <w:sz w:val="20"/>
          <w:szCs w:val="20"/>
          <w:lang w:eastAsia="ar-SA"/>
        </w:rPr>
      </w:pPr>
      <w:r w:rsidRPr="00C66FA2">
        <w:rPr>
          <w:b/>
          <w:sz w:val="20"/>
          <w:szCs w:val="20"/>
          <w:lang w:eastAsia="ar-SA"/>
        </w:rPr>
        <w:t>Дата, место и время проведения конкурса</w:t>
      </w:r>
    </w:p>
    <w:p w:rsidR="00C66FA2" w:rsidRPr="00C66FA2" w:rsidRDefault="00C66FA2" w:rsidP="00C66FA2">
      <w:pPr>
        <w:widowControl/>
        <w:suppressAutoHyphens/>
        <w:autoSpaceDE/>
        <w:autoSpaceDN/>
        <w:rPr>
          <w:sz w:val="20"/>
          <w:szCs w:val="20"/>
          <w:lang w:eastAsia="ar-SA"/>
        </w:rPr>
      </w:pPr>
    </w:p>
    <w:p w:rsidR="00C66FA2" w:rsidRPr="00C66FA2" w:rsidRDefault="00C66FA2" w:rsidP="00C66FA2">
      <w:pPr>
        <w:widowControl/>
        <w:suppressAutoHyphens/>
        <w:autoSpaceDE/>
        <w:autoSpaceDN/>
        <w:ind w:firstLine="708"/>
        <w:jc w:val="both"/>
        <w:rPr>
          <w:sz w:val="20"/>
          <w:szCs w:val="20"/>
          <w:lang w:eastAsia="ar-SA"/>
        </w:rPr>
      </w:pPr>
      <w:r w:rsidRPr="00C66FA2">
        <w:rPr>
          <w:sz w:val="20"/>
          <w:szCs w:val="20"/>
          <w:lang w:eastAsia="ar-SA"/>
        </w:rPr>
        <w:t xml:space="preserve">Решение о дате, месте и времени проведения второго этапа конкурса принимается конкурсной комиссией после проверки достоверности сведений, представленных претендентами на замещение вакантной должности муниципальной службы. Допущенные участники будут уведомлены дополнительно. </w:t>
      </w:r>
    </w:p>
    <w:p w:rsidR="00C66FA2" w:rsidRPr="00C66FA2" w:rsidRDefault="00C66FA2" w:rsidP="00C66FA2">
      <w:pPr>
        <w:widowControl/>
        <w:suppressAutoHyphens/>
        <w:autoSpaceDE/>
        <w:autoSpaceDN/>
        <w:ind w:firstLine="708"/>
        <w:jc w:val="both"/>
        <w:rPr>
          <w:sz w:val="20"/>
          <w:szCs w:val="20"/>
          <w:lang w:eastAsia="ar-SA"/>
        </w:rPr>
      </w:pPr>
    </w:p>
    <w:p w:rsidR="00C66FA2" w:rsidRPr="00C66FA2" w:rsidRDefault="00C66FA2" w:rsidP="00C66FA2">
      <w:pPr>
        <w:widowControl/>
        <w:suppressAutoHyphens/>
        <w:autoSpaceDE/>
        <w:autoSpaceDN/>
        <w:ind w:left="360"/>
        <w:jc w:val="center"/>
        <w:rPr>
          <w:b/>
          <w:sz w:val="20"/>
          <w:szCs w:val="20"/>
          <w:lang w:eastAsia="ar-SA"/>
        </w:rPr>
      </w:pPr>
      <w:r w:rsidRPr="00C66FA2">
        <w:rPr>
          <w:b/>
          <w:sz w:val="20"/>
          <w:szCs w:val="20"/>
          <w:lang w:eastAsia="ar-SA"/>
        </w:rPr>
        <w:t>Форма проведения конкурса</w:t>
      </w:r>
    </w:p>
    <w:p w:rsidR="00C66FA2" w:rsidRPr="00C66FA2" w:rsidRDefault="00C66FA2" w:rsidP="00C66FA2">
      <w:pPr>
        <w:widowControl/>
        <w:suppressAutoHyphens/>
        <w:autoSpaceDE/>
        <w:autoSpaceDN/>
        <w:ind w:left="360"/>
        <w:jc w:val="center"/>
        <w:rPr>
          <w:b/>
          <w:sz w:val="20"/>
          <w:szCs w:val="20"/>
          <w:lang w:eastAsia="ar-SA"/>
        </w:rPr>
      </w:pPr>
    </w:p>
    <w:p w:rsidR="00C66FA2" w:rsidRPr="00C66FA2" w:rsidRDefault="00C66FA2" w:rsidP="00C66FA2">
      <w:pPr>
        <w:widowControl/>
        <w:suppressAutoHyphens/>
        <w:autoSpaceDE/>
        <w:autoSpaceDN/>
        <w:ind w:firstLine="720"/>
        <w:jc w:val="both"/>
        <w:rPr>
          <w:sz w:val="20"/>
          <w:szCs w:val="20"/>
          <w:lang w:eastAsia="ar-SA"/>
        </w:rPr>
      </w:pPr>
      <w:r w:rsidRPr="00C66FA2">
        <w:rPr>
          <w:sz w:val="20"/>
          <w:szCs w:val="20"/>
          <w:lang w:eastAsia="ar-SA"/>
        </w:rPr>
        <w:t>Гражданин, желающий участвовать в конкурсе, проходит индивидуальное собеседование в конкурсной комиссии.</w:t>
      </w:r>
    </w:p>
    <w:p w:rsidR="00C66FA2" w:rsidRPr="00C66FA2" w:rsidRDefault="00C66FA2" w:rsidP="00C66FA2">
      <w:pPr>
        <w:widowControl/>
        <w:suppressAutoHyphens/>
        <w:autoSpaceDE/>
        <w:autoSpaceDN/>
        <w:ind w:firstLine="720"/>
        <w:jc w:val="both"/>
        <w:rPr>
          <w:sz w:val="20"/>
          <w:szCs w:val="20"/>
          <w:lang w:eastAsia="ar-SA"/>
        </w:rPr>
      </w:pPr>
      <w:r w:rsidRPr="00C66FA2">
        <w:rPr>
          <w:sz w:val="20"/>
          <w:szCs w:val="20"/>
          <w:lang w:eastAsia="ar-SA"/>
        </w:rPr>
        <w:t>Члены конкурсной комиссии, изъявившие желание участвовать в конкурсе и представившие соответствующие документы, автоматически выбывают из состава комиссии.</w:t>
      </w:r>
    </w:p>
    <w:p w:rsidR="00C66FA2" w:rsidRPr="00C66FA2" w:rsidRDefault="00C66FA2" w:rsidP="00C66FA2">
      <w:pPr>
        <w:widowControl/>
        <w:suppressAutoHyphens/>
        <w:autoSpaceDE/>
        <w:autoSpaceDN/>
        <w:ind w:firstLine="720"/>
        <w:jc w:val="both"/>
        <w:rPr>
          <w:sz w:val="20"/>
          <w:szCs w:val="20"/>
          <w:lang w:eastAsia="ru-RU"/>
        </w:rPr>
      </w:pPr>
      <w:r w:rsidRPr="00C66FA2">
        <w:rPr>
          <w:sz w:val="20"/>
          <w:szCs w:val="20"/>
          <w:lang w:eastAsia="ar-SA"/>
        </w:rPr>
        <w:t xml:space="preserve">Конкурсная комиссия рассматривает профессиональные и личностные качества претендента на основе представленных документов и собеседования. </w:t>
      </w:r>
      <w:r w:rsidRPr="00C66FA2">
        <w:rPr>
          <w:sz w:val="20"/>
          <w:szCs w:val="20"/>
          <w:lang w:eastAsia="ru-RU"/>
        </w:rPr>
        <w:t>При оценке профессиональных и личностных качеств кандидатов конкурсная комиссия исходит из соответствующих квалификационных требований к вакантной должности муниципальной службы и других положений должностной инструкции по этой должности, а также иных положений, установленных законодательством Российской Федерации о муниципальной службе.</w:t>
      </w:r>
    </w:p>
    <w:p w:rsidR="00C66FA2" w:rsidRPr="00C66FA2" w:rsidRDefault="00C66FA2" w:rsidP="00C66FA2">
      <w:pPr>
        <w:widowControl/>
        <w:autoSpaceDE/>
        <w:autoSpaceDN/>
        <w:ind w:firstLine="709"/>
        <w:jc w:val="both"/>
        <w:rPr>
          <w:sz w:val="20"/>
          <w:szCs w:val="20"/>
          <w:lang w:eastAsia="ru-RU"/>
        </w:rPr>
      </w:pPr>
      <w:r w:rsidRPr="00C66FA2">
        <w:rPr>
          <w:sz w:val="20"/>
          <w:szCs w:val="20"/>
          <w:lang w:eastAsia="ru-RU"/>
        </w:rPr>
        <w:t xml:space="preserve">Заседание конкурсной комиссии для проведения конкурса на замещение вакантной должности муниципальной службы считается правомочным, если на нем присутствует не менее двух третей от общего числа ее членов. Решения конкурсной комиссии для проведения конкурса на замещение вакантной должности муниципальной службы по результатам проведения конкурса принимаются открытым голосованием простым большинством голосов ее членов, присутствующих на заседании. Победителем признается кандидат, который набрал наибольшее количество голосов членов конкурсной комиссии для проведения конкурса на замещение вакантной должности муниципальной службы. При равенстве голосов решающим является голос председателя конкурсной комиссии для проведения конкурса на замещение вакантной должности муниципальной службы. </w:t>
      </w:r>
    </w:p>
    <w:p w:rsidR="00C66FA2" w:rsidRPr="00C66FA2" w:rsidRDefault="00C66FA2" w:rsidP="00C66FA2">
      <w:pPr>
        <w:widowControl/>
        <w:autoSpaceDE/>
        <w:autoSpaceDN/>
        <w:ind w:firstLine="709"/>
        <w:jc w:val="both"/>
        <w:rPr>
          <w:sz w:val="20"/>
          <w:szCs w:val="20"/>
          <w:lang w:eastAsia="ru-RU"/>
        </w:rPr>
      </w:pPr>
      <w:r w:rsidRPr="00C66FA2">
        <w:rPr>
          <w:sz w:val="20"/>
          <w:szCs w:val="20"/>
          <w:lang w:eastAsia="ru-RU"/>
        </w:rPr>
        <w:t xml:space="preserve">Решение конкурсной комиссии для проведения конкурса на замещение вакантной должности муниципальной службы принимается в отсутствие кандидата и является основанием для назначения его на вакантную должность муниципальной службы либо отказа в таком назначении. </w:t>
      </w:r>
    </w:p>
    <w:p w:rsidR="00C66FA2" w:rsidRPr="00C66FA2" w:rsidRDefault="00C66FA2" w:rsidP="00C66FA2">
      <w:pPr>
        <w:widowControl/>
        <w:autoSpaceDE/>
        <w:autoSpaceDN/>
        <w:ind w:firstLine="709"/>
        <w:jc w:val="both"/>
        <w:rPr>
          <w:sz w:val="20"/>
          <w:szCs w:val="20"/>
          <w:lang w:eastAsia="ru-RU"/>
        </w:rPr>
      </w:pPr>
      <w:r w:rsidRPr="00C66FA2">
        <w:rPr>
          <w:sz w:val="20"/>
          <w:szCs w:val="20"/>
          <w:lang w:eastAsia="ru-RU"/>
        </w:rPr>
        <w:t xml:space="preserve">Результаты голосования конкурсной комиссии оформляются решением, которое подписывается председателем, заместителем председателя, секретарем и членами комиссии, принявшими участие в заседании. </w:t>
      </w:r>
    </w:p>
    <w:p w:rsidR="00C66FA2" w:rsidRPr="00C66FA2" w:rsidRDefault="00C66FA2" w:rsidP="00C66FA2">
      <w:pPr>
        <w:widowControl/>
        <w:suppressAutoHyphens/>
        <w:autoSpaceDE/>
        <w:autoSpaceDN/>
        <w:ind w:firstLine="720"/>
        <w:jc w:val="center"/>
        <w:rPr>
          <w:b/>
          <w:bCs/>
          <w:sz w:val="20"/>
          <w:szCs w:val="20"/>
          <w:lang w:eastAsia="ar-SA"/>
        </w:rPr>
      </w:pPr>
    </w:p>
    <w:p w:rsidR="00C66FA2" w:rsidRPr="00C66FA2" w:rsidRDefault="00C66FA2" w:rsidP="00C66FA2">
      <w:pPr>
        <w:widowControl/>
        <w:suppressAutoHyphens/>
        <w:autoSpaceDE/>
        <w:autoSpaceDN/>
        <w:ind w:firstLine="720"/>
        <w:jc w:val="center"/>
        <w:rPr>
          <w:b/>
          <w:bCs/>
          <w:sz w:val="20"/>
          <w:szCs w:val="20"/>
          <w:lang w:eastAsia="ar-SA"/>
        </w:rPr>
      </w:pPr>
    </w:p>
    <w:p w:rsidR="00C66FA2" w:rsidRPr="00C66FA2" w:rsidRDefault="00C66FA2" w:rsidP="00C66FA2">
      <w:pPr>
        <w:widowControl/>
        <w:suppressAutoHyphens/>
        <w:autoSpaceDE/>
        <w:autoSpaceDN/>
        <w:ind w:firstLine="720"/>
        <w:jc w:val="center"/>
        <w:rPr>
          <w:sz w:val="20"/>
          <w:szCs w:val="20"/>
          <w:lang w:eastAsia="ar-SA"/>
        </w:rPr>
      </w:pPr>
      <w:r w:rsidRPr="00C66FA2">
        <w:rPr>
          <w:b/>
          <w:bCs/>
          <w:sz w:val="20"/>
          <w:szCs w:val="20"/>
          <w:lang w:eastAsia="ar-SA"/>
        </w:rPr>
        <w:t>Дополнительную информацию о конкурсе можно получить</w:t>
      </w:r>
      <w:r w:rsidRPr="00C66FA2">
        <w:rPr>
          <w:sz w:val="20"/>
          <w:szCs w:val="20"/>
          <w:lang w:eastAsia="ar-SA"/>
        </w:rPr>
        <w:t>:</w:t>
      </w:r>
    </w:p>
    <w:p w:rsidR="00C66FA2" w:rsidRPr="00C66FA2" w:rsidRDefault="00C66FA2" w:rsidP="00C66FA2">
      <w:pPr>
        <w:widowControl/>
        <w:suppressAutoHyphens/>
        <w:autoSpaceDE/>
        <w:autoSpaceDN/>
        <w:ind w:firstLine="720"/>
        <w:jc w:val="center"/>
        <w:rPr>
          <w:sz w:val="20"/>
          <w:szCs w:val="20"/>
          <w:lang w:eastAsia="ar-SA"/>
        </w:rPr>
      </w:pPr>
    </w:p>
    <w:p w:rsidR="00C66FA2" w:rsidRPr="00C66FA2" w:rsidRDefault="00C66FA2" w:rsidP="00C66FA2">
      <w:pPr>
        <w:widowControl/>
        <w:suppressAutoHyphens/>
        <w:autoSpaceDE/>
        <w:autoSpaceDN/>
        <w:jc w:val="both"/>
        <w:rPr>
          <w:sz w:val="20"/>
          <w:szCs w:val="20"/>
          <w:lang w:eastAsia="ar-SA"/>
        </w:rPr>
      </w:pPr>
      <w:r w:rsidRPr="00C66FA2">
        <w:rPr>
          <w:sz w:val="20"/>
          <w:szCs w:val="20"/>
          <w:lang w:eastAsia="ar-SA"/>
        </w:rPr>
        <w:t xml:space="preserve">- лично по адресу: Курганская область, </w:t>
      </w:r>
      <w:proofErr w:type="spellStart"/>
      <w:r w:rsidRPr="00C66FA2">
        <w:rPr>
          <w:sz w:val="20"/>
          <w:szCs w:val="20"/>
          <w:lang w:eastAsia="ar-SA"/>
        </w:rPr>
        <w:t>Мокроусовский</w:t>
      </w:r>
      <w:proofErr w:type="spellEnd"/>
      <w:r w:rsidRPr="00C66FA2">
        <w:rPr>
          <w:sz w:val="20"/>
          <w:szCs w:val="20"/>
          <w:lang w:eastAsia="ar-SA"/>
        </w:rPr>
        <w:t xml:space="preserve"> район, с. Мокроусово,            ул. Советская, 31;</w:t>
      </w:r>
    </w:p>
    <w:p w:rsidR="00C66FA2" w:rsidRPr="00C66FA2" w:rsidRDefault="00C66FA2" w:rsidP="00C66FA2">
      <w:pPr>
        <w:widowControl/>
        <w:suppressAutoHyphens/>
        <w:autoSpaceDE/>
        <w:autoSpaceDN/>
        <w:jc w:val="both"/>
        <w:rPr>
          <w:sz w:val="20"/>
          <w:szCs w:val="20"/>
          <w:lang w:eastAsia="ar-SA"/>
        </w:rPr>
      </w:pPr>
      <w:r w:rsidRPr="00C66FA2">
        <w:rPr>
          <w:sz w:val="20"/>
          <w:szCs w:val="20"/>
          <w:lang w:eastAsia="ar-SA"/>
        </w:rPr>
        <w:t xml:space="preserve">- по телефону: 8 (35 234) 9-73-32; 8 (35 234) 9-77-41; </w:t>
      </w:r>
    </w:p>
    <w:p w:rsidR="00C66FA2" w:rsidRPr="00C66FA2" w:rsidRDefault="00C66FA2" w:rsidP="00C66FA2">
      <w:pPr>
        <w:widowControl/>
        <w:suppressAutoHyphens/>
        <w:autoSpaceDE/>
        <w:autoSpaceDN/>
        <w:jc w:val="both"/>
        <w:rPr>
          <w:sz w:val="20"/>
          <w:szCs w:val="20"/>
          <w:lang w:eastAsia="ar-SA"/>
        </w:rPr>
      </w:pPr>
      <w:r w:rsidRPr="00C66FA2">
        <w:rPr>
          <w:sz w:val="20"/>
          <w:szCs w:val="20"/>
          <w:lang w:eastAsia="ar-SA"/>
        </w:rPr>
        <w:t xml:space="preserve">- на официальном сайте Администрации </w:t>
      </w:r>
      <w:proofErr w:type="spellStart"/>
      <w:r w:rsidRPr="00C66FA2">
        <w:rPr>
          <w:sz w:val="20"/>
          <w:szCs w:val="20"/>
          <w:lang w:eastAsia="ar-SA"/>
        </w:rPr>
        <w:t>Мокроусовского</w:t>
      </w:r>
      <w:proofErr w:type="spellEnd"/>
      <w:r w:rsidRPr="00C66FA2">
        <w:rPr>
          <w:sz w:val="20"/>
          <w:szCs w:val="20"/>
          <w:lang w:eastAsia="ar-SA"/>
        </w:rPr>
        <w:t xml:space="preserve"> муниципального округа </w:t>
      </w:r>
      <w:r w:rsidRPr="00C66FA2">
        <w:rPr>
          <w:sz w:val="20"/>
          <w:szCs w:val="20"/>
          <w:lang w:val="en-US" w:eastAsia="ar-SA"/>
        </w:rPr>
        <w:t>https</w:t>
      </w:r>
      <w:r w:rsidRPr="00C66FA2">
        <w:rPr>
          <w:sz w:val="20"/>
          <w:szCs w:val="20"/>
          <w:lang w:eastAsia="ar-SA"/>
        </w:rPr>
        <w:t xml:space="preserve">://mokrousovskij-r45.gosweb.gosuslugi.ru; </w:t>
      </w:r>
    </w:p>
    <w:p w:rsidR="00C66FA2" w:rsidRPr="00C66FA2" w:rsidRDefault="00C66FA2" w:rsidP="00C66FA2">
      <w:pPr>
        <w:widowControl/>
        <w:suppressAutoHyphens/>
        <w:autoSpaceDE/>
        <w:autoSpaceDN/>
        <w:jc w:val="both"/>
        <w:rPr>
          <w:sz w:val="20"/>
          <w:szCs w:val="20"/>
          <w:lang w:eastAsia="ar-SA"/>
        </w:rPr>
      </w:pPr>
      <w:r w:rsidRPr="00C66FA2">
        <w:rPr>
          <w:sz w:val="20"/>
          <w:szCs w:val="20"/>
          <w:lang w:eastAsia="ar-SA"/>
        </w:rPr>
        <w:t xml:space="preserve">- по электронной почте </w:t>
      </w:r>
      <w:proofErr w:type="spellStart"/>
      <w:r w:rsidRPr="00C66FA2">
        <w:rPr>
          <w:sz w:val="20"/>
          <w:szCs w:val="20"/>
          <w:lang w:val="en-US" w:eastAsia="ar-SA"/>
        </w:rPr>
        <w:t>admmokr</w:t>
      </w:r>
      <w:proofErr w:type="spellEnd"/>
      <w:r w:rsidRPr="00C66FA2">
        <w:rPr>
          <w:sz w:val="20"/>
          <w:szCs w:val="20"/>
          <w:lang w:eastAsia="ar-SA"/>
        </w:rPr>
        <w:t>@</w:t>
      </w:r>
      <w:r w:rsidRPr="00C66FA2">
        <w:rPr>
          <w:sz w:val="20"/>
          <w:szCs w:val="20"/>
          <w:lang w:val="en-US" w:eastAsia="ar-SA"/>
        </w:rPr>
        <w:t>mail</w:t>
      </w:r>
      <w:r w:rsidRPr="00C66FA2">
        <w:rPr>
          <w:sz w:val="20"/>
          <w:szCs w:val="20"/>
          <w:lang w:eastAsia="ar-SA"/>
        </w:rPr>
        <w:t>.</w:t>
      </w:r>
      <w:proofErr w:type="spellStart"/>
      <w:r w:rsidRPr="00C66FA2">
        <w:rPr>
          <w:sz w:val="20"/>
          <w:szCs w:val="20"/>
          <w:lang w:val="en-US" w:eastAsia="ar-SA"/>
        </w:rPr>
        <w:t>ru</w:t>
      </w:r>
      <w:proofErr w:type="spellEnd"/>
      <w:r w:rsidRPr="00C66FA2">
        <w:rPr>
          <w:sz w:val="20"/>
          <w:szCs w:val="20"/>
          <w:lang w:eastAsia="ar-SA"/>
        </w:rPr>
        <w:t xml:space="preserve">. </w:t>
      </w:r>
    </w:p>
    <w:p w:rsidR="00C66FA2" w:rsidRPr="00C66FA2" w:rsidRDefault="00C66FA2" w:rsidP="00C66FA2">
      <w:pPr>
        <w:widowControl/>
        <w:suppressAutoHyphens/>
        <w:autoSpaceDE/>
        <w:autoSpaceDN/>
        <w:ind w:firstLine="720"/>
        <w:jc w:val="both"/>
        <w:rPr>
          <w:sz w:val="20"/>
          <w:szCs w:val="20"/>
          <w:lang w:eastAsia="ar-SA"/>
        </w:rPr>
      </w:pPr>
    </w:p>
    <w:p w:rsidR="00C66FA2" w:rsidRPr="00C66FA2" w:rsidRDefault="00C66FA2" w:rsidP="00C66FA2">
      <w:pPr>
        <w:widowControl/>
        <w:suppressAutoHyphens/>
        <w:autoSpaceDE/>
        <w:autoSpaceDN/>
        <w:ind w:firstLine="720"/>
        <w:jc w:val="both"/>
        <w:rPr>
          <w:sz w:val="20"/>
          <w:szCs w:val="20"/>
          <w:lang w:eastAsia="ru-RU"/>
        </w:rPr>
      </w:pPr>
      <w:r w:rsidRPr="00C66FA2">
        <w:rPr>
          <w:sz w:val="20"/>
          <w:szCs w:val="20"/>
          <w:lang w:eastAsia="ar-SA"/>
        </w:rPr>
        <w:t xml:space="preserve"> </w:t>
      </w:r>
      <w:r w:rsidRPr="00C66FA2">
        <w:rPr>
          <w:sz w:val="20"/>
          <w:szCs w:val="20"/>
          <w:lang w:eastAsia="ru-RU"/>
        </w:rPr>
        <w:t xml:space="preserve">Расходы, связанные с участием в конкурсе (проезд к месту проведения конкурса и обратно, наем жилого помещения, проживание, пользование услугами средств связи и другие), осуществляются кандидатами за счет собственных средств. </w:t>
      </w:r>
    </w:p>
    <w:p w:rsidR="00C66FA2" w:rsidRPr="00C66FA2" w:rsidRDefault="00C66FA2" w:rsidP="00C66FA2">
      <w:pPr>
        <w:keepNext/>
        <w:widowControl/>
        <w:suppressAutoHyphens/>
        <w:autoSpaceDE/>
        <w:autoSpaceDN/>
        <w:outlineLvl w:val="2"/>
        <w:rPr>
          <w:sz w:val="20"/>
          <w:szCs w:val="20"/>
          <w:lang w:eastAsia="ar-SA"/>
        </w:rPr>
      </w:pPr>
    </w:p>
    <w:p w:rsidR="00C66FA2" w:rsidRPr="00C66FA2" w:rsidRDefault="00C66FA2" w:rsidP="00C66FA2">
      <w:pPr>
        <w:keepNext/>
        <w:widowControl/>
        <w:suppressAutoHyphens/>
        <w:autoSpaceDE/>
        <w:autoSpaceDN/>
        <w:outlineLvl w:val="2"/>
        <w:rPr>
          <w:sz w:val="20"/>
          <w:szCs w:val="20"/>
          <w:lang w:eastAsia="ar-SA"/>
        </w:rPr>
      </w:pPr>
    </w:p>
    <w:p w:rsidR="00C66FA2" w:rsidRPr="00C66FA2" w:rsidRDefault="00C66FA2" w:rsidP="00C66FA2">
      <w:pPr>
        <w:keepNext/>
        <w:widowControl/>
        <w:suppressAutoHyphens/>
        <w:autoSpaceDE/>
        <w:autoSpaceDN/>
        <w:outlineLvl w:val="2"/>
        <w:rPr>
          <w:sz w:val="20"/>
          <w:szCs w:val="20"/>
          <w:lang w:eastAsia="ar-SA"/>
        </w:rPr>
      </w:pPr>
      <w:r w:rsidRPr="00C66FA2">
        <w:rPr>
          <w:sz w:val="20"/>
          <w:szCs w:val="20"/>
          <w:lang w:eastAsia="ar-SA"/>
        </w:rPr>
        <w:t>Руководитель аппарата, управляющий делами</w:t>
      </w:r>
    </w:p>
    <w:p w:rsidR="00C66FA2" w:rsidRPr="00C66FA2" w:rsidRDefault="00C66FA2" w:rsidP="00C66FA2">
      <w:pPr>
        <w:widowControl/>
        <w:suppressAutoHyphens/>
        <w:autoSpaceDE/>
        <w:autoSpaceDN/>
        <w:rPr>
          <w:sz w:val="20"/>
          <w:szCs w:val="20"/>
          <w:lang w:eastAsia="ar-SA"/>
        </w:rPr>
      </w:pPr>
      <w:r w:rsidRPr="00C66FA2">
        <w:rPr>
          <w:sz w:val="20"/>
          <w:szCs w:val="20"/>
          <w:lang w:eastAsia="ar-SA"/>
        </w:rPr>
        <w:t xml:space="preserve">Администрации </w:t>
      </w:r>
      <w:proofErr w:type="spellStart"/>
      <w:r w:rsidRPr="00C66FA2">
        <w:rPr>
          <w:sz w:val="20"/>
          <w:szCs w:val="20"/>
          <w:lang w:eastAsia="ar-SA"/>
        </w:rPr>
        <w:t>Мокроусовского</w:t>
      </w:r>
      <w:proofErr w:type="spellEnd"/>
      <w:r w:rsidRPr="00C66FA2">
        <w:rPr>
          <w:sz w:val="20"/>
          <w:szCs w:val="20"/>
          <w:lang w:eastAsia="ar-SA"/>
        </w:rPr>
        <w:t xml:space="preserve"> муниципального округа                   </w:t>
      </w:r>
      <w:r>
        <w:rPr>
          <w:sz w:val="20"/>
          <w:szCs w:val="20"/>
          <w:lang w:eastAsia="ar-SA"/>
        </w:rPr>
        <w:t xml:space="preserve">               </w:t>
      </w:r>
      <w:r w:rsidRPr="00C66FA2">
        <w:rPr>
          <w:sz w:val="20"/>
          <w:szCs w:val="20"/>
          <w:lang w:eastAsia="ar-SA"/>
        </w:rPr>
        <w:t xml:space="preserve">  </w:t>
      </w:r>
      <w:proofErr w:type="spellStart"/>
      <w:r w:rsidRPr="00C66FA2">
        <w:rPr>
          <w:sz w:val="20"/>
          <w:szCs w:val="20"/>
          <w:lang w:eastAsia="ar-SA"/>
        </w:rPr>
        <w:t>С.Н.Васильева</w:t>
      </w:r>
      <w:proofErr w:type="spellEnd"/>
    </w:p>
    <w:p w:rsidR="00C66FA2" w:rsidRPr="00C66FA2" w:rsidRDefault="00C66FA2" w:rsidP="00C66FA2">
      <w:pPr>
        <w:widowControl/>
        <w:suppressAutoHyphens/>
        <w:autoSpaceDE/>
        <w:autoSpaceDN/>
        <w:jc w:val="right"/>
        <w:rPr>
          <w:sz w:val="20"/>
          <w:szCs w:val="20"/>
          <w:lang w:eastAsia="ar-SA"/>
        </w:rPr>
      </w:pPr>
      <w:r w:rsidRPr="00C66FA2">
        <w:rPr>
          <w:sz w:val="20"/>
          <w:szCs w:val="20"/>
          <w:lang w:eastAsia="ar-SA"/>
        </w:rPr>
        <w:lastRenderedPageBreak/>
        <w:t xml:space="preserve">  Приложение  3 </w:t>
      </w:r>
    </w:p>
    <w:p w:rsidR="00C66FA2" w:rsidRPr="00C66FA2" w:rsidRDefault="00C66FA2" w:rsidP="00C66FA2">
      <w:pPr>
        <w:widowControl/>
        <w:suppressAutoHyphens/>
        <w:autoSpaceDE/>
        <w:autoSpaceDN/>
        <w:ind w:firstLine="5220"/>
        <w:jc w:val="right"/>
        <w:rPr>
          <w:sz w:val="20"/>
          <w:szCs w:val="20"/>
          <w:lang w:eastAsia="ar-SA"/>
        </w:rPr>
      </w:pPr>
      <w:r w:rsidRPr="00C66FA2">
        <w:rPr>
          <w:sz w:val="20"/>
          <w:szCs w:val="20"/>
          <w:lang w:eastAsia="ar-SA"/>
        </w:rPr>
        <w:t xml:space="preserve">к распоряжению Администрации </w:t>
      </w:r>
    </w:p>
    <w:p w:rsidR="00C66FA2" w:rsidRPr="00C66FA2" w:rsidRDefault="00C66FA2" w:rsidP="00C66FA2">
      <w:pPr>
        <w:widowControl/>
        <w:suppressAutoHyphens/>
        <w:autoSpaceDE/>
        <w:autoSpaceDN/>
        <w:jc w:val="right"/>
        <w:rPr>
          <w:sz w:val="20"/>
          <w:szCs w:val="20"/>
          <w:lang w:eastAsia="ar-SA"/>
        </w:rPr>
      </w:pPr>
      <w:r w:rsidRPr="00C66FA2">
        <w:rPr>
          <w:sz w:val="20"/>
          <w:szCs w:val="20"/>
          <w:lang w:eastAsia="ar-SA"/>
        </w:rPr>
        <w:t xml:space="preserve">                                             </w:t>
      </w:r>
      <w:proofErr w:type="spellStart"/>
      <w:r w:rsidRPr="00C66FA2">
        <w:rPr>
          <w:sz w:val="20"/>
          <w:szCs w:val="20"/>
          <w:lang w:eastAsia="ar-SA"/>
        </w:rPr>
        <w:t>Мокроусовского</w:t>
      </w:r>
      <w:proofErr w:type="spellEnd"/>
      <w:r w:rsidRPr="00C66FA2">
        <w:rPr>
          <w:sz w:val="20"/>
          <w:szCs w:val="20"/>
          <w:lang w:eastAsia="ar-SA"/>
        </w:rPr>
        <w:t xml:space="preserve"> муниципального округа  </w:t>
      </w:r>
    </w:p>
    <w:p w:rsidR="00C66FA2" w:rsidRPr="00C66FA2" w:rsidRDefault="00C66FA2" w:rsidP="00C66FA2">
      <w:pPr>
        <w:widowControl/>
        <w:suppressAutoHyphens/>
        <w:autoSpaceDE/>
        <w:autoSpaceDN/>
        <w:jc w:val="right"/>
        <w:rPr>
          <w:sz w:val="20"/>
          <w:szCs w:val="20"/>
          <w:lang w:eastAsia="ar-SA"/>
        </w:rPr>
      </w:pPr>
      <w:r w:rsidRPr="00C66FA2">
        <w:rPr>
          <w:sz w:val="20"/>
          <w:szCs w:val="20"/>
          <w:lang w:eastAsia="ar-SA"/>
        </w:rPr>
        <w:t xml:space="preserve">                                                                     " О конкурсе на замещение вакантной                                                                                                                       должности муниципальной службы"</w:t>
      </w:r>
    </w:p>
    <w:p w:rsidR="00C66FA2" w:rsidRPr="00C66FA2" w:rsidRDefault="00C66FA2" w:rsidP="00C66FA2">
      <w:pPr>
        <w:widowControl/>
        <w:suppressAutoHyphens/>
        <w:autoSpaceDE/>
        <w:autoSpaceDN/>
        <w:rPr>
          <w:sz w:val="20"/>
          <w:szCs w:val="20"/>
          <w:u w:val="single"/>
          <w:lang w:eastAsia="ar-SA"/>
        </w:rPr>
      </w:pPr>
      <w:r w:rsidRPr="00C66FA2">
        <w:rPr>
          <w:sz w:val="20"/>
          <w:szCs w:val="20"/>
          <w:lang w:eastAsia="ar-SA"/>
        </w:rPr>
        <w:t xml:space="preserve">                                                                                    </w:t>
      </w:r>
      <w:r>
        <w:rPr>
          <w:sz w:val="20"/>
          <w:szCs w:val="20"/>
          <w:lang w:eastAsia="ar-SA"/>
        </w:rPr>
        <w:t xml:space="preserve">                                                           </w:t>
      </w:r>
      <w:r w:rsidRPr="00C66FA2">
        <w:rPr>
          <w:sz w:val="20"/>
          <w:szCs w:val="20"/>
          <w:lang w:eastAsia="ar-SA"/>
        </w:rPr>
        <w:t xml:space="preserve"> от </w:t>
      </w:r>
      <w:r w:rsidRPr="00C66FA2">
        <w:rPr>
          <w:sz w:val="20"/>
          <w:szCs w:val="20"/>
          <w:u w:val="single"/>
          <w:lang w:eastAsia="ar-SA"/>
        </w:rPr>
        <w:t>17 сентября 2024 г.</w:t>
      </w:r>
      <w:r w:rsidRPr="00C66FA2">
        <w:rPr>
          <w:sz w:val="20"/>
          <w:szCs w:val="20"/>
          <w:lang w:eastAsia="ar-SA"/>
        </w:rPr>
        <w:t xml:space="preserve"> № </w:t>
      </w:r>
      <w:r w:rsidRPr="00C66FA2">
        <w:rPr>
          <w:sz w:val="20"/>
          <w:szCs w:val="20"/>
          <w:u w:val="single"/>
          <w:lang w:eastAsia="ar-SA"/>
        </w:rPr>
        <w:t xml:space="preserve">  285-р</w:t>
      </w:r>
    </w:p>
    <w:p w:rsidR="00C66FA2" w:rsidRPr="00C66FA2" w:rsidRDefault="00C66FA2" w:rsidP="00C66FA2">
      <w:pPr>
        <w:widowControl/>
        <w:suppressAutoHyphens/>
        <w:autoSpaceDE/>
        <w:autoSpaceDN/>
        <w:jc w:val="right"/>
        <w:rPr>
          <w:sz w:val="28"/>
          <w:szCs w:val="28"/>
          <w:u w:val="single"/>
          <w:lang w:eastAsia="ar-SA"/>
        </w:rPr>
      </w:pPr>
    </w:p>
    <w:p w:rsidR="00C66FA2" w:rsidRPr="00C66FA2" w:rsidRDefault="00C66FA2" w:rsidP="00C66FA2">
      <w:pPr>
        <w:widowControl/>
        <w:suppressAutoHyphens/>
        <w:autoSpaceDE/>
        <w:autoSpaceDN/>
        <w:spacing w:before="100"/>
        <w:jc w:val="center"/>
        <w:rPr>
          <w:rFonts w:ascii="Arial" w:hAnsi="Arial" w:cs="Arial"/>
          <w:b/>
          <w:bCs/>
          <w:sz w:val="20"/>
          <w:szCs w:val="20"/>
          <w:lang w:eastAsia="ar-SA"/>
        </w:rPr>
      </w:pPr>
      <w:bookmarkStart w:id="1" w:name="OLE_LINK1"/>
      <w:bookmarkStart w:id="2" w:name="OLE_LINK2"/>
      <w:r w:rsidRPr="00C66FA2">
        <w:rPr>
          <w:rFonts w:ascii="Arial" w:hAnsi="Arial" w:cs="Arial"/>
          <w:b/>
          <w:bCs/>
          <w:sz w:val="20"/>
          <w:szCs w:val="20"/>
          <w:lang w:eastAsia="ar-SA"/>
        </w:rPr>
        <w:t>ТРУДОВОЙ ДОГОВОР (ПРОЕКТ)</w:t>
      </w:r>
    </w:p>
    <w:p w:rsidR="00C66FA2" w:rsidRPr="00C66FA2" w:rsidRDefault="00C66FA2" w:rsidP="00C66FA2">
      <w:pPr>
        <w:widowControl/>
        <w:suppressAutoHyphens/>
        <w:autoSpaceDE/>
        <w:autoSpaceDN/>
        <w:spacing w:before="100"/>
        <w:jc w:val="both"/>
        <w:rPr>
          <w:rFonts w:ascii="Arial" w:hAnsi="Arial" w:cs="Arial"/>
          <w:b/>
          <w:bCs/>
          <w:sz w:val="20"/>
          <w:szCs w:val="20"/>
          <w:lang w:eastAsia="ar-SA"/>
        </w:rPr>
      </w:pPr>
      <w:r w:rsidRPr="00C66FA2">
        <w:rPr>
          <w:rFonts w:ascii="Arial" w:hAnsi="Arial" w:cs="Arial"/>
          <w:b/>
          <w:bCs/>
          <w:sz w:val="20"/>
          <w:szCs w:val="20"/>
          <w:lang w:eastAsia="ar-SA"/>
        </w:rPr>
        <w:t>о прохождении муниципальной службы</w:t>
      </w:r>
      <w:r w:rsidRPr="00C66FA2">
        <w:rPr>
          <w:rFonts w:ascii="Arial" w:hAnsi="Arial" w:cs="Arial"/>
          <w:bCs/>
          <w:sz w:val="20"/>
          <w:szCs w:val="20"/>
          <w:lang w:eastAsia="ar-SA"/>
        </w:rPr>
        <w:t xml:space="preserve"> </w:t>
      </w:r>
      <w:r w:rsidRPr="00C66FA2">
        <w:rPr>
          <w:rFonts w:ascii="Arial" w:hAnsi="Arial" w:cs="Arial"/>
          <w:bCs/>
          <w:sz w:val="20"/>
          <w:szCs w:val="20"/>
          <w:u w:val="single"/>
          <w:lang w:eastAsia="ar-SA"/>
        </w:rPr>
        <w:t xml:space="preserve">в Администрации </w:t>
      </w:r>
      <w:proofErr w:type="spellStart"/>
      <w:r w:rsidRPr="00C66FA2">
        <w:rPr>
          <w:rFonts w:ascii="Arial" w:hAnsi="Arial" w:cs="Arial"/>
          <w:bCs/>
          <w:sz w:val="20"/>
          <w:szCs w:val="20"/>
          <w:u w:val="single"/>
          <w:lang w:eastAsia="ar-SA"/>
        </w:rPr>
        <w:t>Мокроусовского</w:t>
      </w:r>
      <w:proofErr w:type="spellEnd"/>
      <w:r w:rsidRPr="00C66FA2">
        <w:rPr>
          <w:rFonts w:ascii="Arial" w:hAnsi="Arial" w:cs="Arial"/>
          <w:bCs/>
          <w:sz w:val="20"/>
          <w:szCs w:val="20"/>
          <w:u w:val="single"/>
          <w:lang w:eastAsia="ar-SA"/>
        </w:rPr>
        <w:t xml:space="preserve"> муниципального округа</w:t>
      </w:r>
    </w:p>
    <w:p w:rsidR="00C66FA2" w:rsidRPr="00C66FA2" w:rsidRDefault="00C66FA2" w:rsidP="00C66FA2">
      <w:pPr>
        <w:widowControl/>
        <w:suppressAutoHyphens/>
        <w:autoSpaceDE/>
        <w:autoSpaceDN/>
        <w:jc w:val="both"/>
        <w:rPr>
          <w:rFonts w:ascii="Arial" w:hAnsi="Arial" w:cs="Arial"/>
          <w:bCs/>
          <w:sz w:val="20"/>
          <w:szCs w:val="20"/>
          <w:lang w:eastAsia="ar-SA"/>
        </w:rPr>
      </w:pPr>
      <w:r w:rsidRPr="00C66FA2">
        <w:rPr>
          <w:rFonts w:ascii="Arial" w:hAnsi="Arial" w:cs="Arial"/>
          <w:b/>
          <w:bCs/>
          <w:sz w:val="20"/>
          <w:szCs w:val="20"/>
          <w:lang w:eastAsia="ar-SA"/>
        </w:rPr>
        <w:t xml:space="preserve">и замещении должности муниципальной службы в </w:t>
      </w:r>
      <w:r w:rsidRPr="00C66FA2">
        <w:rPr>
          <w:rFonts w:ascii="Arial" w:hAnsi="Arial" w:cs="Arial"/>
          <w:bCs/>
          <w:sz w:val="20"/>
          <w:szCs w:val="20"/>
          <w:u w:val="single"/>
          <w:lang w:eastAsia="ar-SA"/>
        </w:rPr>
        <w:t xml:space="preserve">Администрации </w:t>
      </w:r>
      <w:proofErr w:type="spellStart"/>
      <w:r w:rsidRPr="00C66FA2">
        <w:rPr>
          <w:rFonts w:ascii="Arial" w:hAnsi="Arial" w:cs="Arial"/>
          <w:bCs/>
          <w:sz w:val="20"/>
          <w:szCs w:val="20"/>
          <w:u w:val="single"/>
          <w:lang w:eastAsia="ar-SA"/>
        </w:rPr>
        <w:t>Мокроусовского</w:t>
      </w:r>
      <w:proofErr w:type="spellEnd"/>
      <w:r w:rsidRPr="00C66FA2">
        <w:rPr>
          <w:rFonts w:ascii="Arial" w:hAnsi="Arial" w:cs="Arial"/>
          <w:bCs/>
          <w:sz w:val="20"/>
          <w:szCs w:val="20"/>
          <w:u w:val="single"/>
          <w:lang w:eastAsia="ar-SA"/>
        </w:rPr>
        <w:t xml:space="preserve"> муниципального округа</w:t>
      </w:r>
    </w:p>
    <w:p w:rsidR="00C66FA2" w:rsidRPr="00C66FA2" w:rsidRDefault="00C66FA2" w:rsidP="00C66FA2">
      <w:pPr>
        <w:widowControl/>
        <w:suppressAutoHyphens/>
        <w:autoSpaceDE/>
        <w:autoSpaceDN/>
        <w:jc w:val="both"/>
        <w:rPr>
          <w:rFonts w:ascii="Arial" w:hAnsi="Arial" w:cs="Arial"/>
          <w:sz w:val="20"/>
          <w:szCs w:val="20"/>
          <w:lang w:eastAsia="ar-SA"/>
        </w:rPr>
      </w:pP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u w:val="single"/>
          <w:lang w:eastAsia="ar-SA"/>
        </w:rPr>
        <w:t>с. Мокроусово</w:t>
      </w:r>
      <w:r w:rsidRPr="00C66FA2">
        <w:rPr>
          <w:rFonts w:ascii="Arial" w:hAnsi="Arial" w:cs="Arial"/>
          <w:sz w:val="20"/>
          <w:szCs w:val="20"/>
          <w:lang w:eastAsia="ar-SA"/>
        </w:rPr>
        <w:t xml:space="preserve">                                                                                                      «__» __________ 20___ года</w:t>
      </w:r>
    </w:p>
    <w:p w:rsidR="00C66FA2" w:rsidRPr="00C66FA2" w:rsidRDefault="00C66FA2" w:rsidP="00C66FA2">
      <w:pPr>
        <w:widowControl/>
        <w:suppressAutoHyphens/>
        <w:autoSpaceDE/>
        <w:autoSpaceDN/>
        <w:spacing w:before="100"/>
        <w:ind w:firstLine="703"/>
        <w:jc w:val="both"/>
        <w:rPr>
          <w:rFonts w:ascii="Arial" w:hAnsi="Arial" w:cs="Arial"/>
          <w:sz w:val="20"/>
          <w:szCs w:val="20"/>
          <w:lang w:eastAsia="ar-SA"/>
        </w:rPr>
      </w:pPr>
      <w:r w:rsidRPr="00C66FA2">
        <w:rPr>
          <w:rFonts w:ascii="Arial" w:hAnsi="Arial" w:cs="Arial"/>
          <w:sz w:val="20"/>
          <w:szCs w:val="20"/>
          <w:lang w:eastAsia="ar-SA"/>
        </w:rPr>
        <w:t xml:space="preserve">Представитель нанимателя (работодатель) в лице </w:t>
      </w:r>
      <w:r w:rsidRPr="00C66FA2">
        <w:rPr>
          <w:rFonts w:ascii="Arial" w:hAnsi="Arial" w:cs="Arial"/>
          <w:sz w:val="20"/>
          <w:szCs w:val="20"/>
          <w:u w:val="single"/>
          <w:lang w:eastAsia="ar-SA"/>
        </w:rPr>
        <w:t xml:space="preserve">Главы </w:t>
      </w:r>
      <w:proofErr w:type="spellStart"/>
      <w:r w:rsidRPr="00C66FA2">
        <w:rPr>
          <w:rFonts w:ascii="Arial" w:hAnsi="Arial" w:cs="Arial"/>
          <w:sz w:val="20"/>
          <w:szCs w:val="20"/>
          <w:u w:val="single"/>
          <w:lang w:eastAsia="ar-SA"/>
        </w:rPr>
        <w:t>Мокроусовского</w:t>
      </w:r>
      <w:proofErr w:type="spellEnd"/>
      <w:r w:rsidRPr="00C66FA2">
        <w:rPr>
          <w:rFonts w:ascii="Arial" w:hAnsi="Arial" w:cs="Arial"/>
          <w:sz w:val="20"/>
          <w:szCs w:val="20"/>
          <w:u w:val="single"/>
          <w:lang w:eastAsia="ar-SA"/>
        </w:rPr>
        <w:t xml:space="preserve"> муниципального округа </w:t>
      </w:r>
      <w:proofErr w:type="spellStart"/>
      <w:r w:rsidRPr="00C66FA2">
        <w:rPr>
          <w:rFonts w:ascii="Arial" w:hAnsi="Arial" w:cs="Arial"/>
          <w:sz w:val="20"/>
          <w:szCs w:val="20"/>
          <w:u w:val="single"/>
          <w:lang w:eastAsia="ar-SA"/>
        </w:rPr>
        <w:t>Демешкина</w:t>
      </w:r>
      <w:proofErr w:type="spellEnd"/>
      <w:r w:rsidRPr="00C66FA2">
        <w:rPr>
          <w:rFonts w:ascii="Arial" w:hAnsi="Arial" w:cs="Arial"/>
          <w:sz w:val="20"/>
          <w:szCs w:val="20"/>
          <w:u w:val="single"/>
          <w:lang w:eastAsia="ar-SA"/>
        </w:rPr>
        <w:t xml:space="preserve"> Владимира Владимировича, </w:t>
      </w:r>
      <w:r w:rsidRPr="00C66FA2">
        <w:rPr>
          <w:rFonts w:ascii="Arial" w:hAnsi="Arial" w:cs="Arial"/>
          <w:sz w:val="20"/>
          <w:szCs w:val="20"/>
          <w:lang w:eastAsia="ar-SA"/>
        </w:rPr>
        <w:t xml:space="preserve">именуемый в дальнейшем «Представитель нанимателя (работодатель)», действующий на основании </w:t>
      </w:r>
      <w:r w:rsidRPr="00C66FA2">
        <w:rPr>
          <w:rFonts w:ascii="Arial" w:hAnsi="Arial" w:cs="Arial"/>
          <w:sz w:val="20"/>
          <w:szCs w:val="20"/>
          <w:u w:val="single"/>
          <w:lang w:eastAsia="ar-SA"/>
        </w:rPr>
        <w:t xml:space="preserve">Устава </w:t>
      </w:r>
      <w:proofErr w:type="spellStart"/>
      <w:r w:rsidRPr="00C66FA2">
        <w:rPr>
          <w:rFonts w:ascii="Arial" w:hAnsi="Arial" w:cs="Arial"/>
          <w:sz w:val="20"/>
          <w:szCs w:val="20"/>
          <w:u w:val="single"/>
          <w:lang w:eastAsia="ar-SA"/>
        </w:rPr>
        <w:t>Мокроусовского</w:t>
      </w:r>
      <w:proofErr w:type="spellEnd"/>
      <w:r w:rsidRPr="00C66FA2">
        <w:rPr>
          <w:rFonts w:ascii="Arial" w:hAnsi="Arial" w:cs="Arial"/>
          <w:sz w:val="20"/>
          <w:szCs w:val="20"/>
          <w:u w:val="single"/>
          <w:lang w:eastAsia="ar-SA"/>
        </w:rPr>
        <w:t xml:space="preserve"> муниципального округа </w:t>
      </w:r>
      <w:r w:rsidRPr="00C66FA2">
        <w:rPr>
          <w:rFonts w:ascii="Arial" w:hAnsi="Arial" w:cs="Arial"/>
          <w:sz w:val="20"/>
          <w:szCs w:val="20"/>
          <w:lang w:eastAsia="ar-SA"/>
        </w:rPr>
        <w:t xml:space="preserve"> с одной стороны, и гражданин Российской Федерации (гражданин иностранного государства — участника международного договора Российской Федерации, в соответствии с которым иностранные граждане имеют право находиться на муниципальной службе) ___________________________________________________________________________________________,</w:t>
      </w:r>
    </w:p>
    <w:p w:rsidR="00C66FA2" w:rsidRPr="00C66FA2" w:rsidRDefault="00C66FA2" w:rsidP="00C66FA2">
      <w:pPr>
        <w:widowControl/>
        <w:suppressAutoHyphens/>
        <w:autoSpaceDE/>
        <w:autoSpaceDN/>
        <w:jc w:val="center"/>
        <w:rPr>
          <w:rFonts w:ascii="Arial" w:hAnsi="Arial" w:cs="Arial"/>
          <w:sz w:val="20"/>
          <w:szCs w:val="20"/>
          <w:lang w:eastAsia="ar-SA"/>
        </w:rPr>
      </w:pPr>
      <w:r w:rsidRPr="00C66FA2">
        <w:rPr>
          <w:rFonts w:ascii="Arial" w:hAnsi="Arial" w:cs="Arial"/>
          <w:sz w:val="20"/>
          <w:szCs w:val="20"/>
          <w:lang w:eastAsia="ar-SA"/>
        </w:rPr>
        <w:t>(Ф.И.О.)</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именуемый в дальнейшем «Муниципальный служащий», с другой стороны, заключили на основе_______________________________________________________________(вид правового акта органа местного самоуправления о назначении гражданина на должность муниципальной службы с указанием реквизитов (дата, номер) настоящий трудовой договор о нижеследующем:</w:t>
      </w:r>
    </w:p>
    <w:p w:rsidR="00C66FA2" w:rsidRPr="00C66FA2" w:rsidRDefault="00C66FA2" w:rsidP="00C66FA2">
      <w:pPr>
        <w:widowControl/>
        <w:suppressAutoHyphens/>
        <w:autoSpaceDE/>
        <w:autoSpaceDN/>
        <w:spacing w:before="100"/>
        <w:jc w:val="center"/>
        <w:rPr>
          <w:rFonts w:ascii="Arial" w:hAnsi="Arial" w:cs="Arial"/>
          <w:b/>
          <w:sz w:val="20"/>
          <w:szCs w:val="20"/>
          <w:lang w:eastAsia="ar-SA"/>
        </w:rPr>
      </w:pPr>
      <w:r w:rsidRPr="00C66FA2">
        <w:rPr>
          <w:rFonts w:ascii="Arial" w:hAnsi="Arial" w:cs="Arial"/>
          <w:b/>
          <w:sz w:val="20"/>
          <w:szCs w:val="20"/>
          <w:lang w:eastAsia="ar-SA"/>
        </w:rPr>
        <w:t>I. Общие положения</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 xml:space="preserve">1. По настоящему трудовому договору Муниципальный служащий берет на себя обязательства, связанные с прохождением муниципальной службы в отделе молодёжи и спорта Администрации </w:t>
      </w:r>
      <w:proofErr w:type="spellStart"/>
      <w:r w:rsidRPr="00C66FA2">
        <w:rPr>
          <w:rFonts w:ascii="Arial" w:hAnsi="Arial" w:cs="Arial"/>
          <w:sz w:val="20"/>
          <w:szCs w:val="20"/>
          <w:lang w:eastAsia="ar-SA"/>
        </w:rPr>
        <w:t>Мокроусовского</w:t>
      </w:r>
      <w:proofErr w:type="spellEnd"/>
      <w:r w:rsidRPr="00C66FA2">
        <w:rPr>
          <w:rFonts w:ascii="Arial" w:hAnsi="Arial" w:cs="Arial"/>
          <w:sz w:val="20"/>
          <w:szCs w:val="20"/>
          <w:lang w:eastAsia="ar-SA"/>
        </w:rPr>
        <w:t xml:space="preserve"> муниципального округа, а Представитель нанимателя (работодатель) обязуется обеспечить Муниципальному служащему прохождение муниципальной службы в отделе молодёжи и спорта Администрации </w:t>
      </w:r>
      <w:proofErr w:type="spellStart"/>
      <w:r w:rsidRPr="00C66FA2">
        <w:rPr>
          <w:rFonts w:ascii="Arial" w:hAnsi="Arial" w:cs="Arial"/>
          <w:sz w:val="20"/>
          <w:szCs w:val="20"/>
          <w:lang w:eastAsia="ar-SA"/>
        </w:rPr>
        <w:t>Мокроусовского</w:t>
      </w:r>
      <w:proofErr w:type="spellEnd"/>
      <w:r w:rsidRPr="00C66FA2">
        <w:rPr>
          <w:rFonts w:ascii="Arial" w:hAnsi="Arial" w:cs="Arial"/>
          <w:sz w:val="20"/>
          <w:szCs w:val="20"/>
          <w:lang w:eastAsia="ar-SA"/>
        </w:rPr>
        <w:t xml:space="preserve"> муниципального округа  в соответствии с законодательством о муниципальной службе.</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 xml:space="preserve">2. Муниципальный служащий обязуется  исполнять должностные обязанности по должности ведущего специалиста отдела молодёжи и спорта Администрации </w:t>
      </w:r>
      <w:proofErr w:type="spellStart"/>
      <w:r w:rsidRPr="00C66FA2">
        <w:rPr>
          <w:rFonts w:ascii="Arial" w:hAnsi="Arial" w:cs="Arial"/>
          <w:sz w:val="20"/>
          <w:szCs w:val="20"/>
          <w:lang w:eastAsia="ar-SA"/>
        </w:rPr>
        <w:t>Мокроусовского</w:t>
      </w:r>
      <w:proofErr w:type="spellEnd"/>
      <w:r w:rsidRPr="00C66FA2">
        <w:rPr>
          <w:rFonts w:ascii="Arial" w:hAnsi="Arial" w:cs="Arial"/>
          <w:sz w:val="20"/>
          <w:szCs w:val="20"/>
          <w:lang w:eastAsia="ar-SA"/>
        </w:rPr>
        <w:t xml:space="preserve"> муниципального округа, образованной в целях обеспечения исполнения полномочий Администрации </w:t>
      </w:r>
      <w:proofErr w:type="spellStart"/>
      <w:r w:rsidRPr="00C66FA2">
        <w:rPr>
          <w:rFonts w:ascii="Arial" w:hAnsi="Arial" w:cs="Arial"/>
          <w:sz w:val="20"/>
          <w:szCs w:val="20"/>
          <w:lang w:eastAsia="ar-SA"/>
        </w:rPr>
        <w:t>Мокроусовского</w:t>
      </w:r>
      <w:proofErr w:type="spellEnd"/>
      <w:r w:rsidRPr="00C66FA2">
        <w:rPr>
          <w:rFonts w:ascii="Arial" w:hAnsi="Arial" w:cs="Arial"/>
          <w:sz w:val="20"/>
          <w:szCs w:val="20"/>
          <w:lang w:eastAsia="ar-SA"/>
        </w:rPr>
        <w:t xml:space="preserve"> муниципального округа  в  соответствии с должностной инструкцией и установленными в Администрации </w:t>
      </w:r>
      <w:proofErr w:type="spellStart"/>
      <w:r w:rsidRPr="00C66FA2">
        <w:rPr>
          <w:rFonts w:ascii="Arial" w:hAnsi="Arial" w:cs="Arial"/>
          <w:sz w:val="20"/>
          <w:szCs w:val="20"/>
          <w:lang w:eastAsia="ar-SA"/>
        </w:rPr>
        <w:t>Мокроусовского</w:t>
      </w:r>
      <w:proofErr w:type="spellEnd"/>
      <w:r w:rsidRPr="00C66FA2">
        <w:rPr>
          <w:rFonts w:ascii="Arial" w:hAnsi="Arial" w:cs="Arial"/>
          <w:sz w:val="20"/>
          <w:szCs w:val="20"/>
          <w:lang w:eastAsia="ar-SA"/>
        </w:rPr>
        <w:t xml:space="preserve"> муниципального округа,  правилами внутреннего трудового распорядка, а Представитель нанимателя (работодатель) обязуется обеспечить Муниципальному служащему замещение должности муниципальной службы в соответствии с законодательством о муниципальной службе, своевременно и в полном объеме выплачивать Муниципальному служащему денежное содержание и предоставить ему государственные социальные гарантии в соответствии с законодательством о муниципальной службе и настоящим трудовым договором.</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 xml:space="preserve">3. В Реестре должностей муниципальной службы в </w:t>
      </w:r>
      <w:proofErr w:type="spellStart"/>
      <w:r w:rsidRPr="00C66FA2">
        <w:rPr>
          <w:rFonts w:ascii="Arial" w:hAnsi="Arial" w:cs="Arial"/>
          <w:sz w:val="20"/>
          <w:szCs w:val="20"/>
          <w:lang w:eastAsia="ar-SA"/>
        </w:rPr>
        <w:t>Мокроусовском</w:t>
      </w:r>
      <w:proofErr w:type="spellEnd"/>
      <w:r w:rsidRPr="00C66FA2">
        <w:rPr>
          <w:rFonts w:ascii="Arial" w:hAnsi="Arial" w:cs="Arial"/>
          <w:sz w:val="20"/>
          <w:szCs w:val="20"/>
          <w:lang w:eastAsia="ar-SA"/>
        </w:rPr>
        <w:t xml:space="preserve"> муниципальном округе должность, замещаемая Муниципальным служащим, отнесена к </w:t>
      </w:r>
      <w:r w:rsidRPr="00C66FA2">
        <w:rPr>
          <w:rFonts w:ascii="Arial" w:hAnsi="Arial" w:cs="Arial"/>
          <w:sz w:val="20"/>
          <w:szCs w:val="20"/>
          <w:u w:val="single"/>
          <w:lang w:eastAsia="ar-SA"/>
        </w:rPr>
        <w:t xml:space="preserve">старшей группе </w:t>
      </w:r>
      <w:r w:rsidRPr="00C66FA2">
        <w:rPr>
          <w:rFonts w:ascii="Arial" w:hAnsi="Arial" w:cs="Arial"/>
          <w:sz w:val="20"/>
          <w:szCs w:val="20"/>
          <w:lang w:eastAsia="ar-SA"/>
        </w:rPr>
        <w:t xml:space="preserve">должностей муниципальной службы. </w:t>
      </w:r>
    </w:p>
    <w:p w:rsidR="00C66FA2" w:rsidRPr="00C66FA2" w:rsidRDefault="00C66FA2" w:rsidP="00C66FA2">
      <w:pPr>
        <w:widowControl/>
        <w:suppressAutoHyphens/>
        <w:autoSpaceDE/>
        <w:autoSpaceDN/>
        <w:jc w:val="both"/>
        <w:rPr>
          <w:rFonts w:ascii="Arial" w:hAnsi="Arial" w:cs="Arial"/>
          <w:sz w:val="20"/>
          <w:szCs w:val="20"/>
          <w:u w:val="single"/>
          <w:lang w:eastAsia="ar-SA"/>
        </w:rPr>
      </w:pPr>
      <w:r w:rsidRPr="00C66FA2">
        <w:rPr>
          <w:rFonts w:ascii="Arial" w:hAnsi="Arial" w:cs="Arial"/>
          <w:sz w:val="20"/>
          <w:szCs w:val="20"/>
          <w:lang w:eastAsia="ar-SA"/>
        </w:rPr>
        <w:t xml:space="preserve"> 4. Местом работы Муниципального служащего является </w:t>
      </w:r>
      <w:r w:rsidRPr="00C66FA2">
        <w:rPr>
          <w:rFonts w:ascii="Arial" w:hAnsi="Arial" w:cs="Arial"/>
          <w:sz w:val="20"/>
          <w:szCs w:val="20"/>
          <w:u w:val="single"/>
          <w:lang w:eastAsia="ar-SA"/>
        </w:rPr>
        <w:t xml:space="preserve">Администрация </w:t>
      </w:r>
      <w:proofErr w:type="spellStart"/>
      <w:r w:rsidRPr="00C66FA2">
        <w:rPr>
          <w:rFonts w:ascii="Arial" w:hAnsi="Arial" w:cs="Arial"/>
          <w:sz w:val="20"/>
          <w:szCs w:val="20"/>
          <w:u w:val="single"/>
          <w:lang w:eastAsia="ar-SA"/>
        </w:rPr>
        <w:t>Мокроусовского</w:t>
      </w:r>
      <w:proofErr w:type="spellEnd"/>
      <w:r w:rsidRPr="00C66FA2">
        <w:rPr>
          <w:rFonts w:ascii="Arial" w:hAnsi="Arial" w:cs="Arial"/>
          <w:sz w:val="20"/>
          <w:szCs w:val="20"/>
          <w:u w:val="single"/>
          <w:lang w:eastAsia="ar-SA"/>
        </w:rPr>
        <w:t xml:space="preserve"> муниципального округа, </w:t>
      </w:r>
      <w:r w:rsidRPr="00C66FA2">
        <w:rPr>
          <w:rFonts w:ascii="Arial" w:hAnsi="Arial" w:cs="Arial"/>
          <w:sz w:val="20"/>
          <w:szCs w:val="20"/>
          <w:lang w:eastAsia="ar-SA"/>
        </w:rPr>
        <w:t xml:space="preserve">находящаяся по адресу: </w:t>
      </w:r>
      <w:r w:rsidRPr="00C66FA2">
        <w:rPr>
          <w:rFonts w:ascii="Arial" w:hAnsi="Arial" w:cs="Arial"/>
          <w:sz w:val="20"/>
          <w:szCs w:val="20"/>
          <w:u w:val="single"/>
          <w:lang w:eastAsia="ar-SA"/>
        </w:rPr>
        <w:t xml:space="preserve">Курганская область </w:t>
      </w:r>
      <w:proofErr w:type="spellStart"/>
      <w:r w:rsidRPr="00C66FA2">
        <w:rPr>
          <w:rFonts w:ascii="Arial" w:hAnsi="Arial" w:cs="Arial"/>
          <w:sz w:val="20"/>
          <w:szCs w:val="20"/>
          <w:u w:val="single"/>
          <w:lang w:eastAsia="ar-SA"/>
        </w:rPr>
        <w:t>Мокроусовский</w:t>
      </w:r>
      <w:proofErr w:type="spellEnd"/>
      <w:r w:rsidRPr="00C66FA2">
        <w:rPr>
          <w:rFonts w:ascii="Arial" w:hAnsi="Arial" w:cs="Arial"/>
          <w:sz w:val="20"/>
          <w:szCs w:val="20"/>
          <w:u w:val="single"/>
          <w:lang w:eastAsia="ar-SA"/>
        </w:rPr>
        <w:t xml:space="preserve"> район с. Мокроусово                                          ул. Советская, д. 31</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5. Трудовой договор заключается:</w:t>
      </w:r>
    </w:p>
    <w:p w:rsidR="00C66FA2" w:rsidRPr="00C66FA2" w:rsidRDefault="00C66FA2" w:rsidP="00C66FA2">
      <w:pPr>
        <w:widowControl/>
        <w:suppressAutoHyphens/>
        <w:autoSpaceDE/>
        <w:autoSpaceDN/>
        <w:jc w:val="both"/>
        <w:rPr>
          <w:rFonts w:ascii="Arial" w:hAnsi="Arial" w:cs="Arial"/>
          <w:sz w:val="20"/>
          <w:szCs w:val="20"/>
          <w:u w:val="single"/>
          <w:lang w:eastAsia="ar-SA"/>
        </w:rPr>
      </w:pPr>
      <w:r w:rsidRPr="00C66FA2">
        <w:rPr>
          <w:rFonts w:ascii="Arial" w:hAnsi="Arial" w:cs="Arial"/>
          <w:sz w:val="20"/>
          <w:szCs w:val="20"/>
          <w:lang w:eastAsia="ar-SA"/>
        </w:rPr>
        <w:t>1</w:t>
      </w:r>
      <w:r w:rsidRPr="00C66FA2">
        <w:rPr>
          <w:rFonts w:ascii="Arial" w:hAnsi="Arial" w:cs="Arial"/>
          <w:sz w:val="20"/>
          <w:szCs w:val="20"/>
          <w:u w:val="single"/>
          <w:lang w:eastAsia="ar-SA"/>
        </w:rPr>
        <w:t>) на неопределенный срок;</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 xml:space="preserve">2) на определенный срок </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6. Дата начала исполнения должностных обязанностей ______________________.</w:t>
      </w:r>
    </w:p>
    <w:p w:rsidR="00C66FA2" w:rsidRPr="00C66FA2" w:rsidRDefault="00C66FA2" w:rsidP="00C66FA2">
      <w:pPr>
        <w:widowControl/>
        <w:suppressAutoHyphens/>
        <w:autoSpaceDE/>
        <w:autoSpaceDN/>
        <w:ind w:left="1440"/>
        <w:jc w:val="both"/>
        <w:rPr>
          <w:rFonts w:ascii="Arial" w:hAnsi="Arial" w:cs="Arial"/>
          <w:sz w:val="20"/>
          <w:szCs w:val="20"/>
          <w:lang w:eastAsia="ar-SA"/>
        </w:rPr>
      </w:pPr>
      <w:r w:rsidRPr="00C66FA2">
        <w:rPr>
          <w:rFonts w:ascii="Arial" w:hAnsi="Arial" w:cs="Arial"/>
          <w:sz w:val="20"/>
          <w:szCs w:val="20"/>
          <w:lang w:eastAsia="ar-SA"/>
        </w:rPr>
        <w:t xml:space="preserve">                                                                                  (число, месяц, год)</w:t>
      </w:r>
    </w:p>
    <w:p w:rsidR="00C66FA2" w:rsidRPr="00C66FA2" w:rsidRDefault="00C66FA2" w:rsidP="00C66FA2">
      <w:pPr>
        <w:widowControl/>
        <w:suppressAutoHyphens/>
        <w:autoSpaceDE/>
        <w:autoSpaceDN/>
        <w:spacing w:before="100"/>
        <w:ind w:firstLine="692"/>
        <w:jc w:val="center"/>
        <w:rPr>
          <w:rFonts w:ascii="Arial" w:hAnsi="Arial" w:cs="Arial"/>
          <w:b/>
          <w:sz w:val="20"/>
          <w:szCs w:val="20"/>
          <w:lang w:eastAsia="ar-SA"/>
        </w:rPr>
      </w:pPr>
      <w:r w:rsidRPr="00C66FA2">
        <w:rPr>
          <w:rFonts w:ascii="Arial" w:hAnsi="Arial" w:cs="Arial"/>
          <w:b/>
          <w:sz w:val="20"/>
          <w:szCs w:val="20"/>
          <w:lang w:val="en-US" w:eastAsia="ar-SA"/>
        </w:rPr>
        <w:t>II</w:t>
      </w:r>
      <w:r w:rsidRPr="00C66FA2">
        <w:rPr>
          <w:rFonts w:ascii="Arial" w:hAnsi="Arial" w:cs="Arial"/>
          <w:b/>
          <w:sz w:val="20"/>
          <w:szCs w:val="20"/>
          <w:lang w:eastAsia="ar-SA"/>
        </w:rPr>
        <w:t>. Права и обязанности Муниципального служащего</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7. Муниципальный служащий имеет право на:</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2) обеспечение организационно-технических условий, необходимых для исполнения должностных обязанностей;</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3) оплату труда и другие выплаты в соответствии с трудовым законодательством, законодательством о муниципальной службе и настоящим трудовым договором;</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lastRenderedPageBreak/>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6) участие по своей инициативе в конкурсе на замещение вакантной должности муниципальной службы;</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7) получение дополнительного профессионального образования  в соответствии с муниципальным правовым актом за счет средств местного бюджета;</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8) защиту своих персональных данных;</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12) пенсионное обеспечение в соответствии с законодательством Российской Федерации.</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 xml:space="preserve">8. Муниципальный служащий имеет иные права, предусмотренные Федеральным </w:t>
      </w:r>
      <w:hyperlink r:id="rId12" w:history="1">
        <w:r w:rsidRPr="00C66FA2">
          <w:rPr>
            <w:rFonts w:ascii="Arial" w:hAnsi="Arial"/>
            <w:sz w:val="20"/>
            <w:szCs w:val="20"/>
            <w:u w:val="single"/>
          </w:rPr>
          <w:t>законом</w:t>
        </w:r>
      </w:hyperlink>
      <w:r w:rsidRPr="00C66FA2">
        <w:rPr>
          <w:rFonts w:ascii="Arial" w:hAnsi="Arial" w:cs="Arial"/>
          <w:sz w:val="20"/>
          <w:szCs w:val="20"/>
          <w:lang w:eastAsia="ar-SA"/>
        </w:rPr>
        <w:t xml:space="preserve"> от 2 марта 2007 года № 25-ФЗ «О муниципальной службе Российской Федерации» (далее — Федеральный закон № 25-ФЗ), иными нормативными правовыми актами Российской Федерации.</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9. Муниципальный служащий обязан:</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 xml:space="preserve">1) соблюдать </w:t>
      </w:r>
      <w:hyperlink r:id="rId13" w:history="1">
        <w:r w:rsidRPr="00C66FA2">
          <w:rPr>
            <w:rFonts w:ascii="Arial" w:hAnsi="Arial"/>
            <w:sz w:val="20"/>
            <w:szCs w:val="20"/>
            <w:u w:val="single"/>
          </w:rPr>
          <w:t>Конституцию</w:t>
        </w:r>
      </w:hyperlink>
      <w:r w:rsidRPr="00C66FA2">
        <w:rPr>
          <w:rFonts w:ascii="Arial" w:hAnsi="Arial" w:cs="Arial"/>
          <w:sz w:val="20"/>
          <w:szCs w:val="20"/>
          <w:lang w:eastAsia="ar-SA"/>
        </w:rPr>
        <w:t xml:space="preserve"> Российской Федерации, федеральные конституционные законы, федеральные законы, иные нормативные правовые акты Российской Федерации, Устав, законы и иные нормативные правовые акты Курганской области, Устав и иные муниципальные правовые акты </w:t>
      </w:r>
      <w:proofErr w:type="spellStart"/>
      <w:r w:rsidRPr="00C66FA2">
        <w:rPr>
          <w:rFonts w:ascii="Arial" w:hAnsi="Arial" w:cs="Arial"/>
          <w:sz w:val="20"/>
          <w:szCs w:val="20"/>
          <w:lang w:eastAsia="ar-SA"/>
        </w:rPr>
        <w:t>Мокроусовского</w:t>
      </w:r>
      <w:proofErr w:type="spellEnd"/>
      <w:r w:rsidRPr="00C66FA2">
        <w:rPr>
          <w:rFonts w:ascii="Arial" w:hAnsi="Arial" w:cs="Arial"/>
          <w:sz w:val="20"/>
          <w:szCs w:val="20"/>
          <w:lang w:eastAsia="ar-SA"/>
        </w:rPr>
        <w:t xml:space="preserve"> муниципального округа и обеспечивать их исполнение;</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2) исполнять должностные обязанности в соответствии с должностной инструкцией;</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3) соблюдать при исполнении должностных обязанностей права и законные интересы граждан и организаций;</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4) соблюдать установленные в органе местного самоуправления правила внутреннего трудового распорядка, должностную инструкцию, порядок работы со служебной информацией;</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5) поддерживать уровень квалификации, необходимый для надлежащего исполнения должностных обязанностей;</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6) не разглашать сведения,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7) беречь государственное и муниципальное имущество, в том числе предоставленное ему для исполнения должностных обязанностей;</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8) представлять в установленном порядке предусмотренные законодательством Российской Федерации сведения о себе и членах своей семьи;</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9) сообщать Представителю нанимателя (работодателю) о выходе из гражданства Российской Федерации в день выхода из гражданства Российской Федерации или о приобретении гражданства иностранного государства в день приобретения гражданства иностранного государства;</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 xml:space="preserve">10) соблюдать ограничения, выполнять обязательства, не нарушать запреты, которые установлены Федеральным </w:t>
      </w:r>
      <w:hyperlink r:id="rId14" w:history="1">
        <w:r w:rsidRPr="00C66FA2">
          <w:rPr>
            <w:rFonts w:ascii="Arial" w:hAnsi="Arial"/>
            <w:sz w:val="20"/>
            <w:szCs w:val="20"/>
            <w:u w:val="single"/>
          </w:rPr>
          <w:t>законом</w:t>
        </w:r>
      </w:hyperlink>
      <w:r w:rsidRPr="00C66FA2">
        <w:rPr>
          <w:rFonts w:ascii="Arial" w:hAnsi="Arial" w:cs="Arial"/>
          <w:sz w:val="20"/>
          <w:szCs w:val="20"/>
          <w:lang w:eastAsia="ar-SA"/>
        </w:rPr>
        <w:t xml:space="preserve"> № 25-ФЗ и другими федеральными законами;</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11) уведомлять в письменной форме своего непосредственного начальника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12) соблюдать Кодекс этики и служебного поведения муниципальных служащих в Курганской области.</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10. Муниципальный служащий обязан исполнять иные обязанности, предусмотренные Федеральным законом № 25-ФЗ, иными нормативными правовыми актами Российской Федерации.</w:t>
      </w:r>
    </w:p>
    <w:p w:rsidR="00C66FA2" w:rsidRPr="00C66FA2" w:rsidRDefault="00C66FA2" w:rsidP="00C66FA2">
      <w:pPr>
        <w:widowControl/>
        <w:suppressAutoHyphens/>
        <w:autoSpaceDE/>
        <w:autoSpaceDN/>
        <w:ind w:firstLine="692"/>
        <w:jc w:val="both"/>
        <w:rPr>
          <w:rFonts w:ascii="Arial" w:hAnsi="Arial" w:cs="Arial"/>
          <w:b/>
          <w:sz w:val="20"/>
          <w:szCs w:val="20"/>
          <w:lang w:eastAsia="ar-SA"/>
        </w:rPr>
      </w:pPr>
    </w:p>
    <w:p w:rsidR="00C66FA2" w:rsidRPr="00C66FA2" w:rsidRDefault="00C66FA2" w:rsidP="00C66FA2">
      <w:pPr>
        <w:widowControl/>
        <w:suppressAutoHyphens/>
        <w:autoSpaceDE/>
        <w:autoSpaceDN/>
        <w:ind w:firstLine="692"/>
        <w:jc w:val="both"/>
        <w:rPr>
          <w:rFonts w:ascii="Arial" w:hAnsi="Arial" w:cs="Arial"/>
          <w:b/>
          <w:sz w:val="20"/>
          <w:szCs w:val="20"/>
          <w:lang w:eastAsia="ar-SA"/>
        </w:rPr>
      </w:pPr>
      <w:r w:rsidRPr="00C66FA2">
        <w:rPr>
          <w:rFonts w:ascii="Arial" w:hAnsi="Arial" w:cs="Arial"/>
          <w:b/>
          <w:sz w:val="20"/>
          <w:szCs w:val="20"/>
          <w:lang w:val="en-US" w:eastAsia="ar-SA"/>
        </w:rPr>
        <w:t>III</w:t>
      </w:r>
      <w:r w:rsidRPr="00C66FA2">
        <w:rPr>
          <w:rFonts w:ascii="Arial" w:hAnsi="Arial" w:cs="Arial"/>
          <w:b/>
          <w:sz w:val="20"/>
          <w:szCs w:val="20"/>
          <w:lang w:eastAsia="ar-SA"/>
        </w:rPr>
        <w:t>. Права и обязанности Представителя нанимателя (работодателя)</w:t>
      </w:r>
    </w:p>
    <w:p w:rsidR="00C66FA2" w:rsidRPr="00C66FA2" w:rsidRDefault="00C66FA2" w:rsidP="00C66FA2">
      <w:pPr>
        <w:widowControl/>
        <w:suppressAutoHyphens/>
        <w:autoSpaceDE/>
        <w:autoSpaceDN/>
        <w:spacing w:before="100"/>
        <w:ind w:firstLine="692"/>
        <w:jc w:val="both"/>
        <w:rPr>
          <w:rFonts w:ascii="Arial" w:hAnsi="Arial" w:cs="Arial"/>
          <w:sz w:val="20"/>
          <w:szCs w:val="20"/>
          <w:lang w:eastAsia="ar-SA"/>
        </w:rPr>
      </w:pPr>
      <w:r w:rsidRPr="00C66FA2">
        <w:rPr>
          <w:rFonts w:ascii="Arial" w:hAnsi="Arial" w:cs="Arial"/>
          <w:sz w:val="20"/>
          <w:szCs w:val="20"/>
          <w:lang w:eastAsia="ar-SA"/>
        </w:rPr>
        <w:t>11. Представитель нанимателя (работодатель) имеет право:</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 xml:space="preserve">1) изменять и расторгать настоящий трудовой договор в порядке и на условиях, которые установлены Трудовым </w:t>
      </w:r>
      <w:hyperlink r:id="rId15" w:history="1">
        <w:r w:rsidRPr="00C66FA2">
          <w:rPr>
            <w:rFonts w:ascii="Arial" w:hAnsi="Arial"/>
            <w:sz w:val="20"/>
            <w:szCs w:val="20"/>
            <w:u w:val="single"/>
          </w:rPr>
          <w:t>кодексом</w:t>
        </w:r>
      </w:hyperlink>
      <w:r w:rsidRPr="00C66FA2">
        <w:rPr>
          <w:rFonts w:ascii="Arial" w:hAnsi="Arial" w:cs="Arial"/>
          <w:sz w:val="20"/>
          <w:szCs w:val="20"/>
          <w:lang w:eastAsia="ar-SA"/>
        </w:rPr>
        <w:t xml:space="preserve"> Российской Федерации, законодательством о муниципальной службе;</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2) поощрять Муниципального служащего за безупречное и эффективное исполнение должностных обязанностей;</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 xml:space="preserve">3) требовать от Муниципального служащего надлежащего исполнения им должностных обязанностей и бережного отношения к имуществу, предоставленному ему для исполнения должностных обязанностей Представителем нанимателя (работодателем) (в том числе к имуществу третьих лиц, находящемуся у Представителя нанимателя (работодателя), если Представитель нанимателя </w:t>
      </w:r>
      <w:r w:rsidRPr="00C66FA2">
        <w:rPr>
          <w:rFonts w:ascii="Arial" w:hAnsi="Arial" w:cs="Arial"/>
          <w:sz w:val="20"/>
          <w:szCs w:val="20"/>
          <w:lang w:eastAsia="ar-SA"/>
        </w:rPr>
        <w:lastRenderedPageBreak/>
        <w:t>(работодатель) несет ответственность за сохранность этого имущества), соблюдения правил внутреннего трудового распорядка органа местного самоуправления;</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 xml:space="preserve">4) привлекать Муниципального служащего к дисциплинарной и материальной ответственности в порядке, установленном Трудовым </w:t>
      </w:r>
      <w:hyperlink r:id="rId16" w:history="1">
        <w:r w:rsidRPr="00C66FA2">
          <w:rPr>
            <w:rFonts w:ascii="Arial" w:hAnsi="Arial"/>
            <w:sz w:val="20"/>
            <w:szCs w:val="20"/>
            <w:u w:val="single"/>
          </w:rPr>
          <w:t>кодексом</w:t>
        </w:r>
      </w:hyperlink>
      <w:r w:rsidRPr="00C66FA2">
        <w:rPr>
          <w:rFonts w:ascii="Arial" w:hAnsi="Arial" w:cs="Arial"/>
          <w:sz w:val="20"/>
          <w:szCs w:val="20"/>
          <w:lang w:eastAsia="ar-SA"/>
        </w:rPr>
        <w:t xml:space="preserve"> Российской Федерации, иными федеральными законами;</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5) вносить изменения и дополнения в должностную инструкцию Муниципального служащего;</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6) оценивать качество исполнения должностных обязанностей Муниципальным служащим, получать от него текущую информацию о ходе дел, входящих в должностные обязанности Муниципального служащего, контролировать его работу по срокам, объему.</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7) реализовывать иные права, предусмотренные Трудовым кодексом Российской Федерации, законодательством о муниципальной службе.</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12. Представитель нанимателя (работодатель) обязан:</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1) создавать условия работы Муниципальному служащему, обеспечивающие исполнение им должностных обязанностей в соответствии с должностной инструкцией;</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2) выплачивать в полном размере причитающееся Муниципальному служащему денежное содержание в сроки, установленные правилами внутреннего трудового распорядка органа местного самоуправления;</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3) обеспечивать бытовые нужды Муниципального служащего, связанные с исполнением им должностных обязанностей, а также осуществлять обязательное государственное социальное страхование Муниципального служащего в порядке, установленном федеральными законами;</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 xml:space="preserve">4) возмещать вред, причиненный Муниципальному служащему в связи с исполнением им должностных обязанностей, а также компенсировать моральный вред в порядке и на условиях, которые установлены Трудовым </w:t>
      </w:r>
      <w:hyperlink r:id="rId17" w:history="1">
        <w:r w:rsidRPr="00C66FA2">
          <w:rPr>
            <w:rFonts w:ascii="Arial" w:hAnsi="Arial"/>
            <w:sz w:val="20"/>
            <w:szCs w:val="20"/>
            <w:u w:val="single"/>
          </w:rPr>
          <w:t>кодексом</w:t>
        </w:r>
      </w:hyperlink>
      <w:r w:rsidRPr="00C66FA2">
        <w:rPr>
          <w:rFonts w:ascii="Arial" w:hAnsi="Arial" w:cs="Arial"/>
          <w:sz w:val="20"/>
          <w:szCs w:val="20"/>
          <w:lang w:eastAsia="ar-SA"/>
        </w:rPr>
        <w:t xml:space="preserve"> Российской Федерации, федеральными законами и иными нормативными правовыми актами;</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5) обеспечивать защиту персональных данных Муниципального служащего от неправомерного использования и утраты;</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6) знакомить Муниципального служащего под роспись с принимаемыми муниципальными правовыми актами, непосредственно связанными с исполнением им своих должностных обязанностей;</w:t>
      </w:r>
    </w:p>
    <w:p w:rsidR="00C66FA2" w:rsidRPr="00C66FA2" w:rsidRDefault="00C66FA2" w:rsidP="00C66FA2">
      <w:pPr>
        <w:widowControl/>
        <w:suppressAutoHyphens/>
        <w:autoSpaceDE/>
        <w:autoSpaceDN/>
        <w:ind w:firstLine="692"/>
        <w:jc w:val="both"/>
        <w:rPr>
          <w:rFonts w:ascii="Arial" w:hAnsi="Arial" w:cs="Arial"/>
          <w:sz w:val="20"/>
          <w:szCs w:val="20"/>
          <w:lang w:eastAsia="ar-SA"/>
        </w:rPr>
      </w:pPr>
      <w:r w:rsidRPr="00C66FA2">
        <w:rPr>
          <w:rFonts w:ascii="Arial" w:hAnsi="Arial" w:cs="Arial"/>
          <w:sz w:val="20"/>
          <w:szCs w:val="20"/>
          <w:lang w:eastAsia="ar-SA"/>
        </w:rPr>
        <w:t xml:space="preserve">7) исполнять по отношению к Муниципальному служащему иные обязанности, предусмотренные Трудовым </w:t>
      </w:r>
      <w:hyperlink r:id="rId18" w:history="1">
        <w:r w:rsidRPr="00C66FA2">
          <w:rPr>
            <w:rFonts w:ascii="Arial" w:hAnsi="Arial"/>
            <w:sz w:val="20"/>
            <w:szCs w:val="20"/>
            <w:u w:val="single"/>
          </w:rPr>
          <w:t>кодексом</w:t>
        </w:r>
      </w:hyperlink>
      <w:r w:rsidRPr="00C66FA2">
        <w:rPr>
          <w:rFonts w:ascii="Arial" w:hAnsi="Arial" w:cs="Arial"/>
          <w:sz w:val="20"/>
          <w:szCs w:val="20"/>
          <w:lang w:eastAsia="ar-SA"/>
        </w:rPr>
        <w:t xml:space="preserve"> Российской Федерации, законодательством о муниципальной службе, иными федеральными законами и нормативными правовыми актами, содержащими нормы трудового права, коллективным договором, соглашениями и настоящим трудовым договором.</w:t>
      </w:r>
    </w:p>
    <w:p w:rsidR="00C66FA2" w:rsidRPr="00C66FA2" w:rsidRDefault="00C66FA2" w:rsidP="00C66FA2">
      <w:pPr>
        <w:widowControl/>
        <w:suppressAutoHyphens/>
        <w:autoSpaceDE/>
        <w:autoSpaceDN/>
        <w:jc w:val="center"/>
        <w:rPr>
          <w:rFonts w:ascii="Arial" w:hAnsi="Arial" w:cs="Arial"/>
          <w:b/>
          <w:sz w:val="20"/>
          <w:szCs w:val="20"/>
          <w:lang w:eastAsia="ar-SA"/>
        </w:rPr>
      </w:pPr>
      <w:r w:rsidRPr="00C66FA2">
        <w:rPr>
          <w:rFonts w:ascii="Arial" w:hAnsi="Arial" w:cs="Arial"/>
          <w:b/>
          <w:sz w:val="20"/>
          <w:szCs w:val="20"/>
          <w:lang w:eastAsia="ar-SA"/>
        </w:rPr>
        <w:t>IV. Оплата труда</w:t>
      </w:r>
    </w:p>
    <w:p w:rsidR="00C66FA2" w:rsidRPr="00C66FA2" w:rsidRDefault="00C66FA2" w:rsidP="00C66FA2">
      <w:pPr>
        <w:widowControl/>
        <w:suppressAutoHyphens/>
        <w:autoSpaceDE/>
        <w:autoSpaceDN/>
        <w:spacing w:before="100"/>
        <w:jc w:val="both"/>
        <w:rPr>
          <w:rFonts w:ascii="Arial" w:hAnsi="Arial" w:cs="Arial"/>
          <w:sz w:val="20"/>
          <w:szCs w:val="20"/>
          <w:lang w:eastAsia="ar-SA"/>
        </w:rPr>
      </w:pPr>
      <w:r w:rsidRPr="00C66FA2">
        <w:rPr>
          <w:rFonts w:ascii="Arial" w:hAnsi="Arial" w:cs="Arial"/>
          <w:sz w:val="20"/>
          <w:szCs w:val="20"/>
          <w:lang w:eastAsia="ar-SA"/>
        </w:rPr>
        <w:t xml:space="preserve">13. Оплата труда Муниципального служащего производится в виде денежного содержания. </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14. Денежное содержание Муниципального служащего состоит из:</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1) должностного оклада Муниципального служащего, в соответствии с замещаемой должностью муниципальной службы (далее - должностной оклад) в размере 13489,27 рублей;</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2) ежемесячных и иных дополнительных выплат:</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 ежемесячной надбавки к должностному окладу за выслугу лет на муниципальной службе в размере ____________% должностного оклада;</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 xml:space="preserve">- ежемесячной надбавки к должностному окладу за особые условия муниципальной службы в размере ____________% должностного оклада; </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 ежемесячной процентной надбавки к должностному окладу за работу со сведениями, составляющими государственную тайну, в размере _______ % должностного оклада;</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 ежемесячной надбавки к должностному окладу за классный чин муниципальных служащих в Курганской области в размере ___ рублей;</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 денежного вознаграждения Муниципальному служащему в виде премий по итогам работы за месяц и единовременного денежного вознаграждения по итогам работы за календарный год, за исполнение служебных заданий особой важности или сложности в размере, определяемом из расчета трех должностных окладов в год.</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 xml:space="preserve">15. Муниципальному служащему выплачивается материальная помощь за счет средств фонда оплаты труда муниципальных служащих </w:t>
      </w:r>
      <w:proofErr w:type="spellStart"/>
      <w:r w:rsidRPr="00C66FA2">
        <w:rPr>
          <w:rFonts w:ascii="Arial" w:hAnsi="Arial" w:cs="Arial"/>
          <w:sz w:val="20"/>
          <w:szCs w:val="20"/>
          <w:lang w:eastAsia="ar-SA"/>
        </w:rPr>
        <w:t>Мокроусовского</w:t>
      </w:r>
      <w:proofErr w:type="spellEnd"/>
      <w:r w:rsidRPr="00C66FA2">
        <w:rPr>
          <w:rFonts w:ascii="Arial" w:hAnsi="Arial" w:cs="Arial"/>
          <w:sz w:val="20"/>
          <w:szCs w:val="20"/>
          <w:lang w:eastAsia="ar-SA"/>
        </w:rPr>
        <w:t xml:space="preserve"> муниципального округа в размере не более двух должностных окладов в год.</w:t>
      </w:r>
    </w:p>
    <w:p w:rsidR="00C66FA2" w:rsidRPr="00C66FA2" w:rsidRDefault="00C66FA2" w:rsidP="00C66FA2">
      <w:pPr>
        <w:widowControl/>
        <w:suppressAutoHyphens/>
        <w:autoSpaceDE/>
        <w:autoSpaceDN/>
        <w:spacing w:before="100"/>
        <w:jc w:val="center"/>
        <w:rPr>
          <w:rFonts w:ascii="Arial" w:hAnsi="Arial" w:cs="Arial"/>
          <w:b/>
          <w:sz w:val="20"/>
          <w:szCs w:val="20"/>
          <w:lang w:eastAsia="ar-SA"/>
        </w:rPr>
      </w:pPr>
      <w:r w:rsidRPr="00C66FA2">
        <w:rPr>
          <w:rFonts w:ascii="Arial" w:hAnsi="Arial" w:cs="Arial"/>
          <w:b/>
          <w:sz w:val="20"/>
          <w:szCs w:val="20"/>
          <w:lang w:eastAsia="ar-SA"/>
        </w:rPr>
        <w:t>V. Рабочее (служебное) время и время отдыха</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16. Муниципальному служащему устанавливается</w:t>
      </w:r>
      <w:r w:rsidRPr="00C66FA2">
        <w:rPr>
          <w:rFonts w:ascii="Arial" w:hAnsi="Arial" w:cs="Arial"/>
          <w:sz w:val="20"/>
          <w:szCs w:val="20"/>
          <w:u w:val="single"/>
          <w:lang w:eastAsia="ar-SA"/>
        </w:rPr>
        <w:t xml:space="preserve"> нормальная продолжительность служебного времени</w:t>
      </w:r>
      <w:r w:rsidRPr="00C66FA2">
        <w:rPr>
          <w:rFonts w:ascii="Arial" w:hAnsi="Arial" w:cs="Arial"/>
          <w:sz w:val="20"/>
          <w:szCs w:val="20"/>
          <w:lang w:eastAsia="ar-SA"/>
        </w:rPr>
        <w:t>___</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17. Муниципальному служащему предоставляется:</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1) ежегодный оплачиваемый отпуск с сохранением замещаемой должности муниципальной службы и денежного содержания, который состоит из:</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 xml:space="preserve">- ежегодного основного оплачиваемого отпуска продолжительностью </w:t>
      </w:r>
      <w:r w:rsidRPr="00C66FA2">
        <w:rPr>
          <w:rFonts w:ascii="Arial" w:hAnsi="Arial" w:cs="Arial"/>
          <w:sz w:val="20"/>
          <w:szCs w:val="20"/>
          <w:u w:val="single"/>
          <w:lang w:eastAsia="ar-SA"/>
        </w:rPr>
        <w:t>30</w:t>
      </w:r>
      <w:r w:rsidRPr="00C66FA2">
        <w:rPr>
          <w:rFonts w:ascii="Arial" w:hAnsi="Arial" w:cs="Arial"/>
          <w:sz w:val="20"/>
          <w:szCs w:val="20"/>
          <w:lang w:eastAsia="ar-SA"/>
        </w:rPr>
        <w:t xml:space="preserve"> календарных дней;</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 ежегодного дополнительного оплачиваемого отпуска за выслугу лет в соответствии с законодательством Российской Федерации и Курганской области о муниципальной службе продолжительностью ______________ календарных дней;</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 ежегодного дополнительного оплачиваемого отпуска за ненормированный рабочий (служебный) день продолжительностью ----- дней;</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2) отпуск без сохранения денежного содержания в случаях, предусмотренных федеральными законами.</w:t>
      </w:r>
    </w:p>
    <w:p w:rsidR="00C66FA2" w:rsidRPr="00C66FA2" w:rsidRDefault="00C66FA2" w:rsidP="00C66FA2">
      <w:pPr>
        <w:widowControl/>
        <w:suppressAutoHyphens/>
        <w:autoSpaceDE/>
        <w:autoSpaceDN/>
        <w:spacing w:before="100"/>
        <w:jc w:val="center"/>
        <w:rPr>
          <w:rFonts w:ascii="Arial" w:hAnsi="Arial" w:cs="Arial"/>
          <w:b/>
          <w:sz w:val="20"/>
          <w:szCs w:val="20"/>
          <w:lang w:eastAsia="ar-SA"/>
        </w:rPr>
      </w:pPr>
      <w:r w:rsidRPr="00C66FA2">
        <w:rPr>
          <w:rFonts w:ascii="Arial" w:hAnsi="Arial" w:cs="Arial"/>
          <w:b/>
          <w:sz w:val="20"/>
          <w:szCs w:val="20"/>
          <w:lang w:eastAsia="ar-SA"/>
        </w:rPr>
        <w:lastRenderedPageBreak/>
        <w:t>VI. Условия профессиональной служебной деятельности, государственные гарантии, компенсации и льготы в связи с профессиональной служебной деятельностью</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18. Муниципальному служащему обеспечиваются надлежащие организационно-технические условия, необходимые для исполнения должностных обязанностей:</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____________________________________________________________________________________________</w:t>
      </w:r>
    </w:p>
    <w:p w:rsidR="00C66FA2" w:rsidRPr="00C66FA2" w:rsidRDefault="00C66FA2" w:rsidP="00C66FA2">
      <w:pPr>
        <w:widowControl/>
        <w:suppressAutoHyphens/>
        <w:autoSpaceDE/>
        <w:autoSpaceDN/>
        <w:jc w:val="center"/>
        <w:rPr>
          <w:rFonts w:ascii="Arial" w:hAnsi="Arial" w:cs="Arial"/>
          <w:sz w:val="18"/>
          <w:szCs w:val="18"/>
          <w:lang w:eastAsia="ar-SA"/>
        </w:rPr>
      </w:pPr>
      <w:r w:rsidRPr="00C66FA2">
        <w:rPr>
          <w:rFonts w:ascii="Arial" w:hAnsi="Arial" w:cs="Arial"/>
          <w:sz w:val="18"/>
          <w:szCs w:val="18"/>
          <w:lang w:eastAsia="ar-SA"/>
        </w:rPr>
        <w:t>(оборудование служебного места средствами связи, оргтехникой, доступ к информационным системам и т.д.)</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 xml:space="preserve">19. Муниципальному служащему предоставляются государственные гарантии, указанные в статье 23 Федерального закона № 25-ФЗ, в случаях, предусмотренных законами Курганской области и Уставом </w:t>
      </w:r>
      <w:proofErr w:type="spellStart"/>
      <w:r w:rsidRPr="00C66FA2">
        <w:rPr>
          <w:rFonts w:ascii="Arial" w:hAnsi="Arial" w:cs="Arial"/>
          <w:sz w:val="20"/>
          <w:szCs w:val="20"/>
          <w:u w:val="single"/>
          <w:lang w:eastAsia="ar-SA"/>
        </w:rPr>
        <w:t>Мокроусовского</w:t>
      </w:r>
      <w:proofErr w:type="spellEnd"/>
      <w:r w:rsidRPr="00C66FA2">
        <w:rPr>
          <w:rFonts w:ascii="Arial" w:hAnsi="Arial" w:cs="Arial"/>
          <w:sz w:val="20"/>
          <w:szCs w:val="20"/>
          <w:u w:val="single"/>
          <w:lang w:eastAsia="ar-SA"/>
        </w:rPr>
        <w:t xml:space="preserve"> муниципального округа Курганской области</w:t>
      </w:r>
      <w:r w:rsidRPr="00C66FA2">
        <w:rPr>
          <w:rFonts w:ascii="Arial" w:hAnsi="Arial" w:cs="Arial"/>
          <w:sz w:val="20"/>
          <w:szCs w:val="20"/>
          <w:lang w:eastAsia="ar-SA"/>
        </w:rPr>
        <w:t xml:space="preserve"> ему могут быть предоставлены дополнительные гарантии.</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20. Муниципальному служащему предоставляются компенсации и льготы, предусмотренные законодательством Российской Федерации за профессиональную служебную деятельность в тяжелых, вредных и (или) опасных условиях.</w:t>
      </w:r>
    </w:p>
    <w:p w:rsidR="00C66FA2" w:rsidRPr="00C66FA2" w:rsidRDefault="00C66FA2" w:rsidP="00C66FA2">
      <w:pPr>
        <w:widowControl/>
        <w:suppressAutoHyphens/>
        <w:autoSpaceDE/>
        <w:autoSpaceDN/>
        <w:spacing w:before="100"/>
        <w:jc w:val="center"/>
        <w:rPr>
          <w:rFonts w:ascii="Arial" w:hAnsi="Arial" w:cs="Arial"/>
          <w:b/>
          <w:sz w:val="20"/>
          <w:szCs w:val="20"/>
          <w:lang w:eastAsia="ar-SA"/>
        </w:rPr>
      </w:pPr>
      <w:r w:rsidRPr="00C66FA2">
        <w:rPr>
          <w:rFonts w:ascii="Arial" w:hAnsi="Arial" w:cs="Arial"/>
          <w:b/>
          <w:sz w:val="20"/>
          <w:szCs w:val="20"/>
          <w:lang w:eastAsia="ar-SA"/>
        </w:rPr>
        <w:t>VII. Иные условия трудового договора</w:t>
      </w:r>
    </w:p>
    <w:p w:rsidR="00C66FA2" w:rsidRPr="00C66FA2" w:rsidRDefault="00C66FA2" w:rsidP="00C66FA2">
      <w:pPr>
        <w:widowControl/>
        <w:suppressAutoHyphens/>
        <w:autoSpaceDE/>
        <w:autoSpaceDN/>
        <w:spacing w:before="100"/>
        <w:jc w:val="both"/>
        <w:rPr>
          <w:rFonts w:ascii="Arial" w:hAnsi="Arial" w:cs="Arial"/>
          <w:sz w:val="20"/>
          <w:szCs w:val="20"/>
          <w:lang w:eastAsia="ar-SA"/>
        </w:rPr>
      </w:pPr>
      <w:r w:rsidRPr="00C66FA2">
        <w:rPr>
          <w:rFonts w:ascii="Arial" w:hAnsi="Arial" w:cs="Arial"/>
          <w:sz w:val="20"/>
          <w:szCs w:val="20"/>
          <w:lang w:eastAsia="ar-SA"/>
        </w:rPr>
        <w:t>21. Муниципальному служащему устанавливается испытание на срок (</w:t>
      </w:r>
      <w:r w:rsidRPr="00C66FA2">
        <w:rPr>
          <w:rFonts w:ascii="Arial" w:hAnsi="Arial" w:cs="Arial"/>
          <w:sz w:val="20"/>
          <w:szCs w:val="20"/>
          <w:u w:val="single"/>
          <w:lang w:eastAsia="ar-SA"/>
        </w:rPr>
        <w:t>без испытания)_____________</w:t>
      </w:r>
      <w:r w:rsidRPr="00C66FA2">
        <w:rPr>
          <w:rFonts w:ascii="Arial" w:hAnsi="Arial" w:cs="Arial"/>
          <w:sz w:val="20"/>
          <w:szCs w:val="20"/>
          <w:lang w:eastAsia="ar-SA"/>
        </w:rPr>
        <w:t xml:space="preserve"> в целях проверки соответствия замещаемой должности муниципальной службы &lt;*&gt;.</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&lt;*&gt; Настоящий пункт, включается в трудовой договор, если испытание было установлено.</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22. Муниципальный служащий подлежит обязательному страхованию, предусмотренному законодательством Российской Федерации.</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23. Иные условия трудового договора: __________________________________________________________.</w:t>
      </w:r>
    </w:p>
    <w:p w:rsidR="00C66FA2" w:rsidRPr="00C66FA2" w:rsidRDefault="00C66FA2" w:rsidP="00C66FA2">
      <w:pPr>
        <w:widowControl/>
        <w:suppressAutoHyphens/>
        <w:autoSpaceDE/>
        <w:autoSpaceDN/>
        <w:spacing w:before="100"/>
        <w:jc w:val="center"/>
        <w:rPr>
          <w:rFonts w:ascii="Arial" w:hAnsi="Arial" w:cs="Arial"/>
          <w:b/>
          <w:sz w:val="20"/>
          <w:szCs w:val="20"/>
          <w:lang w:eastAsia="ar-SA"/>
        </w:rPr>
      </w:pPr>
      <w:r w:rsidRPr="00C66FA2">
        <w:rPr>
          <w:rFonts w:ascii="Arial" w:hAnsi="Arial" w:cs="Arial"/>
          <w:b/>
          <w:sz w:val="20"/>
          <w:szCs w:val="20"/>
          <w:lang w:val="en-US" w:eastAsia="ar-SA"/>
        </w:rPr>
        <w:t>VII</w:t>
      </w:r>
      <w:r w:rsidRPr="00C66FA2">
        <w:rPr>
          <w:rFonts w:ascii="Arial" w:hAnsi="Arial" w:cs="Arial"/>
          <w:b/>
          <w:sz w:val="20"/>
          <w:szCs w:val="20"/>
          <w:lang w:eastAsia="ar-SA"/>
        </w:rPr>
        <w:t>I. Ответственность сторон трудового договора.</w:t>
      </w:r>
    </w:p>
    <w:p w:rsidR="00C66FA2" w:rsidRPr="00C66FA2" w:rsidRDefault="00C66FA2" w:rsidP="00C66FA2">
      <w:pPr>
        <w:widowControl/>
        <w:suppressAutoHyphens/>
        <w:autoSpaceDE/>
        <w:autoSpaceDN/>
        <w:spacing w:before="100"/>
        <w:jc w:val="both"/>
        <w:rPr>
          <w:rFonts w:ascii="Arial" w:hAnsi="Arial" w:cs="Arial"/>
          <w:sz w:val="20"/>
          <w:szCs w:val="20"/>
          <w:lang w:eastAsia="ar-SA"/>
        </w:rPr>
      </w:pPr>
      <w:r w:rsidRPr="00C66FA2">
        <w:rPr>
          <w:rFonts w:ascii="Arial" w:hAnsi="Arial" w:cs="Arial"/>
          <w:sz w:val="20"/>
          <w:szCs w:val="20"/>
          <w:lang w:eastAsia="ar-SA"/>
        </w:rPr>
        <w:t>Изменение и дополнение трудового договора. Прекращение трудового договора</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24. Представитель нанимателя (работодатель) и Муниципальный служащий несут ответственность за неисполнение или ненадлежащее исполнение взятых на себя обязанностей и обязательств в соответствии с действующим законодательством.</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25. Запрещается требовать от Муниципального служащего исполнения должностных обязанностей, не установленных настоящим трудовым договором и должностной инструкцией.</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26. Изменения и дополнения могут быть внесены в настоящий трудовой договор по соглашению сторон в следующих случаях:</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1) при изменении законодательства Российской Федерации;</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2) по инициативе любой из сторон настоящего трудового договора.</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При изменении Представителем нанимателя (работодателем) существенных условий настоящего трудового договора Муниципальный служащий уведомляется об этом в письменной форме не позднее чем за два месяца до их изменения.</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27. Изменения и дополнения, вносимые в настоящий трудовой договор, оформляются в виде письменных дополнительных соглашений, которые являются неотъемлемой частью настоящего трудового договора.</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28. Настоящий трудовой договор может быть прекращен по основаниям, предусмотренным действующим законодательством Российской Федерации.</w:t>
      </w:r>
    </w:p>
    <w:p w:rsidR="00C66FA2" w:rsidRPr="00C66FA2" w:rsidRDefault="00C66FA2" w:rsidP="00C66FA2">
      <w:pPr>
        <w:widowControl/>
        <w:suppressAutoHyphens/>
        <w:autoSpaceDE/>
        <w:autoSpaceDN/>
        <w:jc w:val="center"/>
        <w:rPr>
          <w:rFonts w:ascii="Arial" w:hAnsi="Arial" w:cs="Arial"/>
          <w:b/>
          <w:sz w:val="20"/>
          <w:szCs w:val="20"/>
          <w:lang w:eastAsia="ar-SA"/>
        </w:rPr>
      </w:pPr>
      <w:r w:rsidRPr="00C66FA2">
        <w:rPr>
          <w:rFonts w:ascii="Arial" w:hAnsi="Arial" w:cs="Arial"/>
          <w:b/>
          <w:sz w:val="20"/>
          <w:szCs w:val="20"/>
          <w:lang w:val="en-US" w:eastAsia="ar-SA"/>
        </w:rPr>
        <w:t>I</w:t>
      </w:r>
      <w:r w:rsidRPr="00C66FA2">
        <w:rPr>
          <w:rFonts w:ascii="Arial" w:hAnsi="Arial" w:cs="Arial"/>
          <w:b/>
          <w:sz w:val="20"/>
          <w:szCs w:val="20"/>
          <w:lang w:eastAsia="ar-SA"/>
        </w:rPr>
        <w:t>X. Разрешение споров и разногласий</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29. Споры и разногласия по настоящему трудовому договору разрешаются по соглашению сторон, а в случае если согласие не достигнуто, - в порядке, предусмотренном законодательством Российской Федерации.</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Настоящий трудовой договор составлен в двух экземплярах. Один экземпляр хранится Представителем нанимателя (работодателем) в личном деле Муниципального служащего, второй - у Муниципального служащего. Оба экземпляра имеют одинаковую юридическую силу.</w:t>
      </w:r>
    </w:p>
    <w:tbl>
      <w:tblPr>
        <w:tblW w:w="10193" w:type="dxa"/>
        <w:tblLayout w:type="fixed"/>
        <w:tblCellMar>
          <w:top w:w="60" w:type="dxa"/>
          <w:left w:w="60" w:type="dxa"/>
          <w:bottom w:w="60" w:type="dxa"/>
          <w:right w:w="60" w:type="dxa"/>
        </w:tblCellMar>
        <w:tblLook w:val="0000" w:firstRow="0" w:lastRow="0" w:firstColumn="0" w:lastColumn="0" w:noHBand="0" w:noVBand="0"/>
      </w:tblPr>
      <w:tblGrid>
        <w:gridCol w:w="5088"/>
        <w:gridCol w:w="5105"/>
      </w:tblGrid>
      <w:tr w:rsidR="00C66FA2" w:rsidRPr="00C66FA2" w:rsidTr="00C66FA2">
        <w:trPr>
          <w:trHeight w:val="4976"/>
        </w:trPr>
        <w:tc>
          <w:tcPr>
            <w:tcW w:w="5088" w:type="dxa"/>
          </w:tcPr>
          <w:p w:rsidR="00C66FA2" w:rsidRPr="00C66FA2" w:rsidRDefault="00C66FA2" w:rsidP="00C66FA2">
            <w:pPr>
              <w:widowControl/>
              <w:suppressAutoHyphens/>
              <w:autoSpaceDE/>
              <w:autoSpaceDN/>
              <w:snapToGrid w:val="0"/>
              <w:spacing w:after="119"/>
              <w:contextualSpacing/>
              <w:jc w:val="both"/>
              <w:rPr>
                <w:rFonts w:ascii="Arial" w:hAnsi="Arial" w:cs="Arial"/>
                <w:sz w:val="20"/>
                <w:szCs w:val="20"/>
                <w:lang w:eastAsia="ar-SA"/>
              </w:rPr>
            </w:pPr>
            <w:r w:rsidRPr="00C66FA2">
              <w:rPr>
                <w:rFonts w:ascii="Arial" w:hAnsi="Arial" w:cs="Arial"/>
                <w:sz w:val="20"/>
                <w:szCs w:val="20"/>
                <w:lang w:eastAsia="ar-SA"/>
              </w:rPr>
              <w:lastRenderedPageBreak/>
              <w:t>Представитель нанимателя (работодатель)</w:t>
            </w:r>
          </w:p>
          <w:p w:rsidR="00C66FA2" w:rsidRPr="00C66FA2" w:rsidRDefault="00C66FA2" w:rsidP="00C66FA2">
            <w:pPr>
              <w:widowControl/>
              <w:suppressAutoHyphens/>
              <w:autoSpaceDE/>
              <w:autoSpaceDN/>
              <w:spacing w:after="119"/>
              <w:contextualSpacing/>
              <w:jc w:val="both"/>
              <w:rPr>
                <w:rFonts w:ascii="Arial" w:hAnsi="Arial" w:cs="Arial"/>
                <w:sz w:val="20"/>
                <w:szCs w:val="20"/>
                <w:lang w:eastAsia="ar-SA"/>
              </w:rPr>
            </w:pPr>
            <w:r w:rsidRPr="00C66FA2">
              <w:rPr>
                <w:rFonts w:ascii="Arial" w:hAnsi="Arial" w:cs="Arial"/>
                <w:sz w:val="20"/>
                <w:szCs w:val="20"/>
                <w:u w:val="single"/>
                <w:lang w:eastAsia="ar-SA"/>
              </w:rPr>
              <w:t xml:space="preserve">Администрация </w:t>
            </w:r>
            <w:proofErr w:type="spellStart"/>
            <w:r w:rsidRPr="00C66FA2">
              <w:rPr>
                <w:rFonts w:ascii="Arial" w:hAnsi="Arial" w:cs="Arial"/>
                <w:sz w:val="20"/>
                <w:szCs w:val="20"/>
                <w:u w:val="single"/>
                <w:lang w:eastAsia="ar-SA"/>
              </w:rPr>
              <w:t>Мокроусовского</w:t>
            </w:r>
            <w:proofErr w:type="spellEnd"/>
            <w:r w:rsidRPr="00C66FA2">
              <w:rPr>
                <w:rFonts w:ascii="Arial" w:hAnsi="Arial" w:cs="Arial"/>
                <w:sz w:val="20"/>
                <w:szCs w:val="20"/>
                <w:u w:val="single"/>
                <w:lang w:eastAsia="ar-SA"/>
              </w:rPr>
              <w:t xml:space="preserve"> муниципального округа         </w:t>
            </w:r>
          </w:p>
          <w:p w:rsidR="00C66FA2" w:rsidRPr="00C66FA2" w:rsidRDefault="00C66FA2" w:rsidP="00C66FA2">
            <w:pPr>
              <w:widowControl/>
              <w:suppressAutoHyphens/>
              <w:autoSpaceDE/>
              <w:autoSpaceDN/>
              <w:spacing w:after="119"/>
              <w:contextualSpacing/>
              <w:jc w:val="both"/>
              <w:rPr>
                <w:rFonts w:ascii="Arial" w:hAnsi="Arial" w:cs="Arial"/>
                <w:sz w:val="20"/>
                <w:szCs w:val="20"/>
                <w:lang w:eastAsia="ar-SA"/>
              </w:rPr>
            </w:pPr>
            <w:r w:rsidRPr="00C66FA2">
              <w:rPr>
                <w:rFonts w:ascii="Arial" w:hAnsi="Arial" w:cs="Arial"/>
                <w:sz w:val="20"/>
                <w:szCs w:val="20"/>
                <w:lang w:eastAsia="ar-SA"/>
              </w:rPr>
              <w:t xml:space="preserve"> Глава </w:t>
            </w:r>
            <w:proofErr w:type="spellStart"/>
            <w:r w:rsidRPr="00C66FA2">
              <w:rPr>
                <w:rFonts w:ascii="Arial" w:hAnsi="Arial" w:cs="Arial"/>
                <w:sz w:val="20"/>
                <w:szCs w:val="20"/>
                <w:lang w:eastAsia="ar-SA"/>
              </w:rPr>
              <w:t>Мокроусовского</w:t>
            </w:r>
            <w:proofErr w:type="spellEnd"/>
            <w:r w:rsidRPr="00C66FA2">
              <w:rPr>
                <w:rFonts w:ascii="Arial" w:hAnsi="Arial" w:cs="Arial"/>
                <w:sz w:val="20"/>
                <w:szCs w:val="20"/>
                <w:lang w:eastAsia="ar-SA"/>
              </w:rPr>
              <w:t xml:space="preserve"> муниципального округа</w:t>
            </w:r>
          </w:p>
          <w:p w:rsidR="00C66FA2" w:rsidRPr="00C66FA2" w:rsidRDefault="00C66FA2" w:rsidP="00C66FA2">
            <w:pPr>
              <w:widowControl/>
              <w:suppressAutoHyphens/>
              <w:autoSpaceDE/>
              <w:autoSpaceDN/>
              <w:spacing w:after="119"/>
              <w:contextualSpacing/>
              <w:jc w:val="both"/>
              <w:rPr>
                <w:rFonts w:ascii="Arial" w:hAnsi="Arial" w:cs="Arial"/>
                <w:sz w:val="20"/>
                <w:szCs w:val="20"/>
                <w:lang w:eastAsia="ar-SA"/>
              </w:rPr>
            </w:pPr>
          </w:p>
          <w:p w:rsidR="00C66FA2" w:rsidRPr="00C66FA2" w:rsidRDefault="00C66FA2" w:rsidP="00C66FA2">
            <w:pPr>
              <w:widowControl/>
              <w:suppressAutoHyphens/>
              <w:autoSpaceDE/>
              <w:autoSpaceDN/>
              <w:spacing w:after="119"/>
              <w:contextualSpacing/>
              <w:jc w:val="right"/>
              <w:rPr>
                <w:rFonts w:ascii="Arial" w:hAnsi="Arial" w:cs="Arial"/>
                <w:sz w:val="20"/>
                <w:szCs w:val="20"/>
                <w:lang w:eastAsia="ar-SA"/>
              </w:rPr>
            </w:pPr>
            <w:r w:rsidRPr="00C66FA2">
              <w:rPr>
                <w:rFonts w:ascii="Arial" w:hAnsi="Arial" w:cs="Arial"/>
                <w:sz w:val="20"/>
                <w:szCs w:val="20"/>
                <w:lang w:eastAsia="ar-SA"/>
              </w:rPr>
              <w:t xml:space="preserve">______________________________ </w:t>
            </w:r>
            <w:proofErr w:type="spellStart"/>
            <w:r w:rsidRPr="00C66FA2">
              <w:rPr>
                <w:rFonts w:ascii="Arial" w:hAnsi="Arial" w:cs="Arial"/>
                <w:sz w:val="20"/>
                <w:szCs w:val="20"/>
                <w:lang w:eastAsia="ar-SA"/>
              </w:rPr>
              <w:t>В.В.Демешкин</w:t>
            </w:r>
            <w:proofErr w:type="spellEnd"/>
          </w:p>
          <w:p w:rsidR="00C66FA2" w:rsidRPr="00C66FA2" w:rsidRDefault="00C66FA2" w:rsidP="00C66FA2">
            <w:pPr>
              <w:widowControl/>
              <w:suppressAutoHyphens/>
              <w:autoSpaceDE/>
              <w:autoSpaceDN/>
              <w:spacing w:after="119"/>
              <w:contextualSpacing/>
              <w:jc w:val="both"/>
              <w:rPr>
                <w:rFonts w:ascii="Arial" w:hAnsi="Arial" w:cs="Arial"/>
                <w:sz w:val="18"/>
                <w:szCs w:val="18"/>
                <w:lang w:eastAsia="ar-SA"/>
              </w:rPr>
            </w:pPr>
            <w:r w:rsidRPr="00C66FA2">
              <w:rPr>
                <w:rFonts w:ascii="Arial" w:hAnsi="Arial" w:cs="Arial"/>
                <w:sz w:val="18"/>
                <w:szCs w:val="18"/>
                <w:lang w:eastAsia="ar-SA"/>
              </w:rPr>
              <w:t>(подпись)</w:t>
            </w:r>
          </w:p>
          <w:p w:rsidR="00C66FA2" w:rsidRPr="00C66FA2" w:rsidRDefault="00C66FA2" w:rsidP="00C66FA2">
            <w:pPr>
              <w:widowControl/>
              <w:suppressAutoHyphens/>
              <w:autoSpaceDE/>
              <w:autoSpaceDN/>
              <w:spacing w:after="119"/>
              <w:contextualSpacing/>
              <w:jc w:val="both"/>
              <w:rPr>
                <w:rFonts w:ascii="Arial" w:hAnsi="Arial" w:cs="Arial"/>
                <w:sz w:val="20"/>
                <w:szCs w:val="20"/>
                <w:lang w:eastAsia="ar-SA"/>
              </w:rPr>
            </w:pPr>
            <w:r w:rsidRPr="00C66FA2">
              <w:rPr>
                <w:rFonts w:ascii="Arial" w:hAnsi="Arial" w:cs="Arial"/>
                <w:sz w:val="20"/>
                <w:szCs w:val="20"/>
                <w:lang w:eastAsia="ar-SA"/>
              </w:rPr>
              <w:t>«____»______________________ 2024г.</w:t>
            </w:r>
          </w:p>
          <w:p w:rsidR="00C66FA2" w:rsidRPr="00C66FA2" w:rsidRDefault="00C66FA2" w:rsidP="00C66FA2">
            <w:pPr>
              <w:widowControl/>
              <w:suppressAutoHyphens/>
              <w:autoSpaceDE/>
              <w:autoSpaceDN/>
              <w:spacing w:after="119"/>
              <w:contextualSpacing/>
              <w:jc w:val="both"/>
              <w:rPr>
                <w:sz w:val="20"/>
                <w:szCs w:val="20"/>
                <w:lang w:eastAsia="ar-SA"/>
              </w:rPr>
            </w:pPr>
          </w:p>
          <w:p w:rsidR="00C66FA2" w:rsidRPr="00C66FA2" w:rsidRDefault="00C66FA2" w:rsidP="00C66FA2">
            <w:pPr>
              <w:widowControl/>
              <w:suppressAutoHyphens/>
              <w:autoSpaceDE/>
              <w:autoSpaceDN/>
              <w:spacing w:after="119"/>
              <w:contextualSpacing/>
              <w:jc w:val="both"/>
              <w:rPr>
                <w:rFonts w:ascii="Arial" w:hAnsi="Arial" w:cs="Arial"/>
                <w:sz w:val="20"/>
                <w:szCs w:val="20"/>
                <w:lang w:eastAsia="ar-SA"/>
              </w:rPr>
            </w:pPr>
          </w:p>
          <w:p w:rsidR="00C66FA2" w:rsidRPr="00C66FA2" w:rsidRDefault="00C66FA2" w:rsidP="00C66FA2">
            <w:pPr>
              <w:widowControl/>
              <w:suppressAutoHyphens/>
              <w:autoSpaceDE/>
              <w:autoSpaceDN/>
              <w:spacing w:after="119"/>
              <w:contextualSpacing/>
              <w:jc w:val="both"/>
              <w:rPr>
                <w:rFonts w:ascii="Arial" w:hAnsi="Arial" w:cs="Arial"/>
                <w:sz w:val="20"/>
                <w:szCs w:val="20"/>
                <w:lang w:eastAsia="ar-SA"/>
              </w:rPr>
            </w:pPr>
            <w:r w:rsidRPr="00C66FA2">
              <w:rPr>
                <w:rFonts w:ascii="Arial" w:hAnsi="Arial" w:cs="Arial"/>
                <w:sz w:val="20"/>
                <w:szCs w:val="20"/>
                <w:lang w:eastAsia="ar-SA"/>
              </w:rPr>
              <w:t xml:space="preserve">Адрес: </w:t>
            </w:r>
            <w:r w:rsidRPr="00C66FA2">
              <w:rPr>
                <w:rFonts w:ascii="Arial" w:hAnsi="Arial" w:cs="Arial"/>
                <w:sz w:val="20"/>
                <w:szCs w:val="20"/>
                <w:u w:val="single"/>
                <w:lang w:eastAsia="ar-SA"/>
              </w:rPr>
              <w:t xml:space="preserve">641530 Курганская область </w:t>
            </w:r>
            <w:proofErr w:type="spellStart"/>
            <w:r w:rsidRPr="00C66FA2">
              <w:rPr>
                <w:rFonts w:ascii="Arial" w:hAnsi="Arial" w:cs="Arial"/>
                <w:sz w:val="20"/>
                <w:szCs w:val="20"/>
                <w:u w:val="single"/>
                <w:lang w:eastAsia="ar-SA"/>
              </w:rPr>
              <w:t>Мокроусовский</w:t>
            </w:r>
            <w:proofErr w:type="spellEnd"/>
          </w:p>
          <w:p w:rsidR="00C66FA2" w:rsidRPr="00C66FA2" w:rsidRDefault="00C66FA2" w:rsidP="00C66FA2">
            <w:pPr>
              <w:widowControl/>
              <w:suppressAutoHyphens/>
              <w:autoSpaceDE/>
              <w:autoSpaceDN/>
              <w:spacing w:after="119"/>
              <w:contextualSpacing/>
              <w:jc w:val="both"/>
              <w:rPr>
                <w:rFonts w:ascii="Arial" w:hAnsi="Arial" w:cs="Arial"/>
                <w:sz w:val="20"/>
                <w:szCs w:val="20"/>
                <w:u w:val="single"/>
                <w:lang w:eastAsia="ar-SA"/>
              </w:rPr>
            </w:pPr>
            <w:r w:rsidRPr="00C66FA2">
              <w:rPr>
                <w:rFonts w:ascii="Arial" w:hAnsi="Arial" w:cs="Arial"/>
                <w:sz w:val="20"/>
                <w:szCs w:val="20"/>
                <w:u w:val="single"/>
                <w:lang w:eastAsia="ar-SA"/>
              </w:rPr>
              <w:t>район с. Мокроусово ул. Советская, д. 31</w:t>
            </w:r>
          </w:p>
          <w:p w:rsidR="00C66FA2" w:rsidRPr="00C66FA2" w:rsidRDefault="00C66FA2" w:rsidP="00C66FA2">
            <w:pPr>
              <w:widowControl/>
              <w:suppressAutoHyphens/>
              <w:autoSpaceDE/>
              <w:autoSpaceDN/>
              <w:spacing w:after="119"/>
              <w:contextualSpacing/>
              <w:jc w:val="both"/>
              <w:rPr>
                <w:rFonts w:ascii="Arial" w:hAnsi="Arial" w:cs="Arial"/>
                <w:sz w:val="20"/>
                <w:szCs w:val="20"/>
                <w:lang w:eastAsia="ar-SA"/>
              </w:rPr>
            </w:pPr>
            <w:r w:rsidRPr="00C66FA2">
              <w:rPr>
                <w:rFonts w:ascii="Arial" w:hAnsi="Arial" w:cs="Arial"/>
                <w:sz w:val="20"/>
                <w:szCs w:val="20"/>
                <w:u w:val="single"/>
                <w:lang w:eastAsia="ar-SA"/>
              </w:rPr>
              <w:t xml:space="preserve">Телефон 9-77-41,                   </w:t>
            </w:r>
            <w:r w:rsidRPr="00C66FA2">
              <w:rPr>
                <w:rFonts w:ascii="Arial" w:hAnsi="Arial" w:cs="Arial"/>
                <w:sz w:val="20"/>
                <w:szCs w:val="20"/>
                <w:lang w:eastAsia="ar-SA"/>
              </w:rPr>
              <w:t>________________</w:t>
            </w:r>
          </w:p>
        </w:tc>
        <w:tc>
          <w:tcPr>
            <w:tcW w:w="5105" w:type="dxa"/>
          </w:tcPr>
          <w:p w:rsidR="00C66FA2" w:rsidRPr="00C66FA2" w:rsidRDefault="00C66FA2" w:rsidP="00C66FA2">
            <w:pPr>
              <w:widowControl/>
              <w:suppressAutoHyphens/>
              <w:autoSpaceDE/>
              <w:autoSpaceDN/>
              <w:snapToGrid w:val="0"/>
              <w:spacing w:after="119"/>
              <w:contextualSpacing/>
              <w:jc w:val="both"/>
              <w:rPr>
                <w:rFonts w:ascii="Arial" w:hAnsi="Arial" w:cs="Arial"/>
                <w:sz w:val="20"/>
                <w:szCs w:val="20"/>
                <w:lang w:eastAsia="ar-SA"/>
              </w:rPr>
            </w:pPr>
            <w:r w:rsidRPr="00C66FA2">
              <w:rPr>
                <w:rFonts w:ascii="Arial" w:hAnsi="Arial" w:cs="Arial"/>
                <w:sz w:val="20"/>
                <w:szCs w:val="20"/>
                <w:lang w:eastAsia="ar-SA"/>
              </w:rPr>
              <w:t>Муниципальный служащий</w:t>
            </w:r>
          </w:p>
          <w:p w:rsidR="00C66FA2" w:rsidRPr="00C66FA2" w:rsidRDefault="00C66FA2" w:rsidP="00C66FA2">
            <w:pPr>
              <w:widowControl/>
              <w:suppressAutoHyphens/>
              <w:autoSpaceDE/>
              <w:autoSpaceDN/>
              <w:spacing w:after="119"/>
              <w:contextualSpacing/>
              <w:jc w:val="both"/>
              <w:rPr>
                <w:rFonts w:ascii="Arial" w:hAnsi="Arial" w:cs="Arial"/>
                <w:sz w:val="20"/>
                <w:szCs w:val="20"/>
                <w:lang w:eastAsia="ar-SA"/>
              </w:rPr>
            </w:pPr>
            <w:r w:rsidRPr="00C66FA2">
              <w:rPr>
                <w:rFonts w:ascii="Arial" w:hAnsi="Arial" w:cs="Arial"/>
                <w:sz w:val="20"/>
                <w:szCs w:val="20"/>
                <w:lang w:eastAsia="ar-SA"/>
              </w:rPr>
              <w:t>______________________________________</w:t>
            </w:r>
          </w:p>
          <w:p w:rsidR="00C66FA2" w:rsidRPr="00C66FA2" w:rsidRDefault="00C66FA2" w:rsidP="00C66FA2">
            <w:pPr>
              <w:widowControl/>
              <w:suppressAutoHyphens/>
              <w:autoSpaceDE/>
              <w:autoSpaceDN/>
              <w:spacing w:after="119"/>
              <w:contextualSpacing/>
              <w:jc w:val="both"/>
              <w:rPr>
                <w:rFonts w:ascii="Arial" w:hAnsi="Arial" w:cs="Arial"/>
                <w:sz w:val="18"/>
                <w:szCs w:val="18"/>
                <w:lang w:eastAsia="ar-SA"/>
              </w:rPr>
            </w:pPr>
            <w:r w:rsidRPr="00C66FA2">
              <w:rPr>
                <w:rFonts w:ascii="Arial" w:hAnsi="Arial" w:cs="Arial"/>
                <w:sz w:val="18"/>
                <w:szCs w:val="18"/>
                <w:lang w:eastAsia="ar-SA"/>
              </w:rPr>
              <w:t>(Ф.И.О.)</w:t>
            </w:r>
          </w:p>
          <w:p w:rsidR="00C66FA2" w:rsidRPr="00C66FA2" w:rsidRDefault="00C66FA2" w:rsidP="00C66FA2">
            <w:pPr>
              <w:widowControl/>
              <w:suppressAutoHyphens/>
              <w:autoSpaceDE/>
              <w:autoSpaceDN/>
              <w:spacing w:after="119"/>
              <w:contextualSpacing/>
              <w:jc w:val="both"/>
              <w:rPr>
                <w:rFonts w:ascii="Arial" w:hAnsi="Arial" w:cs="Arial"/>
                <w:sz w:val="20"/>
                <w:szCs w:val="20"/>
                <w:lang w:eastAsia="ar-SA"/>
              </w:rPr>
            </w:pPr>
            <w:r w:rsidRPr="00C66FA2">
              <w:rPr>
                <w:rFonts w:ascii="Arial" w:hAnsi="Arial" w:cs="Arial"/>
                <w:sz w:val="20"/>
                <w:szCs w:val="20"/>
                <w:lang w:eastAsia="ar-SA"/>
              </w:rPr>
              <w:t>_____________________________________</w:t>
            </w:r>
          </w:p>
          <w:p w:rsidR="00C66FA2" w:rsidRPr="00C66FA2" w:rsidRDefault="00C66FA2" w:rsidP="00C66FA2">
            <w:pPr>
              <w:widowControl/>
              <w:suppressAutoHyphens/>
              <w:autoSpaceDE/>
              <w:autoSpaceDN/>
              <w:spacing w:after="119"/>
              <w:contextualSpacing/>
              <w:jc w:val="both"/>
              <w:rPr>
                <w:rFonts w:ascii="Arial" w:hAnsi="Arial" w:cs="Arial"/>
                <w:sz w:val="18"/>
                <w:szCs w:val="18"/>
                <w:lang w:eastAsia="ar-SA"/>
              </w:rPr>
            </w:pPr>
            <w:r w:rsidRPr="00C66FA2">
              <w:rPr>
                <w:rFonts w:ascii="Arial" w:hAnsi="Arial" w:cs="Arial"/>
                <w:sz w:val="18"/>
                <w:szCs w:val="18"/>
                <w:lang w:eastAsia="ar-SA"/>
              </w:rPr>
              <w:t>(подпись)</w:t>
            </w:r>
          </w:p>
          <w:p w:rsidR="00C66FA2" w:rsidRPr="00C66FA2" w:rsidRDefault="00C66FA2" w:rsidP="00C66FA2">
            <w:pPr>
              <w:widowControl/>
              <w:suppressAutoHyphens/>
              <w:autoSpaceDE/>
              <w:autoSpaceDN/>
              <w:spacing w:after="119"/>
              <w:contextualSpacing/>
              <w:jc w:val="both"/>
              <w:rPr>
                <w:rFonts w:ascii="Arial" w:hAnsi="Arial" w:cs="Arial"/>
                <w:sz w:val="20"/>
                <w:szCs w:val="20"/>
                <w:lang w:eastAsia="ar-SA"/>
              </w:rPr>
            </w:pPr>
            <w:r w:rsidRPr="00C66FA2">
              <w:rPr>
                <w:rFonts w:ascii="Arial" w:hAnsi="Arial" w:cs="Arial"/>
                <w:sz w:val="20"/>
                <w:szCs w:val="20"/>
                <w:lang w:eastAsia="ar-SA"/>
              </w:rPr>
              <w:t>«____»_____________________ 2024 г.</w:t>
            </w:r>
          </w:p>
          <w:p w:rsidR="00C66FA2" w:rsidRPr="00C66FA2" w:rsidRDefault="00C66FA2" w:rsidP="00C66FA2">
            <w:pPr>
              <w:widowControl/>
              <w:suppressAutoHyphens/>
              <w:autoSpaceDE/>
              <w:autoSpaceDN/>
              <w:spacing w:after="119"/>
              <w:contextualSpacing/>
              <w:jc w:val="both"/>
              <w:rPr>
                <w:rFonts w:ascii="Arial" w:hAnsi="Arial" w:cs="Arial"/>
                <w:sz w:val="20"/>
                <w:szCs w:val="20"/>
                <w:lang w:eastAsia="ar-SA"/>
              </w:rPr>
            </w:pPr>
            <w:r w:rsidRPr="00C66FA2">
              <w:rPr>
                <w:rFonts w:ascii="Arial" w:hAnsi="Arial" w:cs="Arial"/>
                <w:sz w:val="20"/>
                <w:szCs w:val="20"/>
                <w:lang w:eastAsia="ar-SA"/>
              </w:rPr>
              <w:t>Паспорт:</w:t>
            </w:r>
          </w:p>
          <w:p w:rsidR="00C66FA2" w:rsidRPr="00C66FA2" w:rsidRDefault="00C66FA2" w:rsidP="00C66FA2">
            <w:pPr>
              <w:widowControl/>
              <w:suppressAutoHyphens/>
              <w:autoSpaceDE/>
              <w:autoSpaceDN/>
              <w:spacing w:after="119"/>
              <w:contextualSpacing/>
              <w:jc w:val="both"/>
              <w:rPr>
                <w:rFonts w:ascii="Arial" w:hAnsi="Arial" w:cs="Arial"/>
                <w:sz w:val="20"/>
                <w:szCs w:val="20"/>
                <w:lang w:eastAsia="ar-SA"/>
              </w:rPr>
            </w:pPr>
            <w:r w:rsidRPr="00C66FA2">
              <w:rPr>
                <w:rFonts w:ascii="Arial" w:hAnsi="Arial" w:cs="Arial"/>
                <w:sz w:val="20"/>
                <w:szCs w:val="20"/>
                <w:lang w:eastAsia="ar-SA"/>
              </w:rPr>
              <w:t>серия______</w:t>
            </w:r>
            <w:r w:rsidRPr="00C66FA2">
              <w:rPr>
                <w:sz w:val="20"/>
                <w:szCs w:val="20"/>
                <w:lang w:eastAsia="ar-SA"/>
              </w:rPr>
              <w:t>№</w:t>
            </w:r>
            <w:r w:rsidRPr="00C66FA2">
              <w:rPr>
                <w:rFonts w:ascii="Arial" w:hAnsi="Arial" w:cs="Arial"/>
                <w:sz w:val="20"/>
                <w:szCs w:val="20"/>
                <w:lang w:eastAsia="ar-SA"/>
              </w:rPr>
              <w:t>_____________</w:t>
            </w:r>
          </w:p>
          <w:p w:rsidR="00C66FA2" w:rsidRPr="00C66FA2" w:rsidRDefault="00C66FA2" w:rsidP="00C66FA2">
            <w:pPr>
              <w:widowControl/>
              <w:suppressAutoHyphens/>
              <w:autoSpaceDE/>
              <w:autoSpaceDN/>
              <w:spacing w:after="119"/>
              <w:contextualSpacing/>
              <w:jc w:val="both"/>
              <w:rPr>
                <w:rFonts w:ascii="Arial" w:hAnsi="Arial" w:cs="Arial"/>
                <w:sz w:val="20"/>
                <w:szCs w:val="20"/>
                <w:lang w:eastAsia="ar-SA"/>
              </w:rPr>
            </w:pPr>
            <w:r w:rsidRPr="00C66FA2">
              <w:rPr>
                <w:rFonts w:ascii="Arial" w:hAnsi="Arial" w:cs="Arial"/>
                <w:sz w:val="20"/>
                <w:szCs w:val="20"/>
                <w:lang w:eastAsia="ar-SA"/>
              </w:rPr>
              <w:t>Выдан_______________________________</w:t>
            </w:r>
          </w:p>
          <w:p w:rsidR="00C66FA2" w:rsidRPr="00C66FA2" w:rsidRDefault="00C66FA2" w:rsidP="00C66FA2">
            <w:pPr>
              <w:widowControl/>
              <w:suppressAutoHyphens/>
              <w:autoSpaceDE/>
              <w:autoSpaceDN/>
              <w:spacing w:after="119"/>
              <w:contextualSpacing/>
              <w:jc w:val="both"/>
              <w:rPr>
                <w:rFonts w:ascii="Arial" w:hAnsi="Arial" w:cs="Arial"/>
                <w:sz w:val="20"/>
                <w:szCs w:val="20"/>
                <w:lang w:eastAsia="ar-SA"/>
              </w:rPr>
            </w:pPr>
            <w:r w:rsidRPr="00C66FA2">
              <w:rPr>
                <w:rFonts w:ascii="Arial" w:hAnsi="Arial" w:cs="Arial"/>
                <w:sz w:val="18"/>
                <w:szCs w:val="18"/>
                <w:lang w:eastAsia="ar-SA"/>
              </w:rPr>
              <w:t>(</w:t>
            </w:r>
            <w:proofErr w:type="spellStart"/>
            <w:r w:rsidRPr="00C66FA2">
              <w:rPr>
                <w:rFonts w:ascii="Arial" w:hAnsi="Arial" w:cs="Arial"/>
                <w:sz w:val="18"/>
                <w:szCs w:val="18"/>
                <w:lang w:eastAsia="ar-SA"/>
              </w:rPr>
              <w:t>кем,когда</w:t>
            </w:r>
            <w:proofErr w:type="spellEnd"/>
            <w:r w:rsidRPr="00C66FA2">
              <w:rPr>
                <w:rFonts w:ascii="Arial" w:hAnsi="Arial" w:cs="Arial"/>
                <w:sz w:val="18"/>
                <w:szCs w:val="18"/>
                <w:lang w:eastAsia="ar-SA"/>
              </w:rPr>
              <w:t>)</w:t>
            </w:r>
            <w:r w:rsidRPr="00C66FA2">
              <w:rPr>
                <w:rFonts w:ascii="Arial" w:hAnsi="Arial" w:cs="Arial"/>
                <w:sz w:val="20"/>
                <w:szCs w:val="20"/>
                <w:lang w:eastAsia="ar-SA"/>
              </w:rPr>
              <w:t xml:space="preserve"> ___________________________ </w:t>
            </w:r>
          </w:p>
          <w:p w:rsidR="00C66FA2" w:rsidRPr="00C66FA2" w:rsidRDefault="00C66FA2" w:rsidP="00C66FA2">
            <w:pPr>
              <w:widowControl/>
              <w:suppressAutoHyphens/>
              <w:autoSpaceDE/>
              <w:autoSpaceDN/>
              <w:spacing w:after="119"/>
              <w:contextualSpacing/>
              <w:jc w:val="both"/>
              <w:rPr>
                <w:rFonts w:ascii="Arial" w:hAnsi="Arial" w:cs="Arial"/>
                <w:sz w:val="20"/>
                <w:szCs w:val="20"/>
                <w:lang w:eastAsia="ar-SA"/>
              </w:rPr>
            </w:pPr>
            <w:r w:rsidRPr="00C66FA2">
              <w:rPr>
                <w:rFonts w:ascii="Arial" w:hAnsi="Arial" w:cs="Arial"/>
                <w:sz w:val="20"/>
                <w:szCs w:val="20"/>
                <w:lang w:eastAsia="ar-SA"/>
              </w:rPr>
              <w:t>Адрес:_______________________________</w:t>
            </w:r>
          </w:p>
          <w:p w:rsidR="00C66FA2" w:rsidRPr="00C66FA2" w:rsidRDefault="00C66FA2" w:rsidP="00C66FA2">
            <w:pPr>
              <w:widowControl/>
              <w:suppressAutoHyphens/>
              <w:autoSpaceDE/>
              <w:autoSpaceDN/>
              <w:spacing w:after="119"/>
              <w:contextualSpacing/>
              <w:jc w:val="both"/>
              <w:rPr>
                <w:rFonts w:ascii="Arial" w:hAnsi="Arial" w:cs="Arial"/>
                <w:sz w:val="20"/>
                <w:szCs w:val="20"/>
                <w:lang w:eastAsia="ar-SA"/>
              </w:rPr>
            </w:pPr>
            <w:r w:rsidRPr="00C66FA2">
              <w:rPr>
                <w:rFonts w:ascii="Arial" w:hAnsi="Arial" w:cs="Arial"/>
                <w:sz w:val="20"/>
                <w:szCs w:val="20"/>
                <w:lang w:eastAsia="ar-SA"/>
              </w:rPr>
              <w:t xml:space="preserve">Телефон:_____________________________ </w:t>
            </w:r>
          </w:p>
          <w:p w:rsidR="00C66FA2" w:rsidRPr="00C66FA2" w:rsidRDefault="00C66FA2" w:rsidP="00C66FA2">
            <w:pPr>
              <w:widowControl/>
              <w:suppressAutoHyphens/>
              <w:autoSpaceDE/>
              <w:autoSpaceDN/>
              <w:spacing w:after="119"/>
              <w:contextualSpacing/>
              <w:jc w:val="both"/>
              <w:rPr>
                <w:rFonts w:ascii="Arial" w:hAnsi="Arial" w:cs="Arial"/>
                <w:sz w:val="20"/>
                <w:szCs w:val="20"/>
                <w:lang w:eastAsia="ar-SA"/>
              </w:rPr>
            </w:pPr>
            <w:r w:rsidRPr="00C66FA2">
              <w:rPr>
                <w:rFonts w:ascii="Arial" w:hAnsi="Arial" w:cs="Arial"/>
                <w:sz w:val="20"/>
                <w:szCs w:val="20"/>
                <w:lang w:eastAsia="ar-SA"/>
              </w:rPr>
              <w:t>ИНН ________________________________</w:t>
            </w:r>
          </w:p>
        </w:tc>
      </w:tr>
    </w:tbl>
    <w:p w:rsidR="00C66FA2" w:rsidRPr="00C66FA2" w:rsidRDefault="00C66FA2" w:rsidP="00C66FA2">
      <w:pPr>
        <w:widowControl/>
        <w:suppressAutoHyphens/>
        <w:autoSpaceDE/>
        <w:autoSpaceDN/>
        <w:spacing w:before="100"/>
        <w:jc w:val="both"/>
        <w:rPr>
          <w:rFonts w:ascii="Arial" w:hAnsi="Arial" w:cs="Arial"/>
          <w:sz w:val="20"/>
          <w:szCs w:val="20"/>
          <w:lang w:eastAsia="ar-SA"/>
        </w:rPr>
      </w:pPr>
      <w:r w:rsidRPr="00C66FA2">
        <w:rPr>
          <w:rFonts w:ascii="Arial" w:hAnsi="Arial" w:cs="Arial"/>
          <w:sz w:val="20"/>
          <w:szCs w:val="20"/>
          <w:lang w:eastAsia="ar-SA"/>
        </w:rPr>
        <w:t>Экземпляр трудового договора получил         ____________            ____________________________.</w:t>
      </w:r>
    </w:p>
    <w:p w:rsidR="00C66FA2" w:rsidRPr="00C66FA2" w:rsidRDefault="00C66FA2" w:rsidP="00C66FA2">
      <w:pPr>
        <w:widowControl/>
        <w:suppressAutoHyphens/>
        <w:autoSpaceDE/>
        <w:autoSpaceDN/>
        <w:jc w:val="both"/>
        <w:rPr>
          <w:rFonts w:ascii="Arial" w:hAnsi="Arial" w:cs="Arial"/>
          <w:sz w:val="20"/>
          <w:szCs w:val="20"/>
          <w:lang w:eastAsia="ar-SA"/>
        </w:rPr>
      </w:pPr>
      <w:r w:rsidRPr="00C66FA2">
        <w:rPr>
          <w:rFonts w:ascii="Arial" w:hAnsi="Arial" w:cs="Arial"/>
          <w:sz w:val="20"/>
          <w:szCs w:val="20"/>
          <w:lang w:eastAsia="ar-SA"/>
        </w:rPr>
        <w:t xml:space="preserve">                                                                                 (подпись)                                  (Ф.И.О.)</w:t>
      </w:r>
    </w:p>
    <w:p w:rsidR="00C66FA2" w:rsidRPr="00C66FA2" w:rsidRDefault="00C66FA2" w:rsidP="00C66FA2">
      <w:pPr>
        <w:widowControl/>
        <w:suppressAutoHyphens/>
        <w:autoSpaceDE/>
        <w:autoSpaceDN/>
        <w:spacing w:before="100"/>
        <w:jc w:val="both"/>
        <w:rPr>
          <w:sz w:val="28"/>
          <w:szCs w:val="24"/>
          <w:lang w:eastAsia="ar-SA"/>
        </w:rPr>
      </w:pPr>
      <w:r w:rsidRPr="00C66FA2">
        <w:rPr>
          <w:rFonts w:ascii="Arial" w:hAnsi="Arial" w:cs="Arial"/>
          <w:sz w:val="20"/>
          <w:szCs w:val="20"/>
          <w:lang w:eastAsia="ar-SA"/>
        </w:rPr>
        <w:t>"__" ____________ 2024 г.</w:t>
      </w:r>
      <w:r w:rsidRPr="00C66FA2">
        <w:rPr>
          <w:sz w:val="28"/>
          <w:szCs w:val="24"/>
          <w:lang w:eastAsia="ar-SA"/>
        </w:rPr>
        <w:t xml:space="preserve"> </w:t>
      </w:r>
      <w:bookmarkEnd w:id="1"/>
      <w:bookmarkEnd w:id="2"/>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C66FA2" w:rsidRDefault="00C66FA2" w:rsidP="00987FEB">
      <w:pPr>
        <w:pStyle w:val="a3"/>
        <w:ind w:left="0" w:firstLine="0"/>
        <w:rPr>
          <w:sz w:val="20"/>
          <w:szCs w:val="20"/>
        </w:rPr>
      </w:pPr>
      <w:bookmarkStart w:id="3" w:name="_GoBack"/>
      <w:bookmarkEnd w:id="3"/>
    </w:p>
    <w:p w:rsidR="00C66FA2" w:rsidRDefault="00C66FA2" w:rsidP="00987FEB">
      <w:pPr>
        <w:pStyle w:val="a3"/>
        <w:ind w:left="0" w:firstLine="0"/>
        <w:rPr>
          <w:sz w:val="20"/>
          <w:szCs w:val="20"/>
        </w:rPr>
      </w:pPr>
    </w:p>
    <w:p w:rsidR="00C66FA2" w:rsidRDefault="00C66FA2" w:rsidP="00987FEB">
      <w:pPr>
        <w:pStyle w:val="a3"/>
        <w:ind w:left="0" w:firstLine="0"/>
        <w:rPr>
          <w:sz w:val="20"/>
          <w:szCs w:val="20"/>
        </w:rPr>
      </w:pPr>
    </w:p>
    <w:p w:rsidR="00C66FA2" w:rsidRDefault="00C66FA2" w:rsidP="00987FEB">
      <w:pPr>
        <w:pStyle w:val="a3"/>
        <w:ind w:left="0" w:firstLine="0"/>
        <w:rPr>
          <w:sz w:val="20"/>
          <w:szCs w:val="20"/>
        </w:rPr>
      </w:pPr>
    </w:p>
    <w:p w:rsidR="00C66FA2" w:rsidRDefault="00C66FA2" w:rsidP="00987FEB">
      <w:pPr>
        <w:pStyle w:val="a3"/>
        <w:ind w:left="0" w:firstLine="0"/>
        <w:rPr>
          <w:sz w:val="20"/>
          <w:szCs w:val="20"/>
        </w:rPr>
      </w:pPr>
    </w:p>
    <w:p w:rsidR="00C66FA2" w:rsidRDefault="00C66FA2" w:rsidP="00987FEB">
      <w:pPr>
        <w:pStyle w:val="a3"/>
        <w:ind w:left="0" w:firstLine="0"/>
        <w:rPr>
          <w:sz w:val="20"/>
          <w:szCs w:val="20"/>
        </w:rPr>
      </w:pPr>
    </w:p>
    <w:p w:rsidR="00C66FA2" w:rsidRDefault="00C66FA2" w:rsidP="00987FEB">
      <w:pPr>
        <w:pStyle w:val="a3"/>
        <w:ind w:left="0" w:firstLine="0"/>
        <w:rPr>
          <w:sz w:val="20"/>
          <w:szCs w:val="20"/>
        </w:rPr>
      </w:pPr>
    </w:p>
    <w:p w:rsidR="00C66FA2" w:rsidRDefault="00C66FA2" w:rsidP="00987FEB">
      <w:pPr>
        <w:pStyle w:val="a3"/>
        <w:ind w:left="0" w:firstLine="0"/>
        <w:rPr>
          <w:sz w:val="20"/>
          <w:szCs w:val="20"/>
        </w:rPr>
      </w:pPr>
    </w:p>
    <w:p w:rsidR="00C66FA2" w:rsidRDefault="00C66FA2"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AC1C06" w:rsidRDefault="00AC1C06"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EF7729" w:rsidRDefault="00EF7729" w:rsidP="00EF7729">
      <w:pPr>
        <w:tabs>
          <w:tab w:val="left" w:pos="5347"/>
        </w:tabs>
      </w:pPr>
      <w:r>
        <w:rPr>
          <w:noProof/>
          <w:lang w:eastAsia="ru-RU"/>
        </w:rPr>
        <mc:AlternateContent>
          <mc:Choice Requires="wps">
            <w:drawing>
              <wp:anchor distT="0" distB="0" distL="114300" distR="114300" simplePos="0" relativeHeight="251662336" behindDoc="0" locked="0" layoutInCell="1" allowOverlap="1" wp14:anchorId="701D37D5" wp14:editId="2BF3D739">
                <wp:simplePos x="0" y="0"/>
                <wp:positionH relativeFrom="column">
                  <wp:posOffset>0</wp:posOffset>
                </wp:positionH>
                <wp:positionV relativeFrom="paragraph">
                  <wp:posOffset>-635</wp:posOffset>
                </wp:positionV>
                <wp:extent cx="623887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36C2"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9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" strokecolor="black [3213]" strokeweight="1.5pt"/>
            </w:pict>
          </mc:Fallback>
        </mc:AlternateContent>
      </w:r>
    </w:p>
    <w:p w:rsidR="004C084B" w:rsidRDefault="004C084B" w:rsidP="00EF7729">
      <w:pPr>
        <w:tabs>
          <w:tab w:val="left" w:pos="5347"/>
        </w:tabs>
      </w:pPr>
    </w:p>
    <w:p w:rsidR="004C084B" w:rsidRDefault="00D61310" w:rsidP="00D61310">
      <w:pPr>
        <w:tabs>
          <w:tab w:val="left" w:pos="5347"/>
        </w:tabs>
        <w:jc w:val="center"/>
        <w:rPr>
          <w:sz w:val="14"/>
          <w:szCs w:val="14"/>
        </w:rPr>
      </w:pPr>
      <w:r>
        <w:rPr>
          <w:b/>
          <w:sz w:val="16"/>
          <w:szCs w:val="16"/>
        </w:rPr>
        <w:t xml:space="preserve">                                                                                                            </w:t>
      </w:r>
      <w:r w:rsidR="00754DFE" w:rsidRPr="00754DFE">
        <w:rPr>
          <w:b/>
          <w:sz w:val="16"/>
          <w:szCs w:val="16"/>
        </w:rPr>
        <w:t xml:space="preserve">                  </w:t>
      </w:r>
      <w:r>
        <w:rPr>
          <w:b/>
          <w:sz w:val="16"/>
          <w:szCs w:val="16"/>
        </w:rPr>
        <w:t xml:space="preserve"> </w:t>
      </w:r>
      <w:r w:rsidR="00754DFE" w:rsidRPr="00754DFE">
        <w:rPr>
          <w:b/>
          <w:sz w:val="16"/>
          <w:szCs w:val="16"/>
        </w:rPr>
        <w:t xml:space="preserve"> </w:t>
      </w:r>
      <w:r>
        <w:rPr>
          <w:b/>
          <w:sz w:val="16"/>
          <w:szCs w:val="16"/>
        </w:rPr>
        <w:t xml:space="preserve"> </w:t>
      </w:r>
      <w:r w:rsidRPr="00414219">
        <w:rPr>
          <w:b/>
          <w:sz w:val="16"/>
          <w:szCs w:val="16"/>
        </w:rPr>
        <w:t xml:space="preserve">Ответственный за выпуск </w:t>
      </w:r>
      <w:r w:rsidRPr="00414219">
        <w:rPr>
          <w:sz w:val="16"/>
          <w:szCs w:val="16"/>
        </w:rPr>
        <w:t xml:space="preserve">– </w:t>
      </w:r>
      <w:r>
        <w:rPr>
          <w:sz w:val="14"/>
          <w:szCs w:val="14"/>
        </w:rPr>
        <w:t>Руководитель а</w:t>
      </w:r>
      <w:r w:rsidRPr="00F86159">
        <w:rPr>
          <w:sz w:val="14"/>
          <w:szCs w:val="14"/>
        </w:rPr>
        <w:t>ппарата</w:t>
      </w:r>
      <w:r>
        <w:rPr>
          <w:sz w:val="14"/>
          <w:szCs w:val="14"/>
        </w:rPr>
        <w:t>, управляющий</w:t>
      </w:r>
    </w:p>
    <w:p w:rsidR="00D61310" w:rsidRDefault="00D61310" w:rsidP="00D61310">
      <w:pPr>
        <w:tabs>
          <w:tab w:val="left" w:pos="5347"/>
        </w:tabs>
        <w:jc w:val="right"/>
        <w:rPr>
          <w:sz w:val="14"/>
          <w:szCs w:val="14"/>
        </w:rPr>
      </w:pPr>
      <w:r>
        <w:rPr>
          <w:sz w:val="14"/>
          <w:szCs w:val="14"/>
        </w:rPr>
        <w:t xml:space="preserve">  </w:t>
      </w:r>
      <w:r w:rsidR="00754DFE" w:rsidRPr="00754DFE">
        <w:rPr>
          <w:sz w:val="14"/>
          <w:szCs w:val="14"/>
        </w:rPr>
        <w:t xml:space="preserve"> </w:t>
      </w:r>
      <w:r>
        <w:rPr>
          <w:sz w:val="14"/>
          <w:szCs w:val="14"/>
        </w:rPr>
        <w:t xml:space="preserve"> делами</w:t>
      </w:r>
      <w:r w:rsidRPr="00F86159">
        <w:rPr>
          <w:sz w:val="14"/>
          <w:szCs w:val="14"/>
        </w:rPr>
        <w:t xml:space="preserve"> Администрации </w:t>
      </w:r>
      <w:proofErr w:type="spellStart"/>
      <w:r>
        <w:rPr>
          <w:sz w:val="14"/>
          <w:szCs w:val="14"/>
        </w:rPr>
        <w:t>Мокроусовского</w:t>
      </w:r>
      <w:proofErr w:type="spellEnd"/>
      <w:r w:rsidRPr="00F86159">
        <w:rPr>
          <w:sz w:val="14"/>
          <w:szCs w:val="14"/>
        </w:rPr>
        <w:t xml:space="preserve"> муниципального округа </w:t>
      </w:r>
      <w:r>
        <w:rPr>
          <w:sz w:val="14"/>
          <w:szCs w:val="14"/>
        </w:rPr>
        <w:t>Васильева</w:t>
      </w:r>
    </w:p>
    <w:p w:rsidR="00EF7729" w:rsidRPr="00D61310" w:rsidRDefault="0072793C" w:rsidP="00D61310">
      <w:pPr>
        <w:rPr>
          <w:sz w:val="14"/>
          <w:szCs w:val="14"/>
        </w:rPr>
      </w:pPr>
      <w:r w:rsidRPr="00414219">
        <w:rPr>
          <w:b/>
          <w:noProof/>
          <w:lang w:eastAsia="ru-RU"/>
        </w:rPr>
        <mc:AlternateContent>
          <mc:Choice Requires="wps">
            <w:drawing>
              <wp:anchor distT="0" distB="0" distL="114300" distR="114300" simplePos="0" relativeHeight="251667456" behindDoc="0" locked="0" layoutInCell="1" allowOverlap="1">
                <wp:simplePos x="0" y="0"/>
                <wp:positionH relativeFrom="column">
                  <wp:posOffset>4944110</wp:posOffset>
                </wp:positionH>
                <wp:positionV relativeFrom="paragraph">
                  <wp:posOffset>284353</wp:posOffset>
                </wp:positionV>
                <wp:extent cx="1463040" cy="620202"/>
                <wp:effectExtent l="0" t="0" r="22860" b="279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20202"/>
                        </a:xfrm>
                        <a:prstGeom prst="rect">
                          <a:avLst/>
                        </a:prstGeom>
                        <a:solidFill>
                          <a:srgbClr val="FFFFFF"/>
                        </a:solidFill>
                        <a:ln w="9525">
                          <a:solidFill>
                            <a:srgbClr val="000000"/>
                          </a:solidFill>
                          <a:miter lim="800000"/>
                          <a:headEnd/>
                          <a:tailEnd/>
                        </a:ln>
                      </wps:spPr>
                      <wps:txbx>
                        <w:txbxContent>
                          <w:p w:rsidR="00821391" w:rsidRPr="00414219" w:rsidRDefault="00821391"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8" style="position:absolute;margin-left:389.3pt;margin-top:22.4pt;width:115.2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">
                <v:textbox>
                  <w:txbxContent>
                    <w:p w:rsidR="00821391" w:rsidRPr="00414219" w:rsidRDefault="00821391"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ind w:firstLine="284"/>
                        <w:jc w:val="both"/>
                        <w:rPr>
                          <w:sz w:val="12"/>
                          <w:szCs w:val="12"/>
                        </w:rPr>
                      </w:pPr>
                      <w:r>
                        <w:rPr>
                          <w:sz w:val="12"/>
                          <w:szCs w:val="12"/>
                        </w:rPr>
                        <w:t xml:space="preserve">Почтовый адрес: 641530, </w:t>
                      </w:r>
                    </w:p>
                    <w:p w:rsidR="00821391" w:rsidRDefault="00821391" w:rsidP="004C084B">
                      <w:pPr>
                        <w:ind w:firstLine="284"/>
                        <w:jc w:val="both"/>
                        <w:rPr>
                          <w:sz w:val="12"/>
                          <w:szCs w:val="12"/>
                        </w:rPr>
                      </w:pPr>
                      <w:r>
                        <w:rPr>
                          <w:sz w:val="12"/>
                          <w:szCs w:val="12"/>
                        </w:rPr>
                        <w:t>с. Мокроусово, ул. Советская, 31</w:t>
                      </w:r>
                    </w:p>
                    <w:p w:rsidR="00821391" w:rsidRDefault="00821391" w:rsidP="004C084B">
                      <w:pPr>
                        <w:ind w:firstLine="284"/>
                        <w:jc w:val="both"/>
                        <w:rPr>
                          <w:sz w:val="12"/>
                          <w:szCs w:val="12"/>
                        </w:rPr>
                      </w:pPr>
                      <w:r>
                        <w:rPr>
                          <w:sz w:val="12"/>
                          <w:szCs w:val="12"/>
                        </w:rPr>
                        <w:t>Тираж 50 экз.</w:t>
                      </w:r>
                    </w:p>
                  </w:txbxContent>
                </v:textbox>
              </v:rect>
            </w:pict>
          </mc:Fallback>
        </mc:AlternateContent>
      </w:r>
      <w:r>
        <w:rPr>
          <w:noProof/>
          <w:lang w:eastAsia="ru-RU"/>
        </w:rPr>
        <mc:AlternateContent>
          <mc:Choice Requires="wps">
            <w:drawing>
              <wp:anchor distT="0" distB="0" distL="114300" distR="114300" simplePos="0" relativeHeight="251656703" behindDoc="1" locked="0" layoutInCell="1" allowOverlap="1">
                <wp:simplePos x="0" y="0"/>
                <wp:positionH relativeFrom="column">
                  <wp:posOffset>-36830</wp:posOffset>
                </wp:positionH>
                <wp:positionV relativeFrom="paragraph">
                  <wp:posOffset>286385</wp:posOffset>
                </wp:positionV>
                <wp:extent cx="1264285" cy="619760"/>
                <wp:effectExtent l="0" t="0" r="12065" b="2794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619760"/>
                        </a:xfrm>
                        <a:prstGeom prst="rect">
                          <a:avLst/>
                        </a:prstGeom>
                        <a:solidFill>
                          <a:srgbClr val="FFFFFF"/>
                        </a:solidFill>
                        <a:ln w="9525">
                          <a:solidFill>
                            <a:srgbClr val="000000"/>
                          </a:solidFill>
                          <a:miter lim="800000"/>
                          <a:headEnd/>
                          <a:tailEnd/>
                        </a:ln>
                      </wps:spPr>
                      <wps:txbx>
                        <w:txbxContent>
                          <w:p w:rsidR="00821391" w:rsidRDefault="00821391" w:rsidP="004C0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9" style="position:absolute;margin-left:-2.9pt;margin-top:22.55pt;width:99.55pt;height:48.8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FUgIAAGEEAAAOAAAAZHJzL2Uyb0RvYy54bWysVM2O0zAQviPxDpbvNE1pu2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">
                <v:textbox>
                  <w:txbxContent>
                    <w:p w:rsidR="00821391" w:rsidRDefault="00821391" w:rsidP="004C084B"/>
                  </w:txbxContent>
                </v:textbox>
              </v:rect>
            </w:pict>
          </mc:Fallback>
        </mc:AlternateContent>
      </w:r>
      <w:r w:rsidRPr="00414219">
        <w:rPr>
          <w:noProof/>
          <w:lang w:eastAsia="ru-RU"/>
        </w:rPr>
        <mc:AlternateContent>
          <mc:Choice Requires="wps">
            <w:drawing>
              <wp:anchor distT="0" distB="0" distL="114300" distR="114300" simplePos="0" relativeHeight="251669504" behindDoc="0" locked="0" layoutInCell="1" allowOverlap="1">
                <wp:simplePos x="0" y="0"/>
                <wp:positionH relativeFrom="column">
                  <wp:posOffset>-31420</wp:posOffset>
                </wp:positionH>
                <wp:positionV relativeFrom="paragraph">
                  <wp:posOffset>610235</wp:posOffset>
                </wp:positionV>
                <wp:extent cx="755015" cy="200273"/>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5015" cy="200273"/>
                        </a:xfrm>
                        <a:prstGeom prst="rect">
                          <a:avLst/>
                        </a:prstGeom>
                      </wps:spPr>
                      <wps:txb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3" o:spid="_x0000_s1030" type="#_x0000_t202" style="position:absolute;margin-left:-2.45pt;margin-top:48.05pt;width:59.4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" filled="f" stroked="f">
                <o:lock v:ext="edit" shapetype="t"/>
                <v:textbox>
                  <w:txbxContent>
                    <w:p w:rsidR="00821391" w:rsidRDefault="00821391"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Pr="00414219">
        <w:rPr>
          <w:noProof/>
          <w:lang w:eastAsia="ru-RU"/>
        </w:rPr>
        <mc:AlternateContent>
          <mc:Choice Requires="wps">
            <w:drawing>
              <wp:anchor distT="0" distB="0" distL="114300" distR="114300" simplePos="0" relativeHeight="251670528" behindDoc="0" locked="0" layoutInCell="1" allowOverlap="1">
                <wp:simplePos x="0" y="0"/>
                <wp:positionH relativeFrom="column">
                  <wp:posOffset>-33909</wp:posOffset>
                </wp:positionH>
                <wp:positionV relativeFrom="paragraph">
                  <wp:posOffset>332105</wp:posOffset>
                </wp:positionV>
                <wp:extent cx="1296035" cy="319157"/>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319157"/>
                        </a:xfrm>
                        <a:prstGeom prst="rect">
                          <a:avLst/>
                        </a:prstGeom>
                      </wps:spPr>
                      <wps:txb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2" o:spid="_x0000_s1031" type="#_x0000_t202" style="position:absolute;margin-left:-2.65pt;margin-top:26.15pt;width:102.0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" filled="f" stroked="f">
                <o:lock v:ext="edit" shapetype="t"/>
                <v:textbox>
                  <w:txbxContent>
                    <w:p w:rsidR="00821391" w:rsidRDefault="00821391"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r w:rsidRPr="00414219">
        <w:rPr>
          <w:b/>
          <w:noProof/>
          <w:lang w:eastAsia="ru-RU"/>
        </w:rPr>
        <mc:AlternateContent>
          <mc:Choice Requires="wps">
            <w:drawing>
              <wp:anchor distT="0" distB="0" distL="114300" distR="114300" simplePos="0" relativeHeight="251666432" behindDoc="0" locked="0" layoutInCell="1" allowOverlap="1">
                <wp:simplePos x="0" y="0"/>
                <wp:positionH relativeFrom="column">
                  <wp:posOffset>1411529</wp:posOffset>
                </wp:positionH>
                <wp:positionV relativeFrom="paragraph">
                  <wp:posOffset>286385</wp:posOffset>
                </wp:positionV>
                <wp:extent cx="1614170" cy="619760"/>
                <wp:effectExtent l="0" t="0" r="24130" b="2794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19760"/>
                        </a:xfrm>
                        <a:prstGeom prst="rect">
                          <a:avLst/>
                        </a:prstGeom>
                        <a:solidFill>
                          <a:srgbClr val="FFFFFF"/>
                        </a:solidFill>
                        <a:ln w="9525">
                          <a:solidFill>
                            <a:srgbClr val="000000"/>
                          </a:solidFill>
                          <a:miter lim="800000"/>
                          <a:headEnd/>
                          <a:tailEnd/>
                        </a:ln>
                      </wps:spPr>
                      <wps:txbx>
                        <w:txbxContent>
                          <w:p w:rsidR="00821391" w:rsidRDefault="00821391"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r>
                              <w:rPr>
                                <w:sz w:val="12"/>
                                <w:szCs w:val="12"/>
                              </w:rPr>
                              <w:t>Учредитель</w:t>
                            </w:r>
                            <w:r w:rsidRPr="00414219">
                              <w:rPr>
                                <w:sz w:val="12"/>
                                <w:szCs w:val="12"/>
                              </w:rPr>
                              <w:t xml:space="preserve">: </w:t>
                            </w:r>
                            <w:r>
                              <w:rPr>
                                <w:sz w:val="12"/>
                                <w:szCs w:val="12"/>
                              </w:rPr>
                              <w:t xml:space="preserve"> Дума </w:t>
                            </w:r>
                            <w:proofErr w:type="spellStart"/>
                            <w:r>
                              <w:rPr>
                                <w:sz w:val="12"/>
                                <w:szCs w:val="12"/>
                              </w:rPr>
                              <w:t>Мокроусовского</w:t>
                            </w:r>
                            <w:proofErr w:type="spellEnd"/>
                            <w:r w:rsidRPr="00414219">
                              <w:rPr>
                                <w:sz w:val="12"/>
                                <w:szCs w:val="12"/>
                              </w:rPr>
                              <w:t xml:space="preserve"> муниципального округа </w:t>
                            </w:r>
                          </w:p>
                          <w:p w:rsidR="00821391" w:rsidRDefault="00821391" w:rsidP="004C084B">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2" style="position:absolute;margin-left:111.15pt;margin-top:22.55pt;width:127.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">
                <v:textbox>
                  <w:txbxContent>
                    <w:p w:rsidR="00821391" w:rsidRDefault="00821391"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821391" w:rsidRDefault="00821391" w:rsidP="004C084B">
                      <w:pPr>
                        <w:rPr>
                          <w:sz w:val="12"/>
                          <w:szCs w:val="12"/>
                        </w:rPr>
                      </w:pPr>
                    </w:p>
                    <w:p w:rsidR="00821391" w:rsidRPr="00414219" w:rsidRDefault="00821391" w:rsidP="004C084B">
                      <w:pPr>
                        <w:rPr>
                          <w:sz w:val="12"/>
                          <w:szCs w:val="12"/>
                        </w:rPr>
                      </w:pPr>
                      <w:r>
                        <w:rPr>
                          <w:sz w:val="12"/>
                          <w:szCs w:val="12"/>
                        </w:rPr>
                        <w:t>Учредитель</w:t>
                      </w:r>
                      <w:r w:rsidRPr="00414219">
                        <w:rPr>
                          <w:sz w:val="12"/>
                          <w:szCs w:val="12"/>
                        </w:rPr>
                        <w:t xml:space="preserve">: </w:t>
                      </w:r>
                      <w:r>
                        <w:rPr>
                          <w:sz w:val="12"/>
                          <w:szCs w:val="12"/>
                        </w:rPr>
                        <w:t xml:space="preserve"> Дума </w:t>
                      </w:r>
                      <w:proofErr w:type="spellStart"/>
                      <w:r>
                        <w:rPr>
                          <w:sz w:val="12"/>
                          <w:szCs w:val="12"/>
                        </w:rPr>
                        <w:t>Мокроусовского</w:t>
                      </w:r>
                      <w:proofErr w:type="spellEnd"/>
                      <w:r w:rsidRPr="00414219">
                        <w:rPr>
                          <w:sz w:val="12"/>
                          <w:szCs w:val="12"/>
                        </w:rPr>
                        <w:t xml:space="preserve"> муниципального округа </w:t>
                      </w:r>
                    </w:p>
                    <w:p w:rsidR="00821391" w:rsidRDefault="00821391" w:rsidP="004C084B">
                      <w:pPr>
                        <w:jc w:val="both"/>
                        <w:rPr>
                          <w:sz w:val="12"/>
                          <w:szCs w:val="12"/>
                        </w:rPr>
                      </w:pPr>
                    </w:p>
                  </w:txbxContent>
                </v:textbox>
              </v:rect>
            </w:pict>
          </mc:Fallback>
        </mc:AlternateContent>
      </w:r>
      <w:r w:rsidRPr="00414219">
        <w:rPr>
          <w:b/>
          <w:noProof/>
          <w:lang w:eastAsia="ru-RU"/>
        </w:rPr>
        <mc:AlternateContent>
          <mc:Choice Requires="wps">
            <w:drawing>
              <wp:anchor distT="0" distB="0" distL="114300" distR="114300" simplePos="0" relativeHeight="251668480" behindDoc="0" locked="0" layoutInCell="1" allowOverlap="1">
                <wp:simplePos x="0" y="0"/>
                <wp:positionH relativeFrom="column">
                  <wp:posOffset>3208274</wp:posOffset>
                </wp:positionH>
                <wp:positionV relativeFrom="paragraph">
                  <wp:posOffset>286385</wp:posOffset>
                </wp:positionV>
                <wp:extent cx="1525270" cy="619760"/>
                <wp:effectExtent l="0" t="0" r="17780" b="2794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619760"/>
                        </a:xfrm>
                        <a:prstGeom prst="rect">
                          <a:avLst/>
                        </a:prstGeom>
                        <a:solidFill>
                          <a:srgbClr val="FFFFFF"/>
                        </a:solidFill>
                        <a:ln w="9525">
                          <a:solidFill>
                            <a:srgbClr val="000000"/>
                          </a:solidFill>
                          <a:miter lim="800000"/>
                          <a:headEnd/>
                          <a:tailEnd/>
                        </a:ln>
                      </wps:spPr>
                      <wps:txb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3" style="position:absolute;margin-left:252.6pt;margin-top:22.55pt;width:120.1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">
                <v:textbox>
                  <w:txbxContent>
                    <w:p w:rsidR="00821391" w:rsidRDefault="00821391" w:rsidP="004C084B">
                      <w:pPr>
                        <w:ind w:firstLine="284"/>
                        <w:jc w:val="both"/>
                        <w:rPr>
                          <w:i/>
                          <w:sz w:val="12"/>
                          <w:szCs w:val="12"/>
                        </w:rPr>
                      </w:pPr>
                      <w:r>
                        <w:rPr>
                          <w:i/>
                          <w:sz w:val="12"/>
                          <w:szCs w:val="12"/>
                        </w:rPr>
                        <w:t>«Информационный вестник» распространяется бесплатно.</w:t>
                      </w:r>
                    </w:p>
                  </w:txbxContent>
                </v:textbox>
              </v:rect>
            </w:pict>
          </mc:Fallback>
        </mc:AlternateContent>
      </w:r>
      <w:r w:rsidR="00D61310">
        <w:rPr>
          <w:sz w:val="14"/>
          <w:szCs w:val="14"/>
        </w:rPr>
        <w:t xml:space="preserve">                                                                                                                                  </w:t>
      </w:r>
      <w:r w:rsidR="001E7E1B" w:rsidRPr="00754DFE">
        <w:rPr>
          <w:sz w:val="14"/>
          <w:szCs w:val="14"/>
        </w:rPr>
        <w:t xml:space="preserve">                     </w:t>
      </w:r>
      <w:r w:rsidR="00D61310">
        <w:rPr>
          <w:sz w:val="14"/>
          <w:szCs w:val="14"/>
        </w:rPr>
        <w:t xml:space="preserve"> </w:t>
      </w:r>
      <w:r w:rsidR="00754DFE" w:rsidRPr="00754DFE">
        <w:rPr>
          <w:sz w:val="14"/>
          <w:szCs w:val="14"/>
        </w:rPr>
        <w:t xml:space="preserve"> </w:t>
      </w:r>
      <w:r w:rsidR="00754DFE">
        <w:rPr>
          <w:sz w:val="14"/>
          <w:szCs w:val="14"/>
        </w:rPr>
        <w:t xml:space="preserve"> </w:t>
      </w:r>
      <w:r w:rsidR="00D61310">
        <w:rPr>
          <w:sz w:val="14"/>
          <w:szCs w:val="14"/>
        </w:rPr>
        <w:t>Светлана Николаевна</w:t>
      </w:r>
    </w:p>
    <w:sectPr w:rsidR="00EF7729" w:rsidRPr="00D61310" w:rsidSect="00AC1C06">
      <w:headerReference w:type="default" r:id="rId19"/>
      <w:footerReference w:type="default" r:id="rId20"/>
      <w:pgSz w:w="11900" w:h="16840"/>
      <w:pgMar w:top="851" w:right="851" w:bottom="284" w:left="1077"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7E55" w:rsidRDefault="00EE7E55" w:rsidP="00C3483A">
      <w:r>
        <w:separator/>
      </w:r>
    </w:p>
  </w:endnote>
  <w:endnote w:type="continuationSeparator" w:id="0">
    <w:p w:rsidR="00EE7E55" w:rsidRDefault="00EE7E55"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7815480"/>
      <w:docPartObj>
        <w:docPartGallery w:val="Page Numbers (Bottom of Page)"/>
        <w:docPartUnique/>
      </w:docPartObj>
    </w:sdtPr>
    <w:sdtEndPr/>
    <w:sdtContent>
      <w:p w:rsidR="00821391" w:rsidRDefault="00821391">
        <w:pPr>
          <w:pStyle w:val="ad"/>
          <w:jc w:val="center"/>
        </w:pPr>
        <w:r>
          <w:fldChar w:fldCharType="begin"/>
        </w:r>
        <w:r>
          <w:instrText>PAGE   \* MERGEFORMAT</w:instrText>
        </w:r>
        <w:r>
          <w:fldChar w:fldCharType="separate"/>
        </w:r>
        <w:r w:rsidR="0085489E">
          <w:rPr>
            <w:noProof/>
          </w:rPr>
          <w:t>1</w:t>
        </w:r>
        <w:r>
          <w:fldChar w:fldCharType="end"/>
        </w:r>
      </w:p>
    </w:sdtContent>
  </w:sdt>
  <w:p w:rsidR="00821391" w:rsidRDefault="0082139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7E55" w:rsidRDefault="00EE7E55" w:rsidP="00C3483A">
      <w:r>
        <w:separator/>
      </w:r>
    </w:p>
  </w:footnote>
  <w:footnote w:type="continuationSeparator" w:id="0">
    <w:p w:rsidR="00EE7E55" w:rsidRDefault="00EE7E55" w:rsidP="00C34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391" w:rsidRDefault="00821391">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683260</wp:posOffset>
              </wp:positionH>
              <wp:positionV relativeFrom="page">
                <wp:posOffset>711835</wp:posOffset>
              </wp:positionV>
              <wp:extent cx="229870" cy="167640"/>
              <wp:effectExtent l="0" t="0" r="127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391" w:rsidRDefault="00821391" w:rsidP="00030B50">
                          <w:pPr>
                            <w:spacing w:before="13"/>
                            <w:rPr>
                              <w:rFonts w:asci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4" type="#_x0000_t202" style="position:absolute;margin-left:53.8pt;margin-top:56.05pt;width:18.1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" filled="f" stroked="f">
              <v:textbox inset="0,0,0,0">
                <w:txbxContent>
                  <w:p w:rsidR="00821391" w:rsidRDefault="00821391" w:rsidP="00030B50">
                    <w:pPr>
                      <w:spacing w:before="13"/>
                      <w:rPr>
                        <w:rFonts w:ascii="Arial"/>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9"/>
    <w:multiLevelType w:val="multilevel"/>
    <w:tmpl w:val="00000009"/>
    <w:lvl w:ilvl="0">
      <w:start w:val="1"/>
      <w:numFmt w:val="decimal"/>
      <w:lvlText w:val="%1"/>
      <w:lvlJc w:val="left"/>
      <w:pPr>
        <w:tabs>
          <w:tab w:val="num" w:pos="0"/>
        </w:tabs>
        <w:ind w:left="393" w:hanging="393"/>
      </w:pPr>
      <w:rPr>
        <w:rFonts w:cs="Times New Roman"/>
      </w:rPr>
    </w:lvl>
    <w:lvl w:ilvl="1">
      <w:start w:val="1"/>
      <w:numFmt w:val="decimal"/>
      <w:lvlText w:val="%1.%2"/>
      <w:lvlJc w:val="left"/>
      <w:pPr>
        <w:tabs>
          <w:tab w:val="num" w:pos="0"/>
        </w:tabs>
        <w:ind w:left="1004" w:hanging="720"/>
      </w:pPr>
      <w:rPr>
        <w:rFonts w:cs="Times New Roman"/>
      </w:rPr>
    </w:lvl>
    <w:lvl w:ilvl="2">
      <w:start w:val="1"/>
      <w:numFmt w:val="decimal"/>
      <w:lvlText w:val="%1.%2.%3"/>
      <w:lvlJc w:val="left"/>
      <w:pPr>
        <w:tabs>
          <w:tab w:val="num" w:pos="0"/>
        </w:tabs>
        <w:ind w:left="1288" w:hanging="720"/>
      </w:pPr>
      <w:rPr>
        <w:rFonts w:cs="Times New Roman"/>
      </w:rPr>
    </w:lvl>
    <w:lvl w:ilvl="3">
      <w:start w:val="1"/>
      <w:numFmt w:val="decimal"/>
      <w:lvlText w:val="%1.%2.%3.%4"/>
      <w:lvlJc w:val="left"/>
      <w:pPr>
        <w:tabs>
          <w:tab w:val="num" w:pos="0"/>
        </w:tabs>
        <w:ind w:left="1932" w:hanging="1080"/>
      </w:pPr>
      <w:rPr>
        <w:rFonts w:cs="Times New Roman"/>
      </w:rPr>
    </w:lvl>
    <w:lvl w:ilvl="4">
      <w:start w:val="1"/>
      <w:numFmt w:val="decimal"/>
      <w:lvlText w:val="%1.%2.%3.%4.%5"/>
      <w:lvlJc w:val="left"/>
      <w:pPr>
        <w:tabs>
          <w:tab w:val="num" w:pos="0"/>
        </w:tabs>
        <w:ind w:left="2216" w:hanging="1080"/>
      </w:pPr>
      <w:rPr>
        <w:rFonts w:cs="Times New Roman"/>
      </w:rPr>
    </w:lvl>
    <w:lvl w:ilvl="5">
      <w:start w:val="1"/>
      <w:numFmt w:val="decimal"/>
      <w:lvlText w:val="%1.%2.%3.%4.%5.%6"/>
      <w:lvlJc w:val="left"/>
      <w:pPr>
        <w:tabs>
          <w:tab w:val="num" w:pos="0"/>
        </w:tabs>
        <w:ind w:left="2860" w:hanging="1440"/>
      </w:pPr>
      <w:rPr>
        <w:rFonts w:cs="Times New Roman"/>
      </w:rPr>
    </w:lvl>
    <w:lvl w:ilvl="6">
      <w:start w:val="1"/>
      <w:numFmt w:val="decimal"/>
      <w:lvlText w:val="%1.%2.%3.%4.%5.%6.%7"/>
      <w:lvlJc w:val="left"/>
      <w:pPr>
        <w:tabs>
          <w:tab w:val="num" w:pos="0"/>
        </w:tabs>
        <w:ind w:left="3504" w:hanging="1800"/>
      </w:pPr>
      <w:rPr>
        <w:rFonts w:cs="Times New Roman"/>
      </w:rPr>
    </w:lvl>
    <w:lvl w:ilvl="7">
      <w:start w:val="1"/>
      <w:numFmt w:val="decimal"/>
      <w:lvlText w:val="%1.%2.%3.%4.%5.%6.%7.%8"/>
      <w:lvlJc w:val="left"/>
      <w:pPr>
        <w:tabs>
          <w:tab w:val="num" w:pos="0"/>
        </w:tabs>
        <w:ind w:left="3788" w:hanging="1800"/>
      </w:pPr>
      <w:rPr>
        <w:rFonts w:cs="Times New Roman"/>
      </w:rPr>
    </w:lvl>
    <w:lvl w:ilvl="8">
      <w:start w:val="1"/>
      <w:numFmt w:val="decimal"/>
      <w:lvlText w:val="%1.%2.%3.%4.%5.%6.%7.%8.%9"/>
      <w:lvlJc w:val="left"/>
      <w:pPr>
        <w:tabs>
          <w:tab w:val="num" w:pos="0"/>
        </w:tabs>
        <w:ind w:left="4432" w:hanging="2160"/>
      </w:pPr>
      <w:rPr>
        <w:rFonts w:cs="Times New Roman"/>
      </w:rPr>
    </w:lvl>
  </w:abstractNum>
  <w:abstractNum w:abstractNumId="3" w15:restartNumberingAfterBreak="0">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270F9"/>
    <w:multiLevelType w:val="hybridMultilevel"/>
    <w:tmpl w:val="ADDEB788"/>
    <w:lvl w:ilvl="0" w:tplc="BD2EFEAC">
      <w:start w:val="1"/>
      <w:numFmt w:val="decimal"/>
      <w:lvlText w:val="%1."/>
      <w:lvlJc w:val="left"/>
      <w:pPr>
        <w:tabs>
          <w:tab w:val="num" w:pos="1716"/>
        </w:tabs>
        <w:ind w:left="1716" w:hanging="1008"/>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 w15:restartNumberingAfterBreak="0">
    <w:nsid w:val="29606F5D"/>
    <w:multiLevelType w:val="multilevel"/>
    <w:tmpl w:val="29606F5D"/>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6" w15:restartNumberingAfterBreak="0">
    <w:nsid w:val="2ABC36FB"/>
    <w:multiLevelType w:val="hybridMultilevel"/>
    <w:tmpl w:val="3700440C"/>
    <w:lvl w:ilvl="0" w:tplc="A92ECEC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2DBE1565"/>
    <w:multiLevelType w:val="hybridMultilevel"/>
    <w:tmpl w:val="0E681846"/>
    <w:lvl w:ilvl="0" w:tplc="C0A86B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 w15:restartNumberingAfterBreak="0">
    <w:nsid w:val="3C9566FA"/>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62546D4"/>
    <w:multiLevelType w:val="hybridMultilevel"/>
    <w:tmpl w:val="DC789D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12" w15:restartNumberingAfterBreak="0">
    <w:nsid w:val="5CAB6679"/>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EEC351B"/>
    <w:multiLevelType w:val="hybridMultilevel"/>
    <w:tmpl w:val="309E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88B37F0"/>
    <w:multiLevelType w:val="hybridMultilevel"/>
    <w:tmpl w:val="29FCFAD2"/>
    <w:lvl w:ilvl="0" w:tplc="771862E2">
      <w:start w:val="1"/>
      <w:numFmt w:val="decimal"/>
      <w:lvlText w:val="%1."/>
      <w:lvlJc w:val="left"/>
      <w:pPr>
        <w:ind w:left="720" w:hanging="360"/>
      </w:pPr>
      <w:rPr>
        <w:rFonts w:cs="Times New Roman" w:hint="default"/>
      </w:rPr>
    </w:lvl>
    <w:lvl w:ilvl="1" w:tplc="D2DCE6C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79004EA7"/>
    <w:multiLevelType w:val="hybridMultilevel"/>
    <w:tmpl w:val="36AE0100"/>
    <w:lvl w:ilvl="0" w:tplc="0000004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3"/>
  </w:num>
  <w:num w:numId="4">
    <w:abstractNumId w:val="15"/>
  </w:num>
  <w:num w:numId="5">
    <w:abstractNumId w:val="2"/>
  </w:num>
  <w:num w:numId="6">
    <w:abstractNumId w:val="7"/>
  </w:num>
  <w:num w:numId="7">
    <w:abstractNumId w:val="11"/>
  </w:num>
  <w:num w:numId="8">
    <w:abstractNumId w:val="10"/>
  </w:num>
  <w:num w:numId="9">
    <w:abstractNumId w:val="4"/>
  </w:num>
  <w:num w:numId="10">
    <w:abstractNumId w:val="12"/>
  </w:num>
  <w:num w:numId="11">
    <w:abstractNumId w:val="9"/>
  </w:num>
  <w:num w:numId="12">
    <w:abstractNumId w:val="6"/>
  </w:num>
  <w:num w:numId="13">
    <w:abstractNumId w:val="13"/>
  </w:num>
  <w:num w:numId="14">
    <w:abstractNumId w:val="0"/>
  </w:num>
  <w:num w:numId="15">
    <w:abstractNumId w:val="5"/>
  </w:num>
  <w:num w:numId="1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3A"/>
    <w:rsid w:val="00017AB3"/>
    <w:rsid w:val="000203E7"/>
    <w:rsid w:val="00025E8C"/>
    <w:rsid w:val="00030B50"/>
    <w:rsid w:val="00037AE6"/>
    <w:rsid w:val="00044099"/>
    <w:rsid w:val="00063641"/>
    <w:rsid w:val="0006750B"/>
    <w:rsid w:val="000707AF"/>
    <w:rsid w:val="000721D4"/>
    <w:rsid w:val="000807EB"/>
    <w:rsid w:val="00084564"/>
    <w:rsid w:val="000A3583"/>
    <w:rsid w:val="000A6EA2"/>
    <w:rsid w:val="000B132C"/>
    <w:rsid w:val="000B4E33"/>
    <w:rsid w:val="000B63BA"/>
    <w:rsid w:val="000C0AD5"/>
    <w:rsid w:val="000D2327"/>
    <w:rsid w:val="000D675E"/>
    <w:rsid w:val="000E0A8C"/>
    <w:rsid w:val="000E4B2F"/>
    <w:rsid w:val="000E77FA"/>
    <w:rsid w:val="000F0B6F"/>
    <w:rsid w:val="000F459B"/>
    <w:rsid w:val="000F6907"/>
    <w:rsid w:val="001131C1"/>
    <w:rsid w:val="001201A5"/>
    <w:rsid w:val="0012499A"/>
    <w:rsid w:val="0013340E"/>
    <w:rsid w:val="00134A31"/>
    <w:rsid w:val="00145CC3"/>
    <w:rsid w:val="00160D02"/>
    <w:rsid w:val="00176BE4"/>
    <w:rsid w:val="001845A4"/>
    <w:rsid w:val="0019457C"/>
    <w:rsid w:val="001A3B77"/>
    <w:rsid w:val="001A6187"/>
    <w:rsid w:val="001B1909"/>
    <w:rsid w:val="001B2D69"/>
    <w:rsid w:val="001B73E8"/>
    <w:rsid w:val="001C044E"/>
    <w:rsid w:val="001C419D"/>
    <w:rsid w:val="001D36C5"/>
    <w:rsid w:val="001E00EC"/>
    <w:rsid w:val="001E0811"/>
    <w:rsid w:val="001E0B2F"/>
    <w:rsid w:val="001E5BCF"/>
    <w:rsid w:val="001E7E1B"/>
    <w:rsid w:val="001F20EB"/>
    <w:rsid w:val="001F7329"/>
    <w:rsid w:val="001F79CB"/>
    <w:rsid w:val="00203A78"/>
    <w:rsid w:val="0022206C"/>
    <w:rsid w:val="00225581"/>
    <w:rsid w:val="0023155A"/>
    <w:rsid w:val="00237B37"/>
    <w:rsid w:val="00247207"/>
    <w:rsid w:val="00260B50"/>
    <w:rsid w:val="00282B3E"/>
    <w:rsid w:val="00292ADD"/>
    <w:rsid w:val="00295202"/>
    <w:rsid w:val="00295E0A"/>
    <w:rsid w:val="002A04D2"/>
    <w:rsid w:val="002A6F61"/>
    <w:rsid w:val="002A6FA1"/>
    <w:rsid w:val="002B6303"/>
    <w:rsid w:val="002C1D71"/>
    <w:rsid w:val="002C52E7"/>
    <w:rsid w:val="002D032E"/>
    <w:rsid w:val="002D70FF"/>
    <w:rsid w:val="002E0DFB"/>
    <w:rsid w:val="002E639E"/>
    <w:rsid w:val="002E6B72"/>
    <w:rsid w:val="002F51EE"/>
    <w:rsid w:val="0030196B"/>
    <w:rsid w:val="00302317"/>
    <w:rsid w:val="00303B41"/>
    <w:rsid w:val="003044A2"/>
    <w:rsid w:val="00312BAE"/>
    <w:rsid w:val="00317F52"/>
    <w:rsid w:val="0034463A"/>
    <w:rsid w:val="003638FE"/>
    <w:rsid w:val="003662A5"/>
    <w:rsid w:val="00370793"/>
    <w:rsid w:val="00392153"/>
    <w:rsid w:val="003A014D"/>
    <w:rsid w:val="003A583F"/>
    <w:rsid w:val="003C0082"/>
    <w:rsid w:val="003C42B1"/>
    <w:rsid w:val="003C65A3"/>
    <w:rsid w:val="003D1FAF"/>
    <w:rsid w:val="003F23B8"/>
    <w:rsid w:val="003F2CD0"/>
    <w:rsid w:val="003F695C"/>
    <w:rsid w:val="0040425D"/>
    <w:rsid w:val="00406D05"/>
    <w:rsid w:val="00410F42"/>
    <w:rsid w:val="00424435"/>
    <w:rsid w:val="00435E63"/>
    <w:rsid w:val="00443426"/>
    <w:rsid w:val="00446CAB"/>
    <w:rsid w:val="00452C0F"/>
    <w:rsid w:val="00465F47"/>
    <w:rsid w:val="00467078"/>
    <w:rsid w:val="00473645"/>
    <w:rsid w:val="00495EA8"/>
    <w:rsid w:val="004B2A8C"/>
    <w:rsid w:val="004B67FB"/>
    <w:rsid w:val="004B7F20"/>
    <w:rsid w:val="004C084B"/>
    <w:rsid w:val="004D0480"/>
    <w:rsid w:val="004E6AA5"/>
    <w:rsid w:val="004F0B0A"/>
    <w:rsid w:val="005074A7"/>
    <w:rsid w:val="00507721"/>
    <w:rsid w:val="00513E8C"/>
    <w:rsid w:val="0051682A"/>
    <w:rsid w:val="00516F4D"/>
    <w:rsid w:val="00527680"/>
    <w:rsid w:val="0054308B"/>
    <w:rsid w:val="00551E58"/>
    <w:rsid w:val="005722A5"/>
    <w:rsid w:val="00576C5D"/>
    <w:rsid w:val="005827EA"/>
    <w:rsid w:val="00586C59"/>
    <w:rsid w:val="00592F09"/>
    <w:rsid w:val="005A4640"/>
    <w:rsid w:val="005A5D4A"/>
    <w:rsid w:val="005A69E9"/>
    <w:rsid w:val="005B217A"/>
    <w:rsid w:val="005D0DC3"/>
    <w:rsid w:val="005D72F4"/>
    <w:rsid w:val="005E0C1A"/>
    <w:rsid w:val="005E0E76"/>
    <w:rsid w:val="005F764E"/>
    <w:rsid w:val="00603A0B"/>
    <w:rsid w:val="006324D0"/>
    <w:rsid w:val="00640ECC"/>
    <w:rsid w:val="00656081"/>
    <w:rsid w:val="00664C8B"/>
    <w:rsid w:val="00674815"/>
    <w:rsid w:val="006A2044"/>
    <w:rsid w:val="006C5422"/>
    <w:rsid w:val="006D276C"/>
    <w:rsid w:val="006D6523"/>
    <w:rsid w:val="006F0B84"/>
    <w:rsid w:val="007019BE"/>
    <w:rsid w:val="007119E2"/>
    <w:rsid w:val="0072076E"/>
    <w:rsid w:val="0072519A"/>
    <w:rsid w:val="00726221"/>
    <w:rsid w:val="007277EF"/>
    <w:rsid w:val="0072793C"/>
    <w:rsid w:val="00741C73"/>
    <w:rsid w:val="007478A5"/>
    <w:rsid w:val="007504BF"/>
    <w:rsid w:val="00751C86"/>
    <w:rsid w:val="00754543"/>
    <w:rsid w:val="00754DFE"/>
    <w:rsid w:val="00757048"/>
    <w:rsid w:val="00763F4C"/>
    <w:rsid w:val="007647A3"/>
    <w:rsid w:val="007709DB"/>
    <w:rsid w:val="00773F86"/>
    <w:rsid w:val="007A5D21"/>
    <w:rsid w:val="007B5B93"/>
    <w:rsid w:val="007C0D62"/>
    <w:rsid w:val="007C45F0"/>
    <w:rsid w:val="007F3DEC"/>
    <w:rsid w:val="0080272A"/>
    <w:rsid w:val="00811532"/>
    <w:rsid w:val="008122E4"/>
    <w:rsid w:val="00821391"/>
    <w:rsid w:val="00832534"/>
    <w:rsid w:val="008336F9"/>
    <w:rsid w:val="00836A22"/>
    <w:rsid w:val="00836D27"/>
    <w:rsid w:val="00841ACF"/>
    <w:rsid w:val="00845201"/>
    <w:rsid w:val="00850A73"/>
    <w:rsid w:val="0085489E"/>
    <w:rsid w:val="00856059"/>
    <w:rsid w:val="00856FAC"/>
    <w:rsid w:val="0087246F"/>
    <w:rsid w:val="00880F8E"/>
    <w:rsid w:val="008A079A"/>
    <w:rsid w:val="008B4BFF"/>
    <w:rsid w:val="008B66CA"/>
    <w:rsid w:val="008D1C02"/>
    <w:rsid w:val="008E7D20"/>
    <w:rsid w:val="00901A68"/>
    <w:rsid w:val="009027F1"/>
    <w:rsid w:val="00903CD4"/>
    <w:rsid w:val="00923F7F"/>
    <w:rsid w:val="009340A0"/>
    <w:rsid w:val="00944A93"/>
    <w:rsid w:val="00945A69"/>
    <w:rsid w:val="009462B6"/>
    <w:rsid w:val="00946852"/>
    <w:rsid w:val="00951F9E"/>
    <w:rsid w:val="00953071"/>
    <w:rsid w:val="009602BE"/>
    <w:rsid w:val="00965998"/>
    <w:rsid w:val="0097144D"/>
    <w:rsid w:val="0098066F"/>
    <w:rsid w:val="00987FEB"/>
    <w:rsid w:val="00990B3D"/>
    <w:rsid w:val="009A4654"/>
    <w:rsid w:val="009A5417"/>
    <w:rsid w:val="009B4079"/>
    <w:rsid w:val="009B6D55"/>
    <w:rsid w:val="009C5243"/>
    <w:rsid w:val="009D446B"/>
    <w:rsid w:val="009E3085"/>
    <w:rsid w:val="009F7BED"/>
    <w:rsid w:val="00A04E39"/>
    <w:rsid w:val="00A16528"/>
    <w:rsid w:val="00A170B6"/>
    <w:rsid w:val="00A2621F"/>
    <w:rsid w:val="00A428BC"/>
    <w:rsid w:val="00A54726"/>
    <w:rsid w:val="00A61B04"/>
    <w:rsid w:val="00A70881"/>
    <w:rsid w:val="00A75E4C"/>
    <w:rsid w:val="00A8746E"/>
    <w:rsid w:val="00AA1641"/>
    <w:rsid w:val="00AA675D"/>
    <w:rsid w:val="00AB6FAB"/>
    <w:rsid w:val="00AC1C06"/>
    <w:rsid w:val="00AD7BBF"/>
    <w:rsid w:val="00B03C29"/>
    <w:rsid w:val="00B16AEF"/>
    <w:rsid w:val="00B21E8D"/>
    <w:rsid w:val="00B440F4"/>
    <w:rsid w:val="00B8676C"/>
    <w:rsid w:val="00B948B1"/>
    <w:rsid w:val="00BA665B"/>
    <w:rsid w:val="00BA6A66"/>
    <w:rsid w:val="00BA6F07"/>
    <w:rsid w:val="00BA7919"/>
    <w:rsid w:val="00BB36ED"/>
    <w:rsid w:val="00BD4687"/>
    <w:rsid w:val="00BE038A"/>
    <w:rsid w:val="00C14269"/>
    <w:rsid w:val="00C156A0"/>
    <w:rsid w:val="00C3483A"/>
    <w:rsid w:val="00C36AF0"/>
    <w:rsid w:val="00C62408"/>
    <w:rsid w:val="00C62E82"/>
    <w:rsid w:val="00C6517A"/>
    <w:rsid w:val="00C66FA2"/>
    <w:rsid w:val="00C705B8"/>
    <w:rsid w:val="00C97486"/>
    <w:rsid w:val="00CB5120"/>
    <w:rsid w:val="00CB644E"/>
    <w:rsid w:val="00CB766A"/>
    <w:rsid w:val="00CC1010"/>
    <w:rsid w:val="00CC1728"/>
    <w:rsid w:val="00CD19E4"/>
    <w:rsid w:val="00CD5A70"/>
    <w:rsid w:val="00CE38AA"/>
    <w:rsid w:val="00D050CE"/>
    <w:rsid w:val="00D06D67"/>
    <w:rsid w:val="00D0718F"/>
    <w:rsid w:val="00D11D43"/>
    <w:rsid w:val="00D21A5B"/>
    <w:rsid w:val="00D21C9F"/>
    <w:rsid w:val="00D2574D"/>
    <w:rsid w:val="00D30DD6"/>
    <w:rsid w:val="00D33A53"/>
    <w:rsid w:val="00D34F49"/>
    <w:rsid w:val="00D372B6"/>
    <w:rsid w:val="00D3750C"/>
    <w:rsid w:val="00D539FB"/>
    <w:rsid w:val="00D56DF5"/>
    <w:rsid w:val="00D61310"/>
    <w:rsid w:val="00D85C8E"/>
    <w:rsid w:val="00D879B7"/>
    <w:rsid w:val="00D90B2C"/>
    <w:rsid w:val="00D93882"/>
    <w:rsid w:val="00D9640D"/>
    <w:rsid w:val="00D97CC8"/>
    <w:rsid w:val="00DA136A"/>
    <w:rsid w:val="00DA63A6"/>
    <w:rsid w:val="00DE630D"/>
    <w:rsid w:val="00DF10F8"/>
    <w:rsid w:val="00DF3233"/>
    <w:rsid w:val="00E03B8D"/>
    <w:rsid w:val="00E03BE6"/>
    <w:rsid w:val="00E25CB3"/>
    <w:rsid w:val="00E26435"/>
    <w:rsid w:val="00E26447"/>
    <w:rsid w:val="00E307E9"/>
    <w:rsid w:val="00E47A40"/>
    <w:rsid w:val="00E62546"/>
    <w:rsid w:val="00E671A9"/>
    <w:rsid w:val="00E83095"/>
    <w:rsid w:val="00E85BD1"/>
    <w:rsid w:val="00E951BC"/>
    <w:rsid w:val="00E97E0B"/>
    <w:rsid w:val="00EA5564"/>
    <w:rsid w:val="00EC3B6D"/>
    <w:rsid w:val="00EC4282"/>
    <w:rsid w:val="00EC4BFE"/>
    <w:rsid w:val="00EC6264"/>
    <w:rsid w:val="00EC740C"/>
    <w:rsid w:val="00ED021F"/>
    <w:rsid w:val="00ED4AD4"/>
    <w:rsid w:val="00EE7E55"/>
    <w:rsid w:val="00EF3A0F"/>
    <w:rsid w:val="00EF7729"/>
    <w:rsid w:val="00F121FC"/>
    <w:rsid w:val="00F173FC"/>
    <w:rsid w:val="00F221B8"/>
    <w:rsid w:val="00F270DC"/>
    <w:rsid w:val="00F278AF"/>
    <w:rsid w:val="00F53B9A"/>
    <w:rsid w:val="00F6275B"/>
    <w:rsid w:val="00F739FD"/>
    <w:rsid w:val="00F83F3C"/>
    <w:rsid w:val="00F96F30"/>
    <w:rsid w:val="00FA3850"/>
    <w:rsid w:val="00FA63FC"/>
    <w:rsid w:val="00FB4CF4"/>
    <w:rsid w:val="00FE6783"/>
    <w:rsid w:val="00FF3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94F906C-A178-4F4E-9654-023EB348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83A"/>
    <w:pPr>
      <w:widowControl w:val="0"/>
      <w:autoSpaceDE w:val="0"/>
      <w:autoSpaceDN w:val="0"/>
    </w:pPr>
    <w:rPr>
      <w:rFonts w:ascii="Times New Roman" w:eastAsia="Times New Roman" w:hAnsi="Times New Roman"/>
      <w:lang w:eastAsia="en-US"/>
    </w:rPr>
  </w:style>
  <w:style w:type="paragraph" w:styleId="1">
    <w:name w:val="heading 1"/>
    <w:basedOn w:val="a"/>
    <w:link w:val="10"/>
    <w:qFormat/>
    <w:rsid w:val="00C3483A"/>
    <w:pPr>
      <w:ind w:left="1459"/>
      <w:jc w:val="center"/>
      <w:outlineLvl w:val="0"/>
    </w:pPr>
    <w:rPr>
      <w:b/>
      <w:bCs/>
      <w:sz w:val="24"/>
      <w:szCs w:val="24"/>
    </w:rPr>
  </w:style>
  <w:style w:type="paragraph" w:styleId="21">
    <w:name w:val="heading 2"/>
    <w:basedOn w:val="a"/>
    <w:next w:val="a"/>
    <w:link w:val="22"/>
    <w:unhideWhenUsed/>
    <w:qFormat/>
    <w:locked/>
    <w:rsid w:val="000F4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locked/>
    <w:rsid w:val="000F45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746E"/>
    <w:rPr>
      <w:rFonts w:ascii="Cambria" w:hAnsi="Cambria" w:cs="Times New Roman"/>
      <w:b/>
      <w:bCs/>
      <w:kern w:val="32"/>
      <w:sz w:val="32"/>
      <w:szCs w:val="32"/>
      <w:lang w:eastAsia="en-US"/>
    </w:rPr>
  </w:style>
  <w:style w:type="paragraph" w:styleId="a3">
    <w:name w:val="Body Text"/>
    <w:basedOn w:val="a"/>
    <w:link w:val="a4"/>
    <w:rsid w:val="00C3483A"/>
    <w:pPr>
      <w:ind w:left="115" w:firstLine="706"/>
      <w:jc w:val="both"/>
    </w:pPr>
    <w:rPr>
      <w:sz w:val="24"/>
      <w:szCs w:val="24"/>
    </w:rPr>
  </w:style>
  <w:style w:type="character" w:customStyle="1" w:styleId="a4">
    <w:name w:val="Основной текст Знак"/>
    <w:basedOn w:val="a0"/>
    <w:link w:val="a3"/>
    <w:uiPriority w:val="99"/>
    <w:locked/>
    <w:rsid w:val="00A8746E"/>
    <w:rPr>
      <w:rFonts w:ascii="Times New Roman" w:hAnsi="Times New Roman" w:cs="Times New Roman"/>
      <w:lang w:eastAsia="en-US"/>
    </w:rPr>
  </w:style>
  <w:style w:type="paragraph" w:styleId="a5">
    <w:name w:val="Title"/>
    <w:basedOn w:val="a"/>
    <w:link w:val="a6"/>
    <w:uiPriority w:val="99"/>
    <w:qFormat/>
    <w:rsid w:val="00C3483A"/>
    <w:pPr>
      <w:ind w:left="123" w:right="395"/>
      <w:jc w:val="center"/>
    </w:pPr>
    <w:rPr>
      <w:b/>
      <w:bCs/>
      <w:sz w:val="40"/>
      <w:szCs w:val="40"/>
    </w:rPr>
  </w:style>
  <w:style w:type="character" w:customStyle="1" w:styleId="a6">
    <w:name w:val="Заголовок Знак"/>
    <w:basedOn w:val="a0"/>
    <w:link w:val="a5"/>
    <w:uiPriority w:val="99"/>
    <w:locked/>
    <w:rsid w:val="00A8746E"/>
    <w:rPr>
      <w:rFonts w:ascii="Cambria" w:hAnsi="Cambria" w:cs="Times New Roman"/>
      <w:b/>
      <w:bCs/>
      <w:kern w:val="28"/>
      <w:sz w:val="32"/>
      <w:szCs w:val="32"/>
      <w:lang w:eastAsia="en-US"/>
    </w:rPr>
  </w:style>
  <w:style w:type="paragraph" w:styleId="a7">
    <w:name w:val="List Paragraph"/>
    <w:basedOn w:val="a"/>
    <w:link w:val="a8"/>
    <w:uiPriority w:val="99"/>
    <w:qFormat/>
    <w:rsid w:val="00C3483A"/>
    <w:pPr>
      <w:ind w:left="115" w:right="102" w:firstLine="706"/>
      <w:jc w:val="both"/>
    </w:pPr>
  </w:style>
  <w:style w:type="paragraph" w:customStyle="1" w:styleId="TableParagraph">
    <w:name w:val="Table Paragraph"/>
    <w:basedOn w:val="a"/>
    <w:uiPriority w:val="99"/>
    <w:rsid w:val="00C3483A"/>
    <w:pPr>
      <w:spacing w:before="53"/>
      <w:ind w:left="10"/>
    </w:pPr>
  </w:style>
  <w:style w:type="paragraph" w:styleId="a9">
    <w:name w:val="header"/>
    <w:aliases w:val="ВерхКолонтитул"/>
    <w:basedOn w:val="a"/>
    <w:link w:val="aa"/>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a">
    <w:name w:val="Верхний колонтитул Знак"/>
    <w:aliases w:val="ВерхКолонтитул Знак"/>
    <w:basedOn w:val="a0"/>
    <w:link w:val="a9"/>
    <w:uiPriority w:val="99"/>
    <w:rsid w:val="000E4B2F"/>
    <w:rPr>
      <w:rFonts w:ascii="Arial" w:hAnsi="Arial"/>
      <w:sz w:val="24"/>
      <w:szCs w:val="24"/>
    </w:rPr>
  </w:style>
  <w:style w:type="paragraph" w:styleId="ab">
    <w:name w:val="Normal (Web)"/>
    <w:basedOn w:val="a"/>
    <w:rsid w:val="00084564"/>
    <w:pPr>
      <w:widowControl/>
      <w:autoSpaceDE/>
      <w:autoSpaceDN/>
      <w:spacing w:before="100" w:beforeAutospacing="1" w:after="100" w:afterAutospacing="1"/>
    </w:pPr>
    <w:rPr>
      <w:sz w:val="24"/>
      <w:szCs w:val="24"/>
      <w:lang w:eastAsia="ru-RU"/>
    </w:rPr>
  </w:style>
  <w:style w:type="character" w:styleId="ac">
    <w:name w:val="Strong"/>
    <w:basedOn w:val="a0"/>
    <w:uiPriority w:val="99"/>
    <w:qFormat/>
    <w:locked/>
    <w:rsid w:val="00084564"/>
    <w:rPr>
      <w:b/>
      <w:bCs/>
    </w:rPr>
  </w:style>
  <w:style w:type="paragraph" w:styleId="ad">
    <w:name w:val="footer"/>
    <w:basedOn w:val="a"/>
    <w:link w:val="ae"/>
    <w:unhideWhenUsed/>
    <w:rsid w:val="00030B50"/>
    <w:pPr>
      <w:tabs>
        <w:tab w:val="center" w:pos="4677"/>
        <w:tab w:val="right" w:pos="9355"/>
      </w:tabs>
    </w:pPr>
  </w:style>
  <w:style w:type="character" w:customStyle="1" w:styleId="ae">
    <w:name w:val="Нижний колонтитул Знак"/>
    <w:basedOn w:val="a0"/>
    <w:link w:val="ad"/>
    <w:uiPriority w:val="99"/>
    <w:rsid w:val="00030B50"/>
    <w:rPr>
      <w:rFonts w:ascii="Times New Roman" w:eastAsia="Times New Roman" w:hAnsi="Times New Roman"/>
      <w:lang w:eastAsia="en-US"/>
    </w:rPr>
  </w:style>
  <w:style w:type="character" w:customStyle="1" w:styleId="22">
    <w:name w:val="Заголовок 2 Знак"/>
    <w:basedOn w:val="a0"/>
    <w:link w:val="21"/>
    <w:uiPriority w:val="99"/>
    <w:rsid w:val="000F459B"/>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9"/>
    <w:rsid w:val="000F459B"/>
    <w:rPr>
      <w:rFonts w:asciiTheme="majorHAnsi" w:eastAsiaTheme="majorEastAsia" w:hAnsiTheme="majorHAnsi" w:cstheme="majorBidi"/>
      <w:color w:val="243F60" w:themeColor="accent1" w:themeShade="7F"/>
      <w:sz w:val="24"/>
      <w:szCs w:val="24"/>
      <w:lang w:eastAsia="en-US"/>
    </w:rPr>
  </w:style>
  <w:style w:type="paragraph" w:styleId="23">
    <w:name w:val="Body Text 2"/>
    <w:basedOn w:val="a"/>
    <w:link w:val="24"/>
    <w:uiPriority w:val="99"/>
    <w:unhideWhenUsed/>
    <w:rsid w:val="000F459B"/>
    <w:pPr>
      <w:spacing w:after="120" w:line="480" w:lineRule="auto"/>
    </w:pPr>
  </w:style>
  <w:style w:type="character" w:customStyle="1" w:styleId="24">
    <w:name w:val="Основной текст 2 Знак"/>
    <w:basedOn w:val="a0"/>
    <w:link w:val="23"/>
    <w:uiPriority w:val="99"/>
    <w:rsid w:val="000F459B"/>
    <w:rPr>
      <w:rFonts w:ascii="Times New Roman" w:eastAsia="Times New Roman" w:hAnsi="Times New Roman"/>
      <w:lang w:eastAsia="en-US"/>
    </w:rPr>
  </w:style>
  <w:style w:type="paragraph" w:customStyle="1" w:styleId="ConsPlusNormal">
    <w:name w:val="ConsPlusNormal"/>
    <w:rsid w:val="000F459B"/>
    <w:pPr>
      <w:widowControl w:val="0"/>
      <w:autoSpaceDE w:val="0"/>
      <w:autoSpaceDN w:val="0"/>
      <w:adjustRightInd w:val="0"/>
    </w:pPr>
    <w:rPr>
      <w:rFonts w:ascii="Arial" w:eastAsia="Times New Roman" w:hAnsi="Arial" w:cs="Arial"/>
    </w:rPr>
  </w:style>
  <w:style w:type="paragraph" w:styleId="af">
    <w:name w:val="No Spacing"/>
    <w:link w:val="af0"/>
    <w:uiPriority w:val="99"/>
    <w:qFormat/>
    <w:rsid w:val="000F459B"/>
    <w:rPr>
      <w:rFonts w:ascii="Times New Roman" w:eastAsia="Times New Roman" w:hAnsi="Times New Roman"/>
    </w:rPr>
  </w:style>
  <w:style w:type="character" w:customStyle="1" w:styleId="af0">
    <w:name w:val="Без интервала Знак"/>
    <w:link w:val="af"/>
    <w:uiPriority w:val="99"/>
    <w:locked/>
    <w:rsid w:val="000F459B"/>
    <w:rPr>
      <w:rFonts w:ascii="Times New Roman" w:eastAsia="Times New Roman" w:hAnsi="Times New Roman"/>
    </w:rPr>
  </w:style>
  <w:style w:type="paragraph" w:customStyle="1" w:styleId="ConsPlusNonformat">
    <w:name w:val="ConsPlusNonformat"/>
    <w:rsid w:val="000F459B"/>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0F459B"/>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0F459B"/>
    <w:pPr>
      <w:widowControl w:val="0"/>
      <w:autoSpaceDE w:val="0"/>
      <w:autoSpaceDN w:val="0"/>
      <w:adjustRightInd w:val="0"/>
    </w:pPr>
    <w:rPr>
      <w:rFonts w:ascii="Arial" w:eastAsia="Times New Roman" w:hAnsi="Arial" w:cs="Arial"/>
    </w:rPr>
  </w:style>
  <w:style w:type="character" w:customStyle="1" w:styleId="apple-converted-space">
    <w:name w:val="apple-converted-space"/>
    <w:uiPriority w:val="99"/>
    <w:rsid w:val="000F459B"/>
  </w:style>
  <w:style w:type="paragraph" w:customStyle="1" w:styleId="af1">
    <w:name w:val="Знак"/>
    <w:basedOn w:val="a"/>
    <w:uiPriority w:val="99"/>
    <w:rsid w:val="000F459B"/>
    <w:pPr>
      <w:widowControl/>
      <w:autoSpaceDE/>
      <w:autoSpaceDN/>
      <w:spacing w:line="240" w:lineRule="exact"/>
      <w:jc w:val="both"/>
    </w:pPr>
    <w:rPr>
      <w:rFonts w:ascii="Arial" w:hAnsi="Arial" w:cs="Arial"/>
      <w:sz w:val="24"/>
      <w:szCs w:val="24"/>
      <w:lang w:val="en-US" w:eastAsia="ru-RU"/>
    </w:rPr>
  </w:style>
  <w:style w:type="table" w:styleId="af2">
    <w:name w:val="Table Grid"/>
    <w:basedOn w:val="a1"/>
    <w:uiPriority w:val="99"/>
    <w:locked/>
    <w:rsid w:val="000F459B"/>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0F459B"/>
    <w:pPr>
      <w:widowControl w:val="0"/>
      <w:autoSpaceDE w:val="0"/>
      <w:autoSpaceDN w:val="0"/>
      <w:adjustRightInd w:val="0"/>
      <w:ind w:right="19772" w:firstLine="720"/>
    </w:pPr>
    <w:rPr>
      <w:rFonts w:ascii="Arial" w:eastAsia="Times New Roman" w:hAnsi="Arial" w:cs="Arial"/>
    </w:rPr>
  </w:style>
  <w:style w:type="paragraph" w:styleId="af3">
    <w:name w:val="footnote text"/>
    <w:aliases w:val="Table_Footnote_last Знак,Table_Footnote_last Знак Знак,Table_Footnote_last"/>
    <w:basedOn w:val="a"/>
    <w:link w:val="af4"/>
    <w:uiPriority w:val="99"/>
    <w:semiHidden/>
    <w:rsid w:val="000F459B"/>
    <w:pPr>
      <w:widowControl/>
      <w:autoSpaceDE/>
      <w:autoSpaceDN/>
    </w:pPr>
    <w:rPr>
      <w:rFonts w:ascii="Arial" w:hAnsi="Arial"/>
      <w:sz w:val="20"/>
      <w:szCs w:val="20"/>
      <w:lang w:eastAsia="ru-RU"/>
    </w:rPr>
  </w:style>
  <w:style w:type="character" w:customStyle="1" w:styleId="af4">
    <w:name w:val="Текст сноски Знак"/>
    <w:aliases w:val="Table_Footnote_last Знак Знак1,Table_Footnote_last Знак Знак Знак,Table_Footnote_last Знак1"/>
    <w:basedOn w:val="a0"/>
    <w:link w:val="af3"/>
    <w:uiPriority w:val="99"/>
    <w:semiHidden/>
    <w:rsid w:val="000F459B"/>
    <w:rPr>
      <w:rFonts w:ascii="Arial" w:eastAsia="Times New Roman" w:hAnsi="Arial"/>
      <w:sz w:val="20"/>
      <w:szCs w:val="20"/>
    </w:rPr>
  </w:style>
  <w:style w:type="character" w:styleId="af5">
    <w:name w:val="footnote reference"/>
    <w:basedOn w:val="a0"/>
    <w:uiPriority w:val="99"/>
    <w:semiHidden/>
    <w:rsid w:val="000F459B"/>
    <w:rPr>
      <w:rFonts w:cs="Times New Roman"/>
      <w:vertAlign w:val="superscript"/>
    </w:rPr>
  </w:style>
  <w:style w:type="character" w:styleId="af6">
    <w:name w:val="page number"/>
    <w:basedOn w:val="a0"/>
    <w:rsid w:val="000F459B"/>
    <w:rPr>
      <w:rFonts w:cs="Times New Roman"/>
    </w:rPr>
  </w:style>
  <w:style w:type="character" w:customStyle="1" w:styleId="grame">
    <w:name w:val="grame"/>
    <w:uiPriority w:val="99"/>
    <w:rsid w:val="000F459B"/>
  </w:style>
  <w:style w:type="paragraph" w:customStyle="1" w:styleId="Heading">
    <w:name w:val="Heading"/>
    <w:uiPriority w:val="99"/>
    <w:rsid w:val="000F459B"/>
    <w:pPr>
      <w:widowControl w:val="0"/>
      <w:autoSpaceDE w:val="0"/>
      <w:autoSpaceDN w:val="0"/>
      <w:adjustRightInd w:val="0"/>
    </w:pPr>
    <w:rPr>
      <w:rFonts w:ascii="Arial" w:eastAsia="Times New Roman" w:hAnsi="Arial" w:cs="Arial"/>
      <w:b/>
      <w:bCs/>
    </w:rPr>
  </w:style>
  <w:style w:type="paragraph" w:styleId="af7">
    <w:name w:val="Plain Text"/>
    <w:basedOn w:val="a"/>
    <w:link w:val="af8"/>
    <w:uiPriority w:val="99"/>
    <w:rsid w:val="000F459B"/>
    <w:pPr>
      <w:widowControl/>
      <w:autoSpaceDE/>
      <w:autoSpaceDN/>
    </w:pPr>
    <w:rPr>
      <w:rFonts w:ascii="Courier New" w:hAnsi="Courier New"/>
      <w:sz w:val="20"/>
      <w:szCs w:val="20"/>
      <w:lang w:eastAsia="ru-RU"/>
    </w:rPr>
  </w:style>
  <w:style w:type="character" w:customStyle="1" w:styleId="af8">
    <w:name w:val="Текст Знак"/>
    <w:basedOn w:val="a0"/>
    <w:link w:val="af7"/>
    <w:uiPriority w:val="99"/>
    <w:rsid w:val="000F459B"/>
    <w:rPr>
      <w:rFonts w:ascii="Courier New" w:eastAsia="Times New Roman" w:hAnsi="Courier New"/>
      <w:sz w:val="20"/>
      <w:szCs w:val="20"/>
    </w:rPr>
  </w:style>
  <w:style w:type="paragraph" w:customStyle="1" w:styleId="ConsNonformat">
    <w:name w:val="ConsNonformat"/>
    <w:uiPriority w:val="99"/>
    <w:rsid w:val="000F459B"/>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0F459B"/>
  </w:style>
  <w:style w:type="character" w:styleId="af9">
    <w:name w:val="Hyperlink"/>
    <w:basedOn w:val="a0"/>
    <w:rsid w:val="000F459B"/>
    <w:rPr>
      <w:rFonts w:cs="Times New Roman"/>
      <w:color w:val="000000"/>
      <w:u w:val="none"/>
      <w:effect w:val="none"/>
    </w:rPr>
  </w:style>
  <w:style w:type="paragraph" w:styleId="HTML">
    <w:name w:val="HTML Preformatted"/>
    <w:basedOn w:val="a"/>
    <w:link w:val="HTML0"/>
    <w:uiPriority w:val="99"/>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basedOn w:val="a0"/>
    <w:link w:val="HTML"/>
    <w:uiPriority w:val="99"/>
    <w:rsid w:val="000F459B"/>
    <w:rPr>
      <w:rFonts w:ascii="Courier New" w:eastAsia="Times New Roman" w:hAnsi="Courier New"/>
      <w:color w:val="000000"/>
      <w:sz w:val="20"/>
      <w:szCs w:val="20"/>
    </w:rPr>
  </w:style>
  <w:style w:type="character" w:customStyle="1" w:styleId="f">
    <w:name w:val="f"/>
    <w:uiPriority w:val="99"/>
    <w:rsid w:val="000F459B"/>
  </w:style>
  <w:style w:type="paragraph" w:styleId="afa">
    <w:name w:val="Body Text Indent"/>
    <w:basedOn w:val="a"/>
    <w:link w:val="afb"/>
    <w:rsid w:val="000F459B"/>
    <w:pPr>
      <w:widowControl/>
      <w:autoSpaceDE/>
      <w:autoSpaceDN/>
      <w:spacing w:after="120"/>
      <w:ind w:left="283"/>
    </w:pPr>
    <w:rPr>
      <w:rFonts w:ascii="Arial" w:hAnsi="Arial"/>
      <w:sz w:val="24"/>
      <w:szCs w:val="24"/>
      <w:lang w:eastAsia="ru-RU"/>
    </w:rPr>
  </w:style>
  <w:style w:type="character" w:customStyle="1" w:styleId="afb">
    <w:name w:val="Основной текст с отступом Знак"/>
    <w:basedOn w:val="a0"/>
    <w:link w:val="afa"/>
    <w:uiPriority w:val="99"/>
    <w:rsid w:val="000F459B"/>
    <w:rPr>
      <w:rFonts w:ascii="Arial" w:eastAsia="Times New Roman" w:hAnsi="Arial"/>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1">
    <w:name w:val="Знак1"/>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styleId="afc">
    <w:name w:val="Balloon Text"/>
    <w:basedOn w:val="a"/>
    <w:link w:val="afd"/>
    <w:rsid w:val="000F459B"/>
    <w:pPr>
      <w:widowControl/>
      <w:autoSpaceDE/>
      <w:autoSpaceDN/>
    </w:pPr>
    <w:rPr>
      <w:rFonts w:ascii="Tahoma" w:hAnsi="Tahoma"/>
      <w:sz w:val="16"/>
      <w:szCs w:val="16"/>
      <w:lang w:eastAsia="ru-RU"/>
    </w:rPr>
  </w:style>
  <w:style w:type="character" w:customStyle="1" w:styleId="afd">
    <w:name w:val="Текст выноски Знак"/>
    <w:basedOn w:val="a0"/>
    <w:link w:val="afc"/>
    <w:rsid w:val="000F459B"/>
    <w:rPr>
      <w:rFonts w:ascii="Tahoma" w:eastAsia="Times New Roman" w:hAnsi="Tahoma"/>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0F459B"/>
    <w:rPr>
      <w:rFonts w:ascii="Arial" w:eastAsia="Times New Roman" w:hAnsi="Arial"/>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e"/>
    <w:link w:val="S1"/>
    <w:autoRedefine/>
    <w:uiPriority w:val="99"/>
    <w:rsid w:val="000F459B"/>
    <w:pPr>
      <w:tabs>
        <w:tab w:val="left" w:pos="992"/>
      </w:tabs>
      <w:spacing w:line="360" w:lineRule="auto"/>
      <w:ind w:left="0" w:firstLine="709"/>
      <w:jc w:val="both"/>
    </w:pPr>
    <w:rPr>
      <w:rFonts w:ascii="Calibri" w:eastAsia="Calibri" w:hAnsi="Calibri" w:cs="Times New Roman"/>
      <w:szCs w:val="22"/>
    </w:rPr>
  </w:style>
  <w:style w:type="paragraph" w:styleId="afe">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4"/>
      <w:szCs w:val="20"/>
      <w:lang w:eastAsia="ru-RU"/>
    </w:rPr>
  </w:style>
  <w:style w:type="character" w:customStyle="1" w:styleId="S2">
    <w:name w:val="S_Обычный Знак"/>
    <w:link w:val="S0"/>
    <w:uiPriority w:val="99"/>
    <w:locked/>
    <w:rsid w:val="000F459B"/>
    <w:rPr>
      <w:rFonts w:ascii="Arial" w:hAnsi="Arial"/>
      <w:sz w:val="24"/>
      <w:szCs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4"/>
      <w:szCs w:val="20"/>
    </w:rPr>
  </w:style>
  <w:style w:type="character" w:customStyle="1" w:styleId="S4">
    <w:name w:val="S_Таблица Знак"/>
    <w:link w:val="S3"/>
    <w:uiPriority w:val="99"/>
    <w:locked/>
    <w:rsid w:val="000F459B"/>
    <w:rPr>
      <w:rFonts w:ascii="Arial" w:hAnsi="Arial"/>
      <w:color w:val="008000"/>
      <w:sz w:val="24"/>
      <w:szCs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rPr>
  </w:style>
  <w:style w:type="paragraph" w:customStyle="1" w:styleId="aff">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rPr>
  </w:style>
  <w:style w:type="paragraph" w:styleId="aff0">
    <w:name w:val="annotation text"/>
    <w:basedOn w:val="a"/>
    <w:link w:val="aff1"/>
    <w:uiPriority w:val="99"/>
    <w:semiHidden/>
    <w:rsid w:val="000F459B"/>
    <w:pPr>
      <w:widowControl/>
      <w:autoSpaceDE/>
      <w:autoSpaceDN/>
    </w:pPr>
    <w:rPr>
      <w:rFonts w:ascii="Arial" w:hAnsi="Arial"/>
      <w:sz w:val="20"/>
      <w:szCs w:val="20"/>
      <w:lang w:eastAsia="ru-RU"/>
    </w:rPr>
  </w:style>
  <w:style w:type="character" w:customStyle="1" w:styleId="aff1">
    <w:name w:val="Текст примечания Знак"/>
    <w:basedOn w:val="a0"/>
    <w:link w:val="aff0"/>
    <w:uiPriority w:val="99"/>
    <w:semiHidden/>
    <w:rsid w:val="000F459B"/>
    <w:rPr>
      <w:rFonts w:ascii="Arial" w:eastAsia="Times New Roman" w:hAnsi="Arial"/>
      <w:sz w:val="20"/>
      <w:szCs w:val="20"/>
    </w:rPr>
  </w:style>
  <w:style w:type="paragraph" w:customStyle="1" w:styleId="aff2">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eastAsia="Times New Roman" w:hAnsi="Times New Roman" w:cs="Times New Roman"/>
      <w:b/>
      <w:i/>
      <w:color w:val="auto"/>
      <w:sz w:val="24"/>
      <w:szCs w:val="24"/>
    </w:rPr>
  </w:style>
  <w:style w:type="paragraph" w:styleId="32">
    <w:name w:val="Body Text Indent 3"/>
    <w:basedOn w:val="a"/>
    <w:link w:val="33"/>
    <w:uiPriority w:val="99"/>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basedOn w:val="a0"/>
    <w:link w:val="32"/>
    <w:uiPriority w:val="99"/>
    <w:rsid w:val="000F459B"/>
    <w:rPr>
      <w:rFonts w:ascii="Arial" w:eastAsia="Times New Roman" w:hAnsi="Arial"/>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2">
    <w:name w:val="Стиль1"/>
    <w:basedOn w:val="a"/>
    <w:uiPriority w:val="99"/>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3">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3">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4">
    <w:name w:val="Обычный1"/>
    <w:rsid w:val="000F459B"/>
    <w:pPr>
      <w:widowControl w:val="0"/>
      <w:spacing w:line="260" w:lineRule="auto"/>
      <w:ind w:firstLine="220"/>
      <w:jc w:val="both"/>
    </w:pPr>
    <w:rPr>
      <w:rFonts w:ascii="Arial" w:eastAsia="Times New Roman" w:hAnsi="Arial"/>
      <w:b/>
      <w:sz w:val="18"/>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uiPriority w:val="99"/>
    <w:rsid w:val="000F459B"/>
    <w:rPr>
      <w:rFonts w:ascii="Courier New" w:hAnsi="Courier New"/>
    </w:rPr>
  </w:style>
  <w:style w:type="paragraph" w:customStyle="1" w:styleId="15">
    <w:name w:val="Знак Знак1 Знак"/>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uiPriority w:val="99"/>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uiPriority w:val="99"/>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0">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szCs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4">
    <w:name w:val="Знак Знак Знак Знак"/>
    <w:basedOn w:val="a"/>
    <w:uiPriority w:val="99"/>
    <w:rsid w:val="000F459B"/>
    <w:pPr>
      <w:widowControl/>
      <w:autoSpaceDE/>
      <w:autoSpaceDN/>
    </w:pPr>
    <w:rPr>
      <w:rFonts w:ascii="Verdana" w:hAnsi="Verdana" w:cs="Verdana"/>
      <w:sz w:val="20"/>
      <w:szCs w:val="20"/>
      <w:lang w:val="en-US" w:eastAsia="ru-RU"/>
    </w:rPr>
  </w:style>
  <w:style w:type="character" w:styleId="aff5">
    <w:name w:val="FollowedHyperlink"/>
    <w:basedOn w:val="a0"/>
    <w:uiPriority w:val="99"/>
    <w:rsid w:val="000F459B"/>
    <w:rPr>
      <w:rFonts w:cs="Times New Roman"/>
      <w:color w:val="800080"/>
      <w:u w:val="single"/>
    </w:rPr>
  </w:style>
  <w:style w:type="paragraph" w:customStyle="1" w:styleId="16">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6">
    <w:name w:val="Document Map"/>
    <w:basedOn w:val="a"/>
    <w:link w:val="aff7"/>
    <w:uiPriority w:val="99"/>
    <w:rsid w:val="000F459B"/>
    <w:pPr>
      <w:autoSpaceDE/>
      <w:autoSpaceDN/>
      <w:ind w:firstLine="220"/>
      <w:jc w:val="both"/>
    </w:pPr>
    <w:rPr>
      <w:rFonts w:ascii="Tahoma" w:hAnsi="Tahoma"/>
      <w:b/>
      <w:bCs/>
      <w:sz w:val="16"/>
      <w:szCs w:val="16"/>
      <w:lang w:eastAsia="ru-RU"/>
    </w:rPr>
  </w:style>
  <w:style w:type="character" w:customStyle="1" w:styleId="aff7">
    <w:name w:val="Схема документа Знак"/>
    <w:basedOn w:val="a0"/>
    <w:link w:val="aff6"/>
    <w:uiPriority w:val="99"/>
    <w:rsid w:val="000F459B"/>
    <w:rPr>
      <w:rFonts w:ascii="Tahoma" w:eastAsia="Times New Roman" w:hAnsi="Tahoma"/>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0">
    <w:name w:val="Знак Знак9"/>
    <w:uiPriority w:val="99"/>
    <w:semiHidden/>
    <w:rsid w:val="000F459B"/>
    <w:rPr>
      <w:rFonts w:ascii="Arial" w:hAnsi="Arial"/>
      <w:lang w:val="ru-RU" w:eastAsia="ru-RU"/>
    </w:rPr>
  </w:style>
  <w:style w:type="character" w:styleId="aff8">
    <w:name w:val="annotation reference"/>
    <w:basedOn w:val="a0"/>
    <w:uiPriority w:val="99"/>
    <w:semiHidden/>
    <w:rsid w:val="000F459B"/>
    <w:rPr>
      <w:rFonts w:cs="Times New Roman"/>
      <w:sz w:val="16"/>
    </w:rPr>
  </w:style>
  <w:style w:type="paragraph" w:styleId="aff9">
    <w:name w:val="annotation subject"/>
    <w:basedOn w:val="aff0"/>
    <w:next w:val="aff0"/>
    <w:link w:val="affa"/>
    <w:uiPriority w:val="99"/>
    <w:semiHidden/>
    <w:rsid w:val="000F459B"/>
    <w:pPr>
      <w:ind w:firstLine="1418"/>
      <w:jc w:val="both"/>
    </w:pPr>
    <w:rPr>
      <w:b/>
      <w:bCs/>
    </w:rPr>
  </w:style>
  <w:style w:type="character" w:customStyle="1" w:styleId="affa">
    <w:name w:val="Тема примечания Знак"/>
    <w:basedOn w:val="aff1"/>
    <w:link w:val="aff9"/>
    <w:uiPriority w:val="99"/>
    <w:semiHidden/>
    <w:rsid w:val="000F459B"/>
    <w:rPr>
      <w:rFonts w:ascii="Arial" w:eastAsia="Times New Roman" w:hAnsi="Arial"/>
      <w:b/>
      <w:bCs/>
      <w:sz w:val="20"/>
      <w:szCs w:val="20"/>
    </w:rPr>
  </w:style>
  <w:style w:type="table" w:customStyle="1" w:styleId="17">
    <w:name w:val="Сетка таблицы1"/>
    <w:uiPriority w:val="99"/>
    <w:rsid w:val="000F459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7"/>
      </w:numPr>
      <w:tabs>
        <w:tab w:val="left" w:pos="284"/>
      </w:tabs>
      <w:autoSpaceDE/>
      <w:autoSpaceDN/>
      <w:ind w:left="0" w:firstLine="0"/>
    </w:pPr>
    <w:rPr>
      <w:rFonts w:eastAsia="Calibri"/>
      <w:sz w:val="24"/>
      <w:lang w:eastAsia="ru-RU"/>
    </w:rPr>
  </w:style>
  <w:style w:type="paragraph" w:styleId="18">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basedOn w:val="a0"/>
    <w:uiPriority w:val="99"/>
    <w:rsid w:val="000F459B"/>
    <w:rPr>
      <w:rFonts w:cs="Times New Roman"/>
    </w:rPr>
  </w:style>
  <w:style w:type="character" w:customStyle="1" w:styleId="headeraff6">
    <w:name w:val="header_aff6"/>
    <w:basedOn w:val="a0"/>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
    <w:name w:val="Знак Знак91"/>
    <w:uiPriority w:val="99"/>
    <w:semiHidden/>
    <w:rsid w:val="000F459B"/>
    <w:rPr>
      <w:rFonts w:ascii="Arial" w:hAnsi="Arial"/>
      <w:lang w:val="ru-RU" w:eastAsia="ru-RU"/>
    </w:rPr>
  </w:style>
  <w:style w:type="character" w:customStyle="1" w:styleId="blk">
    <w:name w:val="blk"/>
    <w:uiPriority w:val="99"/>
    <w:rsid w:val="000F459B"/>
  </w:style>
  <w:style w:type="character" w:customStyle="1" w:styleId="a8">
    <w:name w:val="Абзац списка Знак"/>
    <w:link w:val="a7"/>
    <w:uiPriority w:val="99"/>
    <w:locked/>
    <w:rsid w:val="000F459B"/>
    <w:rPr>
      <w:rFonts w:ascii="Times New Roman" w:eastAsia="Times New Roman" w:hAnsi="Times New Roman"/>
      <w:lang w:eastAsia="en-US"/>
    </w:rPr>
  </w:style>
  <w:style w:type="paragraph" w:customStyle="1" w:styleId="Default">
    <w:name w:val="Default"/>
    <w:uiPriority w:val="99"/>
    <w:rsid w:val="000F459B"/>
    <w:pPr>
      <w:autoSpaceDE w:val="0"/>
      <w:autoSpaceDN w:val="0"/>
      <w:adjustRightInd w:val="0"/>
    </w:pPr>
    <w:rPr>
      <w:rFonts w:ascii="Arial" w:hAnsi="Arial" w:cs="Arial"/>
      <w:color w:val="000000"/>
      <w:sz w:val="24"/>
      <w:szCs w:val="24"/>
      <w:lang w:eastAsia="en-US"/>
    </w:rPr>
  </w:style>
  <w:style w:type="character" w:styleId="affc">
    <w:name w:val="Emphasis"/>
    <w:basedOn w:val="a0"/>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uiPriority w:val="99"/>
    <w:rsid w:val="000F459B"/>
    <w:rPr>
      <w:rFonts w:cs="Times New Roman"/>
    </w:rPr>
  </w:style>
  <w:style w:type="character" w:customStyle="1" w:styleId="eop">
    <w:name w:val="eop"/>
    <w:basedOn w:val="a0"/>
    <w:uiPriority w:val="99"/>
    <w:rsid w:val="000F459B"/>
    <w:rPr>
      <w:rFonts w:cs="Times New Roman"/>
    </w:rPr>
  </w:style>
  <w:style w:type="numbering" w:customStyle="1" w:styleId="2">
    <w:name w:val="Стиль2"/>
    <w:rsid w:val="000F459B"/>
    <w:pPr>
      <w:numPr>
        <w:numId w:val="2"/>
      </w:numPr>
    </w:pPr>
  </w:style>
  <w:style w:type="table" w:customStyle="1" w:styleId="2c">
    <w:name w:val="Сетка таблицы2"/>
    <w:basedOn w:val="a1"/>
    <w:next w:val="af2"/>
    <w:rsid w:val="00C156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Знак Char Char Знак Знак Char Char Знак Знак Знак Знак Знак"/>
    <w:basedOn w:val="a"/>
    <w:rsid w:val="00C156A0"/>
    <w:pPr>
      <w:widowControl/>
      <w:autoSpaceDE/>
      <w:autoSpaceDN/>
      <w:spacing w:after="160" w:line="240" w:lineRule="exact"/>
    </w:pPr>
    <w:rPr>
      <w:rFonts w:ascii="Verdana" w:hAnsi="Verdana" w:cs="Verdana"/>
      <w:noProof/>
      <w:sz w:val="24"/>
      <w:szCs w:val="24"/>
      <w:lang w:val="en-US"/>
    </w:rPr>
  </w:style>
  <w:style w:type="numbering" w:customStyle="1" w:styleId="19">
    <w:name w:val="Нет списка1"/>
    <w:next w:val="a2"/>
    <w:uiPriority w:val="99"/>
    <w:semiHidden/>
    <w:unhideWhenUsed/>
    <w:rsid w:val="00664C8B"/>
  </w:style>
  <w:style w:type="numbering" w:customStyle="1" w:styleId="2d">
    <w:name w:val="Нет списка2"/>
    <w:next w:val="a2"/>
    <w:uiPriority w:val="99"/>
    <w:semiHidden/>
    <w:unhideWhenUsed/>
    <w:rsid w:val="00225581"/>
  </w:style>
  <w:style w:type="numbering" w:customStyle="1" w:styleId="37">
    <w:name w:val="Нет списка3"/>
    <w:next w:val="a2"/>
    <w:uiPriority w:val="99"/>
    <w:semiHidden/>
    <w:unhideWhenUsed/>
    <w:rsid w:val="00467078"/>
  </w:style>
  <w:style w:type="numbering" w:customStyle="1" w:styleId="40">
    <w:name w:val="Нет списка4"/>
    <w:next w:val="a2"/>
    <w:uiPriority w:val="99"/>
    <w:semiHidden/>
    <w:unhideWhenUsed/>
    <w:rsid w:val="009027F1"/>
  </w:style>
  <w:style w:type="numbering" w:customStyle="1" w:styleId="51">
    <w:name w:val="Нет списка5"/>
    <w:next w:val="a2"/>
    <w:uiPriority w:val="99"/>
    <w:semiHidden/>
    <w:unhideWhenUsed/>
    <w:rsid w:val="001E7E1B"/>
  </w:style>
  <w:style w:type="numbering" w:customStyle="1" w:styleId="60">
    <w:name w:val="Нет списка6"/>
    <w:next w:val="a2"/>
    <w:uiPriority w:val="99"/>
    <w:semiHidden/>
    <w:unhideWhenUsed/>
    <w:rsid w:val="00D34F49"/>
  </w:style>
  <w:style w:type="numbering" w:customStyle="1" w:styleId="70">
    <w:name w:val="Нет списка7"/>
    <w:next w:val="a2"/>
    <w:semiHidden/>
    <w:rsid w:val="00C66FA2"/>
  </w:style>
  <w:style w:type="character" w:customStyle="1" w:styleId="1a">
    <w:name w:val="Основной шрифт абзаца1"/>
    <w:rsid w:val="00C66FA2"/>
  </w:style>
  <w:style w:type="character" w:customStyle="1" w:styleId="Absatz-Standardschriftart">
    <w:name w:val="Absatz-Standardschriftart"/>
    <w:rsid w:val="00C66FA2"/>
  </w:style>
  <w:style w:type="character" w:customStyle="1" w:styleId="WW-Absatz-Standardschriftart1">
    <w:name w:val="WW-Absatz-Standardschriftart1"/>
    <w:rsid w:val="00C66FA2"/>
  </w:style>
  <w:style w:type="character" w:customStyle="1" w:styleId="affd">
    <w:name w:val="Символ нумерации"/>
    <w:rsid w:val="00C66FA2"/>
  </w:style>
  <w:style w:type="character" w:customStyle="1" w:styleId="WW-Absatz-Standardschriftart111">
    <w:name w:val="WW-Absatz-Standardschriftart111"/>
    <w:rsid w:val="00C66FA2"/>
  </w:style>
  <w:style w:type="character" w:customStyle="1" w:styleId="2e">
    <w:name w:val="Основной шрифт абзаца2"/>
    <w:rsid w:val="00C66FA2"/>
  </w:style>
  <w:style w:type="character" w:customStyle="1" w:styleId="WW-Absatz-Standardschriftart11111">
    <w:name w:val="WW-Absatz-Standardschriftart11111"/>
    <w:rsid w:val="00C66FA2"/>
  </w:style>
  <w:style w:type="character" w:customStyle="1" w:styleId="WW-Absatz-Standardschriftart">
    <w:name w:val="WW-Absatz-Standardschriftart"/>
    <w:rsid w:val="00C66FA2"/>
  </w:style>
  <w:style w:type="character" w:customStyle="1" w:styleId="WW-Absatz-Standardschriftart1111">
    <w:name w:val="WW-Absatz-Standardschriftart1111"/>
    <w:rsid w:val="00C66FA2"/>
  </w:style>
  <w:style w:type="character" w:customStyle="1" w:styleId="WW-Absatz-Standardschriftart11">
    <w:name w:val="WW-Absatz-Standardschriftart11"/>
    <w:rsid w:val="00C66FA2"/>
  </w:style>
  <w:style w:type="paragraph" w:styleId="affe">
    <w:name w:val="List"/>
    <w:basedOn w:val="a3"/>
    <w:rsid w:val="00C66FA2"/>
    <w:pPr>
      <w:widowControl/>
      <w:suppressAutoHyphens/>
      <w:autoSpaceDE/>
      <w:autoSpaceDN/>
      <w:ind w:left="0" w:firstLine="0"/>
    </w:pPr>
    <w:rPr>
      <w:rFonts w:cs="Tahoma"/>
      <w:sz w:val="28"/>
      <w:szCs w:val="28"/>
      <w:lang w:eastAsia="ar-SA"/>
    </w:rPr>
  </w:style>
  <w:style w:type="paragraph" w:customStyle="1" w:styleId="2f">
    <w:name w:val="Название2"/>
    <w:basedOn w:val="a"/>
    <w:rsid w:val="00C66FA2"/>
    <w:pPr>
      <w:widowControl/>
      <w:suppressLineNumbers/>
      <w:suppressAutoHyphens/>
      <w:autoSpaceDE/>
      <w:autoSpaceDN/>
      <w:spacing w:before="120" w:after="120"/>
    </w:pPr>
    <w:rPr>
      <w:rFonts w:cs="Tahoma"/>
      <w:i/>
      <w:iCs/>
      <w:sz w:val="24"/>
      <w:szCs w:val="24"/>
      <w:lang w:eastAsia="ar-SA"/>
    </w:rPr>
  </w:style>
  <w:style w:type="paragraph" w:customStyle="1" w:styleId="1b">
    <w:name w:val="Название1"/>
    <w:basedOn w:val="a"/>
    <w:rsid w:val="00C66FA2"/>
    <w:pPr>
      <w:widowControl/>
      <w:suppressLineNumbers/>
      <w:suppressAutoHyphens/>
      <w:autoSpaceDE/>
      <w:autoSpaceDN/>
      <w:spacing w:before="120" w:after="120"/>
    </w:pPr>
    <w:rPr>
      <w:rFonts w:cs="Tahoma"/>
      <w:i/>
      <w:iCs/>
      <w:sz w:val="24"/>
      <w:szCs w:val="24"/>
      <w:lang w:eastAsia="ar-SA"/>
    </w:rPr>
  </w:style>
  <w:style w:type="paragraph" w:customStyle="1" w:styleId="afff">
    <w:name w:val="Содержимое таблицы"/>
    <w:basedOn w:val="a"/>
    <w:rsid w:val="00C66FA2"/>
    <w:pPr>
      <w:widowControl/>
      <w:suppressLineNumbers/>
      <w:suppressAutoHyphens/>
      <w:autoSpaceDE/>
      <w:autoSpaceDN/>
    </w:pPr>
    <w:rPr>
      <w:sz w:val="24"/>
      <w:szCs w:val="24"/>
      <w:lang w:eastAsia="ar-SA"/>
    </w:rPr>
  </w:style>
  <w:style w:type="paragraph" w:customStyle="1" w:styleId="211">
    <w:name w:val="Основной текст с отступом 21"/>
    <w:basedOn w:val="a"/>
    <w:rsid w:val="00C66FA2"/>
    <w:pPr>
      <w:widowControl/>
      <w:suppressAutoHyphens/>
      <w:autoSpaceDE/>
      <w:autoSpaceDN/>
      <w:ind w:left="1980" w:hanging="1980"/>
      <w:jc w:val="both"/>
    </w:pPr>
    <w:rPr>
      <w:sz w:val="28"/>
      <w:szCs w:val="28"/>
      <w:lang w:eastAsia="ar-SA"/>
    </w:rPr>
  </w:style>
  <w:style w:type="paragraph" w:customStyle="1" w:styleId="afff0">
    <w:basedOn w:val="a"/>
    <w:next w:val="a3"/>
    <w:rsid w:val="00C66FA2"/>
    <w:pPr>
      <w:keepNext/>
      <w:widowControl/>
      <w:suppressAutoHyphens/>
      <w:autoSpaceDE/>
      <w:autoSpaceDN/>
      <w:spacing w:before="240" w:after="120"/>
    </w:pPr>
    <w:rPr>
      <w:rFonts w:ascii="Arial" w:eastAsia="Arial Unicode MS" w:hAnsi="Arial" w:cs="Tahoma"/>
      <w:sz w:val="28"/>
      <w:szCs w:val="28"/>
      <w:lang w:eastAsia="ar-SA"/>
    </w:rPr>
  </w:style>
  <w:style w:type="paragraph" w:customStyle="1" w:styleId="310">
    <w:name w:val="Основной текст с отступом 31"/>
    <w:basedOn w:val="a"/>
    <w:rsid w:val="00C66FA2"/>
    <w:pPr>
      <w:widowControl/>
      <w:suppressAutoHyphens/>
      <w:autoSpaceDE/>
      <w:autoSpaceDN/>
      <w:ind w:left="2520" w:hanging="2520"/>
      <w:jc w:val="both"/>
    </w:pPr>
    <w:rPr>
      <w:sz w:val="28"/>
      <w:szCs w:val="28"/>
      <w:lang w:eastAsia="ar-SA"/>
    </w:rPr>
  </w:style>
  <w:style w:type="paragraph" w:customStyle="1" w:styleId="1c">
    <w:name w:val="Указатель1"/>
    <w:basedOn w:val="a"/>
    <w:rsid w:val="00C66FA2"/>
    <w:pPr>
      <w:widowControl/>
      <w:suppressLineNumbers/>
      <w:suppressAutoHyphens/>
      <w:autoSpaceDE/>
      <w:autoSpaceDN/>
    </w:pPr>
    <w:rPr>
      <w:rFonts w:cs="Tahoma"/>
      <w:sz w:val="24"/>
      <w:szCs w:val="24"/>
      <w:lang w:eastAsia="ar-SA"/>
    </w:rPr>
  </w:style>
  <w:style w:type="paragraph" w:customStyle="1" w:styleId="2f0">
    <w:name w:val="Указатель2"/>
    <w:basedOn w:val="a"/>
    <w:rsid w:val="00C66FA2"/>
    <w:pPr>
      <w:widowControl/>
      <w:suppressLineNumbers/>
      <w:suppressAutoHyphens/>
      <w:autoSpaceDE/>
      <w:autoSpaceDN/>
    </w:pPr>
    <w:rPr>
      <w:rFonts w:cs="Tahoma"/>
      <w:sz w:val="24"/>
      <w:szCs w:val="24"/>
      <w:lang w:eastAsia="ar-SA"/>
    </w:rPr>
  </w:style>
  <w:style w:type="paragraph" w:customStyle="1" w:styleId="afff1">
    <w:name w:val="Содержимое врезки"/>
    <w:basedOn w:val="a3"/>
    <w:rsid w:val="00C66FA2"/>
    <w:pPr>
      <w:widowControl/>
      <w:suppressAutoHyphens/>
      <w:autoSpaceDE/>
      <w:autoSpaceDN/>
      <w:ind w:left="0" w:firstLine="0"/>
    </w:pPr>
    <w:rPr>
      <w:sz w:val="28"/>
      <w:szCs w:val="28"/>
      <w:lang w:eastAsia="ar-SA"/>
    </w:rPr>
  </w:style>
  <w:style w:type="paragraph" w:customStyle="1" w:styleId="afff2">
    <w:name w:val="Заголовок таблицы"/>
    <w:basedOn w:val="afff"/>
    <w:rsid w:val="00C66FA2"/>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736323">
      <w:bodyDiv w:val="1"/>
      <w:marLeft w:val="0"/>
      <w:marRight w:val="0"/>
      <w:marTop w:val="0"/>
      <w:marBottom w:val="0"/>
      <w:divBdr>
        <w:top w:val="none" w:sz="0" w:space="0" w:color="auto"/>
        <w:left w:val="none" w:sz="0" w:space="0" w:color="auto"/>
        <w:bottom w:val="none" w:sz="0" w:space="0" w:color="auto"/>
        <w:right w:val="none" w:sz="0" w:space="0" w:color="auto"/>
      </w:divBdr>
    </w:div>
    <w:div w:id="605890896">
      <w:bodyDiv w:val="1"/>
      <w:marLeft w:val="0"/>
      <w:marRight w:val="0"/>
      <w:marTop w:val="0"/>
      <w:marBottom w:val="0"/>
      <w:divBdr>
        <w:top w:val="none" w:sz="0" w:space="0" w:color="auto"/>
        <w:left w:val="none" w:sz="0" w:space="0" w:color="auto"/>
        <w:bottom w:val="none" w:sz="0" w:space="0" w:color="auto"/>
        <w:right w:val="none" w:sz="0" w:space="0" w:color="auto"/>
      </w:divBdr>
    </w:div>
    <w:div w:id="780414075">
      <w:bodyDiv w:val="1"/>
      <w:marLeft w:val="0"/>
      <w:marRight w:val="0"/>
      <w:marTop w:val="0"/>
      <w:marBottom w:val="0"/>
      <w:divBdr>
        <w:top w:val="none" w:sz="0" w:space="0" w:color="auto"/>
        <w:left w:val="none" w:sz="0" w:space="0" w:color="auto"/>
        <w:bottom w:val="none" w:sz="0" w:space="0" w:color="auto"/>
        <w:right w:val="none" w:sz="0" w:space="0" w:color="auto"/>
      </w:divBdr>
    </w:div>
    <w:div w:id="1111244560">
      <w:bodyDiv w:val="1"/>
      <w:marLeft w:val="0"/>
      <w:marRight w:val="0"/>
      <w:marTop w:val="0"/>
      <w:marBottom w:val="0"/>
      <w:divBdr>
        <w:top w:val="none" w:sz="0" w:space="0" w:color="auto"/>
        <w:left w:val="none" w:sz="0" w:space="0" w:color="auto"/>
        <w:bottom w:val="none" w:sz="0" w:space="0" w:color="auto"/>
        <w:right w:val="none" w:sz="0" w:space="0" w:color="auto"/>
      </w:divBdr>
    </w:div>
    <w:div w:id="124788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main?base=LAW;n=2875;fld=134" TargetMode="External"/><Relationship Id="rId18" Type="http://schemas.openxmlformats.org/officeDocument/2006/relationships/hyperlink" Target="consultantplus://offline/main?base=LAW;n=117254;fld=13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main?base=LAW;n=113612;fld=134" TargetMode="External"/><Relationship Id="rId17" Type="http://schemas.openxmlformats.org/officeDocument/2006/relationships/hyperlink" Target="consultantplus://offline/main?base=LAW;n=117254;fld=134" TargetMode="External"/><Relationship Id="rId2" Type="http://schemas.openxmlformats.org/officeDocument/2006/relationships/numbering" Target="numbering.xml"/><Relationship Id="rId16" Type="http://schemas.openxmlformats.org/officeDocument/2006/relationships/hyperlink" Target="consultantplus://offline/main?base=LAW;n=117254;fld=134;dst=101539"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consultantplus://offline/main?base=LAW;n=117254;fld=134"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consultantplus://offline/main?base=LAW;n=113612;fld=134"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9B32F-A175-48F1-8602-729CBFBC6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5224</Words>
  <Characters>29780</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Принят решением Думы Петуховского муниципального округа Курганской области от 28 января 2022 года № 146</vt:lpstr>
    </vt:vector>
  </TitlesOfParts>
  <Company>Reanimator Extreme Edition</Company>
  <LinksUpToDate>false</LinksUpToDate>
  <CharactersWithSpaces>34935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creator>Александр</dc:creator>
  <cp:lastModifiedBy>comp</cp:lastModifiedBy>
  <cp:revision>8</cp:revision>
  <cp:lastPrinted>2022-08-30T10:07:00Z</cp:lastPrinted>
  <dcterms:created xsi:type="dcterms:W3CDTF">2024-10-17T05:37:00Z</dcterms:created>
  <dcterms:modified xsi:type="dcterms:W3CDTF">2024-10-23T05:04:00Z</dcterms:modified>
</cp:coreProperties>
</file>