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830BFA" w:rsidP="00D06D67">
                  <w:pPr>
                    <w:jc w:val="center"/>
                    <w:rPr>
                      <w:b/>
                      <w:sz w:val="28"/>
                      <w:szCs w:val="28"/>
                    </w:rPr>
                  </w:pPr>
                  <w:r>
                    <w:rPr>
                      <w:b/>
                      <w:sz w:val="28"/>
                      <w:szCs w:val="28"/>
                    </w:rPr>
                    <w:t>20</w:t>
                  </w:r>
                  <w:r w:rsidR="00D2565A">
                    <w:rPr>
                      <w:b/>
                      <w:sz w:val="28"/>
                      <w:szCs w:val="28"/>
                    </w:rPr>
                    <w:t xml:space="preserve"> </w:t>
                  </w:r>
                  <w:r>
                    <w:rPr>
                      <w:b/>
                      <w:sz w:val="28"/>
                      <w:szCs w:val="28"/>
                    </w:rPr>
                    <w:t xml:space="preserve">марта </w:t>
                  </w:r>
                  <w:r w:rsidR="00D2565A">
                    <w:rPr>
                      <w:b/>
                      <w:sz w:val="28"/>
                      <w:szCs w:val="28"/>
                    </w:rPr>
                    <w:t xml:space="preserve"> 2025</w:t>
                  </w:r>
                  <w:r w:rsidR="00ED021F" w:rsidRPr="001F43C3">
                    <w:rPr>
                      <w:b/>
                      <w:sz w:val="28"/>
                      <w:szCs w:val="28"/>
                    </w:rPr>
                    <w:t xml:space="preserve"> года</w:t>
                  </w:r>
                </w:p>
                <w:p w:rsidR="00ED021F" w:rsidRPr="000D2327" w:rsidRDefault="005A69E9" w:rsidP="00D06D67">
                  <w:pPr>
                    <w:jc w:val="center"/>
                  </w:pPr>
                  <w:r>
                    <w:rPr>
                      <w:b/>
                      <w:sz w:val="28"/>
                      <w:szCs w:val="28"/>
                    </w:rPr>
                    <w:t>№</w:t>
                  </w:r>
                  <w:r w:rsidR="00830BFA">
                    <w:rPr>
                      <w:b/>
                      <w:sz w:val="28"/>
                      <w:szCs w:val="28"/>
                    </w:rPr>
                    <w:t>82</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0B132C" w:rsidRDefault="000B132C" w:rsidP="00987FEB">
      <w:pPr>
        <w:pStyle w:val="a3"/>
        <w:ind w:left="0" w:firstLine="0"/>
        <w:rPr>
          <w:sz w:val="20"/>
          <w:szCs w:val="20"/>
        </w:rPr>
      </w:pPr>
    </w:p>
    <w:p w:rsidR="00210F48" w:rsidRDefault="00210F48" w:rsidP="00987FEB">
      <w:pPr>
        <w:pStyle w:val="a3"/>
        <w:ind w:left="0" w:firstLine="0"/>
        <w:rPr>
          <w:sz w:val="20"/>
          <w:szCs w:val="20"/>
        </w:rPr>
      </w:pPr>
    </w:p>
    <w:p w:rsidR="00AB0DDD" w:rsidRPr="00AB0DDD" w:rsidRDefault="00AB0DDD" w:rsidP="00AB0DDD">
      <w:pPr>
        <w:widowControl/>
        <w:autoSpaceDE/>
        <w:autoSpaceDN/>
        <w:jc w:val="center"/>
        <w:rPr>
          <w:sz w:val="24"/>
          <w:szCs w:val="24"/>
          <w:lang w:eastAsia="ru-RU"/>
        </w:rPr>
      </w:pPr>
      <w:r w:rsidRPr="00AB0DDD">
        <w:rPr>
          <w:rFonts w:eastAsia="Calibri"/>
          <w:b/>
          <w:noProof/>
          <w:sz w:val="28"/>
          <w:szCs w:val="20"/>
          <w:lang w:eastAsia="ru-RU"/>
        </w:rPr>
        <w:drawing>
          <wp:anchor distT="0" distB="0" distL="114300" distR="114300" simplePos="0" relativeHeight="251674624" behindDoc="0" locked="0" layoutInCell="1" allowOverlap="1">
            <wp:simplePos x="0" y="0"/>
            <wp:positionH relativeFrom="column">
              <wp:posOffset>2827683</wp:posOffset>
            </wp:positionH>
            <wp:positionV relativeFrom="paragraph">
              <wp:posOffset>36085</wp:posOffset>
            </wp:positionV>
            <wp:extent cx="579120" cy="669925"/>
            <wp:effectExtent l="0" t="0" r="0" b="0"/>
            <wp:wrapSquare wrapText="bothSides"/>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AB0DDD" w:rsidRPr="00AB0DDD" w:rsidRDefault="00AB0DDD" w:rsidP="00AB0DDD">
      <w:pPr>
        <w:widowControl/>
        <w:autoSpaceDE/>
        <w:autoSpaceDN/>
        <w:jc w:val="center"/>
        <w:rPr>
          <w:rFonts w:eastAsia="Calibri"/>
          <w:b/>
          <w:sz w:val="28"/>
          <w:szCs w:val="20"/>
          <w:lang w:eastAsia="ru-RU"/>
        </w:rPr>
      </w:pPr>
    </w:p>
    <w:p w:rsidR="00AB0DDD" w:rsidRPr="00AB0DDD" w:rsidRDefault="00AB0DDD" w:rsidP="00AB0DDD">
      <w:pPr>
        <w:widowControl/>
        <w:autoSpaceDE/>
        <w:autoSpaceDN/>
        <w:jc w:val="center"/>
        <w:rPr>
          <w:rFonts w:eastAsia="Calibri"/>
          <w:b/>
          <w:sz w:val="28"/>
          <w:szCs w:val="20"/>
          <w:lang w:eastAsia="ru-RU"/>
        </w:rPr>
      </w:pPr>
    </w:p>
    <w:p w:rsidR="00AB0DDD" w:rsidRPr="00AB0DDD" w:rsidRDefault="00AB0DDD" w:rsidP="00AB0DDD">
      <w:pPr>
        <w:widowControl/>
        <w:autoSpaceDE/>
        <w:autoSpaceDN/>
        <w:jc w:val="center"/>
        <w:rPr>
          <w:rFonts w:eastAsia="Calibri"/>
          <w:b/>
          <w:sz w:val="28"/>
          <w:szCs w:val="20"/>
          <w:lang w:eastAsia="ru-RU"/>
        </w:rPr>
      </w:pPr>
    </w:p>
    <w:p w:rsidR="00AB0DDD" w:rsidRPr="00AB0DDD" w:rsidRDefault="00AB0DDD" w:rsidP="00AB0DDD">
      <w:pPr>
        <w:widowControl/>
        <w:autoSpaceDE/>
        <w:autoSpaceDN/>
        <w:jc w:val="center"/>
        <w:rPr>
          <w:rFonts w:eastAsia="Calibri"/>
          <w:b/>
          <w:sz w:val="20"/>
          <w:szCs w:val="20"/>
          <w:lang w:eastAsia="ru-RU"/>
        </w:rPr>
      </w:pPr>
      <w:r w:rsidRPr="00AB0DDD">
        <w:rPr>
          <w:rFonts w:eastAsia="Calibri"/>
          <w:b/>
          <w:sz w:val="20"/>
          <w:szCs w:val="20"/>
          <w:lang w:eastAsia="ru-RU"/>
        </w:rPr>
        <w:t>РОССИЙСКАЯ ФЕДЕРАЦИЯ</w:t>
      </w:r>
    </w:p>
    <w:p w:rsidR="00AB0DDD" w:rsidRPr="00AB0DDD" w:rsidRDefault="00AB0DDD" w:rsidP="00AB0DDD">
      <w:pPr>
        <w:widowControl/>
        <w:autoSpaceDE/>
        <w:autoSpaceDN/>
        <w:jc w:val="center"/>
        <w:rPr>
          <w:rFonts w:eastAsia="Calibri"/>
          <w:b/>
          <w:sz w:val="20"/>
          <w:szCs w:val="20"/>
          <w:lang w:eastAsia="ru-RU"/>
        </w:rPr>
      </w:pPr>
      <w:r w:rsidRPr="00AB0DDD">
        <w:rPr>
          <w:rFonts w:eastAsia="Calibri"/>
          <w:b/>
          <w:sz w:val="20"/>
          <w:szCs w:val="20"/>
          <w:lang w:eastAsia="ru-RU"/>
        </w:rPr>
        <w:t>КУРГАНСКАЯ ОБЛАСТЬ</w:t>
      </w:r>
    </w:p>
    <w:p w:rsidR="00AB0DDD" w:rsidRPr="00AB0DDD" w:rsidRDefault="00AB0DDD" w:rsidP="00AB0DDD">
      <w:pPr>
        <w:widowControl/>
        <w:autoSpaceDE/>
        <w:autoSpaceDN/>
        <w:jc w:val="center"/>
        <w:rPr>
          <w:rFonts w:eastAsia="Calibri"/>
          <w:b/>
          <w:sz w:val="20"/>
          <w:szCs w:val="20"/>
          <w:lang w:eastAsia="ru-RU"/>
        </w:rPr>
      </w:pPr>
      <w:r w:rsidRPr="00AB0DDD">
        <w:rPr>
          <w:rFonts w:eastAsia="Calibri"/>
          <w:b/>
          <w:sz w:val="20"/>
          <w:szCs w:val="20"/>
          <w:lang w:eastAsia="ru-RU"/>
        </w:rPr>
        <w:t xml:space="preserve">Администрация </w:t>
      </w:r>
      <w:proofErr w:type="spellStart"/>
      <w:r w:rsidRPr="00AB0DDD">
        <w:rPr>
          <w:rFonts w:eastAsia="Calibri"/>
          <w:b/>
          <w:sz w:val="20"/>
          <w:szCs w:val="20"/>
          <w:lang w:eastAsia="ru-RU"/>
        </w:rPr>
        <w:t>Мокроусовского</w:t>
      </w:r>
      <w:proofErr w:type="spellEnd"/>
      <w:r w:rsidRPr="00AB0DDD">
        <w:rPr>
          <w:rFonts w:eastAsia="Calibri"/>
          <w:b/>
          <w:sz w:val="20"/>
          <w:szCs w:val="20"/>
          <w:lang w:eastAsia="ru-RU"/>
        </w:rPr>
        <w:t xml:space="preserve"> муниципального округа</w:t>
      </w:r>
    </w:p>
    <w:p w:rsidR="00AB0DDD" w:rsidRPr="00AB0DDD" w:rsidRDefault="00AB0DDD" w:rsidP="00AB0DDD">
      <w:pPr>
        <w:widowControl/>
        <w:autoSpaceDE/>
        <w:autoSpaceDN/>
        <w:jc w:val="center"/>
        <w:rPr>
          <w:rFonts w:eastAsia="Calibri"/>
          <w:b/>
          <w:sz w:val="20"/>
          <w:szCs w:val="20"/>
          <w:lang w:eastAsia="ru-RU"/>
        </w:rPr>
      </w:pPr>
    </w:p>
    <w:p w:rsidR="00AB0DDD" w:rsidRPr="00AB0DDD" w:rsidRDefault="00AB0DDD" w:rsidP="00AB0DDD">
      <w:pPr>
        <w:widowControl/>
        <w:autoSpaceDE/>
        <w:autoSpaceDN/>
        <w:jc w:val="center"/>
        <w:rPr>
          <w:rFonts w:eastAsia="Calibri"/>
          <w:b/>
          <w:sz w:val="20"/>
          <w:szCs w:val="20"/>
          <w:lang w:eastAsia="ru-RU"/>
        </w:rPr>
      </w:pPr>
      <w:r w:rsidRPr="00AB0DDD">
        <w:rPr>
          <w:rFonts w:eastAsia="Calibri"/>
          <w:b/>
          <w:sz w:val="20"/>
          <w:szCs w:val="20"/>
          <w:lang w:eastAsia="ru-RU"/>
        </w:rPr>
        <w:t>ПОСТАНОВЛЕНИЕ</w:t>
      </w:r>
    </w:p>
    <w:p w:rsidR="00AB0DDD" w:rsidRPr="00AB0DDD" w:rsidRDefault="00AB0DDD" w:rsidP="00AB0DDD">
      <w:pPr>
        <w:widowControl/>
        <w:autoSpaceDE/>
        <w:autoSpaceDN/>
        <w:rPr>
          <w:sz w:val="20"/>
          <w:szCs w:val="20"/>
          <w:lang w:eastAsia="ru-RU"/>
        </w:rPr>
      </w:pPr>
      <w:r w:rsidRPr="00AB0DDD">
        <w:rPr>
          <w:sz w:val="20"/>
          <w:szCs w:val="20"/>
          <w:lang w:eastAsia="ru-RU"/>
        </w:rPr>
        <w:t xml:space="preserve">                       </w:t>
      </w:r>
    </w:p>
    <w:p w:rsidR="00AB0DDD" w:rsidRPr="00AB0DDD" w:rsidRDefault="00AB0DDD" w:rsidP="00AB0DDD">
      <w:pPr>
        <w:widowControl/>
        <w:autoSpaceDE/>
        <w:autoSpaceDN/>
        <w:rPr>
          <w:b/>
          <w:sz w:val="20"/>
          <w:szCs w:val="20"/>
          <w:lang w:eastAsia="ru-RU"/>
        </w:rPr>
      </w:pPr>
      <w:r w:rsidRPr="00AB0DDD">
        <w:rPr>
          <w:sz w:val="20"/>
          <w:szCs w:val="20"/>
          <w:lang w:eastAsia="ru-RU"/>
        </w:rPr>
        <w:t xml:space="preserve">                                 </w:t>
      </w:r>
    </w:p>
    <w:p w:rsidR="00AB0DDD" w:rsidRPr="00AB0DDD" w:rsidRDefault="00AB0DDD" w:rsidP="00AB0DDD">
      <w:pPr>
        <w:widowControl/>
        <w:autoSpaceDE/>
        <w:autoSpaceDN/>
        <w:rPr>
          <w:sz w:val="20"/>
          <w:szCs w:val="20"/>
          <w:u w:val="single"/>
          <w:lang w:eastAsia="ru-RU"/>
        </w:rPr>
      </w:pPr>
      <w:r w:rsidRPr="00AB0DDD">
        <w:rPr>
          <w:sz w:val="20"/>
          <w:szCs w:val="20"/>
          <w:u w:val="single"/>
          <w:lang w:eastAsia="ru-RU"/>
        </w:rPr>
        <w:t xml:space="preserve">от </w:t>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r>
      <w:r w:rsidRPr="00AB0DDD">
        <w:rPr>
          <w:sz w:val="20"/>
          <w:szCs w:val="20"/>
          <w:u w:val="single"/>
          <w:lang w:eastAsia="ru-RU"/>
        </w:rPr>
        <w:softHyphen/>
        <w:t>14 марта 2025 года № 116</w:t>
      </w:r>
    </w:p>
    <w:p w:rsidR="00AB0DDD" w:rsidRPr="00AB0DDD" w:rsidRDefault="00AB0DDD" w:rsidP="00AB0DDD">
      <w:pPr>
        <w:widowControl/>
        <w:autoSpaceDE/>
        <w:autoSpaceDN/>
        <w:rPr>
          <w:sz w:val="20"/>
          <w:szCs w:val="20"/>
          <w:lang w:eastAsia="ru-RU"/>
        </w:rPr>
      </w:pPr>
      <w:r w:rsidRPr="00AB0DDD">
        <w:rPr>
          <w:sz w:val="20"/>
          <w:szCs w:val="20"/>
          <w:lang w:eastAsia="ru-RU"/>
        </w:rPr>
        <w:t xml:space="preserve">           с. Мокроусово</w:t>
      </w:r>
    </w:p>
    <w:p w:rsidR="00AB0DDD" w:rsidRPr="00AB0DDD" w:rsidRDefault="00AB0DDD" w:rsidP="00AB0DDD">
      <w:pPr>
        <w:widowControl/>
        <w:autoSpaceDE/>
        <w:autoSpaceDN/>
        <w:rPr>
          <w:sz w:val="20"/>
          <w:szCs w:val="20"/>
          <w:lang w:eastAsia="ru-RU"/>
        </w:rPr>
      </w:pPr>
      <w:r w:rsidRPr="00AB0DDD">
        <w:rPr>
          <w:sz w:val="20"/>
          <w:szCs w:val="20"/>
          <w:lang w:eastAsia="ru-RU"/>
        </w:rPr>
        <w:t xml:space="preserve">     </w:t>
      </w:r>
    </w:p>
    <w:p w:rsidR="00AB0DDD" w:rsidRPr="00AB0DDD" w:rsidRDefault="00AB0DDD" w:rsidP="00AB0DDD">
      <w:pPr>
        <w:widowControl/>
        <w:autoSpaceDE/>
        <w:autoSpaceDN/>
        <w:rPr>
          <w:sz w:val="20"/>
          <w:szCs w:val="20"/>
          <w:lang w:eastAsia="ru-RU"/>
        </w:rPr>
      </w:pPr>
    </w:p>
    <w:p w:rsidR="00AB0DDD" w:rsidRPr="00AB0DDD" w:rsidRDefault="00AB0DDD" w:rsidP="00AB0DDD">
      <w:pPr>
        <w:adjustRightInd w:val="0"/>
        <w:ind w:right="4537"/>
        <w:rPr>
          <w:b/>
          <w:bCs/>
          <w:sz w:val="20"/>
          <w:szCs w:val="20"/>
          <w:lang w:eastAsia="ru-RU"/>
        </w:rPr>
      </w:pPr>
      <w:bookmarkStart w:id="0" w:name="_Hlk193110661"/>
      <w:r w:rsidRPr="00AB0DDD">
        <w:rPr>
          <w:b/>
          <w:bCs/>
          <w:sz w:val="20"/>
          <w:szCs w:val="20"/>
          <w:lang w:eastAsia="ru-RU"/>
        </w:rPr>
        <w:t xml:space="preserve">О введении временных ограничений движения транспортных средств </w:t>
      </w:r>
      <w:bookmarkStart w:id="1" w:name="_Hlk193118387"/>
      <w:r w:rsidRPr="00AB0DDD">
        <w:rPr>
          <w:b/>
          <w:bCs/>
          <w:sz w:val="20"/>
          <w:szCs w:val="20"/>
          <w:lang w:eastAsia="ru-RU"/>
        </w:rPr>
        <w:t xml:space="preserve">по автомобильным дорогам общего пользования, находящихся в муниципальной собственности </w:t>
      </w:r>
      <w:proofErr w:type="spellStart"/>
      <w:r w:rsidRPr="00AB0DDD">
        <w:rPr>
          <w:b/>
          <w:bCs/>
          <w:sz w:val="20"/>
          <w:szCs w:val="20"/>
          <w:lang w:eastAsia="ru-RU"/>
        </w:rPr>
        <w:t>Мокроусовского</w:t>
      </w:r>
      <w:proofErr w:type="spellEnd"/>
      <w:r w:rsidRPr="00AB0DDD">
        <w:rPr>
          <w:b/>
          <w:bCs/>
          <w:sz w:val="20"/>
          <w:szCs w:val="20"/>
          <w:lang w:eastAsia="ru-RU"/>
        </w:rPr>
        <w:t xml:space="preserve"> муниципального округа</w:t>
      </w:r>
      <w:bookmarkEnd w:id="1"/>
      <w:r w:rsidRPr="00AB0DDD">
        <w:rPr>
          <w:b/>
          <w:bCs/>
          <w:sz w:val="20"/>
          <w:szCs w:val="20"/>
          <w:lang w:eastAsia="ru-RU"/>
        </w:rPr>
        <w:t>, в весенний период 2025 года.</w:t>
      </w:r>
    </w:p>
    <w:bookmarkEnd w:id="0"/>
    <w:p w:rsidR="00AB0DDD" w:rsidRPr="00AB0DDD" w:rsidRDefault="00AB0DDD" w:rsidP="00AB0DDD">
      <w:pPr>
        <w:widowControl/>
        <w:autoSpaceDE/>
        <w:autoSpaceDN/>
        <w:jc w:val="center"/>
        <w:rPr>
          <w:b/>
          <w:sz w:val="20"/>
          <w:szCs w:val="20"/>
          <w:lang w:eastAsia="ru-RU"/>
        </w:rPr>
      </w:pPr>
    </w:p>
    <w:p w:rsidR="00AB0DDD" w:rsidRPr="00AB0DDD" w:rsidRDefault="00AB0DDD" w:rsidP="00AB0DDD">
      <w:pPr>
        <w:widowControl/>
        <w:autoSpaceDE/>
        <w:autoSpaceDN/>
        <w:ind w:firstLine="708"/>
        <w:jc w:val="both"/>
        <w:rPr>
          <w:sz w:val="20"/>
          <w:szCs w:val="20"/>
          <w:lang w:eastAsia="ru-RU"/>
        </w:rPr>
      </w:pPr>
      <w:r w:rsidRPr="00AB0DDD">
        <w:rPr>
          <w:color w:val="000000"/>
          <w:spacing w:val="-1"/>
          <w:sz w:val="20"/>
          <w:szCs w:val="20"/>
          <w:shd w:val="clear" w:color="auto" w:fill="FFFFFF"/>
          <w:lang w:eastAsia="ru-RU"/>
        </w:rPr>
        <w:t xml:space="preserve">В соответствии со статьей 30 Федеральными законами от 08.11.2007 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с разделом 4 постановления Правительства Курганской области от 30.12.2011 г. № 642 «Об утверждении порядка осуществления временных ограничений или прекращений движения транспортных средств по автомобильным дорогам  общего пользования регионального или межмуниципального, местного значения Курганской области», </w:t>
      </w:r>
      <w:r w:rsidRPr="00AB0DDD">
        <w:rPr>
          <w:color w:val="262626"/>
          <w:sz w:val="20"/>
          <w:szCs w:val="20"/>
          <w:shd w:val="clear" w:color="auto" w:fill="FFFFFF"/>
          <w:lang w:eastAsia="ru-RU"/>
        </w:rPr>
        <w:t>Приказом Департамента строительства, госэкспертизы и жилищно-коммунального хозяйства Курганской области от 14 февраля 2025 года № 29 «О введении временного ограничения движения транспортных средств по автомобильным дорогам общего пользования регионального или межмуниципального значения Курганской области»</w:t>
      </w:r>
      <w:r w:rsidRPr="00AB0DDD">
        <w:rPr>
          <w:color w:val="052635"/>
          <w:sz w:val="20"/>
          <w:szCs w:val="20"/>
          <w:shd w:val="clear" w:color="auto" w:fill="FFFFFF"/>
          <w:lang w:eastAsia="ru-RU"/>
        </w:rPr>
        <w:t xml:space="preserve"> Администрация </w:t>
      </w:r>
      <w:proofErr w:type="spellStart"/>
      <w:r w:rsidRPr="00AB0DDD">
        <w:rPr>
          <w:color w:val="052635"/>
          <w:sz w:val="20"/>
          <w:szCs w:val="20"/>
          <w:shd w:val="clear" w:color="auto" w:fill="FFFFFF"/>
          <w:lang w:eastAsia="ru-RU"/>
        </w:rPr>
        <w:t>Мокроусовского</w:t>
      </w:r>
      <w:proofErr w:type="spellEnd"/>
      <w:r w:rsidRPr="00AB0DDD">
        <w:rPr>
          <w:color w:val="052635"/>
          <w:sz w:val="20"/>
          <w:szCs w:val="20"/>
          <w:shd w:val="clear" w:color="auto" w:fill="FFFFFF"/>
          <w:lang w:eastAsia="ru-RU"/>
        </w:rPr>
        <w:t xml:space="preserve"> муниципального округа Курганской области</w:t>
      </w:r>
    </w:p>
    <w:p w:rsidR="00AB0DDD" w:rsidRPr="00AB0DDD" w:rsidRDefault="00AB0DDD" w:rsidP="00AB0DDD">
      <w:pPr>
        <w:widowControl/>
        <w:autoSpaceDE/>
        <w:autoSpaceDN/>
        <w:spacing w:line="276" w:lineRule="auto"/>
        <w:ind w:left="-539" w:firstLine="539"/>
        <w:jc w:val="both"/>
        <w:rPr>
          <w:spacing w:val="-2"/>
          <w:sz w:val="20"/>
          <w:szCs w:val="20"/>
          <w:lang w:eastAsia="ru-RU"/>
        </w:rPr>
      </w:pPr>
      <w:r w:rsidRPr="00AB0DDD">
        <w:rPr>
          <w:spacing w:val="-2"/>
          <w:sz w:val="20"/>
          <w:szCs w:val="20"/>
          <w:lang w:eastAsia="ru-RU"/>
        </w:rPr>
        <w:t>Постановляет:</w:t>
      </w:r>
    </w:p>
    <w:p w:rsidR="00AB0DDD" w:rsidRPr="00AB0DDD" w:rsidRDefault="00AB0DDD" w:rsidP="00AB0DDD">
      <w:pPr>
        <w:tabs>
          <w:tab w:val="left" w:pos="989"/>
        </w:tabs>
        <w:autoSpaceDE/>
        <w:autoSpaceDN/>
        <w:spacing w:line="298" w:lineRule="exact"/>
        <w:ind w:right="20"/>
        <w:jc w:val="both"/>
        <w:rPr>
          <w:spacing w:val="-1"/>
          <w:sz w:val="20"/>
          <w:szCs w:val="20"/>
          <w:lang w:eastAsia="ru-RU"/>
        </w:rPr>
      </w:pPr>
      <w:r w:rsidRPr="00AB0DDD">
        <w:rPr>
          <w:color w:val="000000"/>
          <w:spacing w:val="-1"/>
          <w:sz w:val="20"/>
          <w:szCs w:val="20"/>
          <w:shd w:val="clear" w:color="auto" w:fill="FFFFFF"/>
          <w:lang w:eastAsia="ru-RU"/>
        </w:rPr>
        <w:t xml:space="preserve">            </w:t>
      </w:r>
      <w:r w:rsidRPr="00AB0DDD">
        <w:rPr>
          <w:spacing w:val="-1"/>
          <w:sz w:val="20"/>
          <w:szCs w:val="20"/>
          <w:shd w:val="clear" w:color="auto" w:fill="FFFFFF"/>
          <w:lang w:eastAsia="ru-RU"/>
        </w:rPr>
        <w:t>1. В целях обеспечения сохранности автомобильных дорог в период весенней распутицы ввести с 17 марта 2025 года и до особого распоряжения временное ограничение движения транспортных средств</w:t>
      </w:r>
      <w:r w:rsidRPr="00AB0DDD">
        <w:rPr>
          <w:b/>
          <w:bCs/>
          <w:spacing w:val="-1"/>
          <w:sz w:val="20"/>
          <w:szCs w:val="20"/>
          <w:lang w:eastAsia="ru-RU"/>
        </w:rPr>
        <w:t xml:space="preserve"> </w:t>
      </w:r>
      <w:r w:rsidRPr="00AB0DDD">
        <w:rPr>
          <w:spacing w:val="-1"/>
          <w:sz w:val="20"/>
          <w:szCs w:val="20"/>
          <w:lang w:eastAsia="ru-RU"/>
        </w:rPr>
        <w:t xml:space="preserve">по автомобильным дорогам </w:t>
      </w:r>
      <w:r w:rsidRPr="00AB0DDD">
        <w:rPr>
          <w:spacing w:val="-1"/>
          <w:sz w:val="20"/>
          <w:szCs w:val="20"/>
          <w:lang w:eastAsia="ru-RU"/>
        </w:rPr>
        <w:lastRenderedPageBreak/>
        <w:t xml:space="preserve">общего пользования, находящихся в муниципальной собственности </w:t>
      </w:r>
      <w:proofErr w:type="spellStart"/>
      <w:r w:rsidRPr="00AB0DDD">
        <w:rPr>
          <w:spacing w:val="-1"/>
          <w:sz w:val="20"/>
          <w:szCs w:val="20"/>
          <w:lang w:eastAsia="ru-RU"/>
        </w:rPr>
        <w:t>Мокроусовского</w:t>
      </w:r>
      <w:proofErr w:type="spellEnd"/>
      <w:r w:rsidRPr="00AB0DDD">
        <w:rPr>
          <w:spacing w:val="-1"/>
          <w:sz w:val="20"/>
          <w:szCs w:val="20"/>
          <w:lang w:eastAsia="ru-RU"/>
        </w:rPr>
        <w:t xml:space="preserve"> муниципального округа</w:t>
      </w:r>
      <w:r w:rsidRPr="00AB0DDD">
        <w:rPr>
          <w:spacing w:val="-1"/>
          <w:sz w:val="20"/>
          <w:szCs w:val="20"/>
          <w:shd w:val="clear" w:color="auto" w:fill="FFFFFF"/>
          <w:lang w:eastAsia="ru-RU"/>
        </w:rPr>
        <w:t xml:space="preserve">. </w:t>
      </w:r>
    </w:p>
    <w:p w:rsidR="00AB0DDD" w:rsidRPr="00AB0DDD" w:rsidRDefault="00AB0DDD" w:rsidP="00AB0DDD">
      <w:pPr>
        <w:tabs>
          <w:tab w:val="left" w:pos="1013"/>
        </w:tabs>
        <w:autoSpaceDE/>
        <w:autoSpaceDN/>
        <w:spacing w:line="298" w:lineRule="exact"/>
        <w:jc w:val="both"/>
        <w:rPr>
          <w:color w:val="000000"/>
          <w:spacing w:val="-1"/>
          <w:sz w:val="20"/>
          <w:szCs w:val="20"/>
          <w:shd w:val="clear" w:color="auto" w:fill="FFFFFF"/>
          <w:lang w:eastAsia="ru-RU"/>
        </w:rPr>
      </w:pPr>
      <w:r w:rsidRPr="00AB0DDD">
        <w:rPr>
          <w:color w:val="000000"/>
          <w:spacing w:val="-1"/>
          <w:sz w:val="20"/>
          <w:szCs w:val="20"/>
          <w:shd w:val="clear" w:color="auto" w:fill="FFFFFF"/>
          <w:lang w:eastAsia="ru-RU"/>
        </w:rPr>
        <w:t xml:space="preserve">            2. Утвердить предельно допустимые значения нагрузки на каждую ось транспортного средства в 2025 году согласно приложению № 1.</w:t>
      </w:r>
    </w:p>
    <w:p w:rsidR="00AB0DDD" w:rsidRPr="00AB0DDD" w:rsidRDefault="00AB0DDD" w:rsidP="00AB0DDD">
      <w:pPr>
        <w:tabs>
          <w:tab w:val="left" w:pos="1013"/>
        </w:tabs>
        <w:autoSpaceDE/>
        <w:autoSpaceDN/>
        <w:spacing w:line="298" w:lineRule="exact"/>
        <w:ind w:firstLine="709"/>
        <w:jc w:val="both"/>
        <w:rPr>
          <w:color w:val="000000"/>
          <w:spacing w:val="-1"/>
          <w:sz w:val="20"/>
          <w:szCs w:val="20"/>
          <w:shd w:val="clear" w:color="auto" w:fill="FFFFFF"/>
          <w:lang w:eastAsia="ru-RU"/>
        </w:rPr>
      </w:pPr>
      <w:r w:rsidRPr="00AB0DDD">
        <w:rPr>
          <w:color w:val="000000"/>
          <w:spacing w:val="-1"/>
          <w:sz w:val="20"/>
          <w:szCs w:val="20"/>
          <w:shd w:val="clear" w:color="auto" w:fill="FFFFFF"/>
          <w:lang w:eastAsia="ru-RU"/>
        </w:rPr>
        <w:t xml:space="preserve">  3. Временно ограничение движения не распространяется на пассажирские перевозки автобусов, в том числе международные; на перевозки грузов, необходимых для ликвидации последствий стихийных бедствий или иных чрезвычайных происшествий;  на транспортировку дорожно-строительной и дорожно-эксплуатационной техники и материалов, применяемых при проведении аварийно-восстановительных и ремонтных работ на автомобильных дорогах общего пользования муниципального значения; на передвижение крупногабаритной и тяжеловесной специализированной </w:t>
      </w:r>
      <w:proofErr w:type="spellStart"/>
      <w:r w:rsidRPr="00AB0DDD">
        <w:rPr>
          <w:color w:val="000000"/>
          <w:spacing w:val="-1"/>
          <w:sz w:val="20"/>
          <w:szCs w:val="20"/>
          <w:shd w:val="clear" w:color="auto" w:fill="FFFFFF"/>
          <w:lang w:eastAsia="ru-RU"/>
        </w:rPr>
        <w:t>лесопожарной</w:t>
      </w:r>
      <w:proofErr w:type="spellEnd"/>
      <w:r w:rsidRPr="00AB0DDD">
        <w:rPr>
          <w:color w:val="000000"/>
          <w:spacing w:val="-1"/>
          <w:sz w:val="20"/>
          <w:szCs w:val="20"/>
          <w:shd w:val="clear" w:color="auto" w:fill="FFFFFF"/>
          <w:lang w:eastAsia="ru-RU"/>
        </w:rPr>
        <w:t xml:space="preserve"> техники.</w:t>
      </w:r>
    </w:p>
    <w:p w:rsidR="00AB0DDD" w:rsidRPr="00AB0DDD" w:rsidRDefault="00AB0DDD" w:rsidP="00AB0DDD">
      <w:pPr>
        <w:widowControl/>
        <w:autoSpaceDE/>
        <w:autoSpaceDN/>
        <w:spacing w:line="276" w:lineRule="auto"/>
        <w:ind w:left="142" w:firstLine="283"/>
        <w:jc w:val="both"/>
        <w:rPr>
          <w:color w:val="000000"/>
          <w:spacing w:val="-1"/>
          <w:sz w:val="20"/>
          <w:szCs w:val="20"/>
          <w:shd w:val="clear" w:color="auto" w:fill="FFFFFF"/>
          <w:lang w:eastAsia="ru-RU"/>
        </w:rPr>
      </w:pPr>
      <w:r w:rsidRPr="00AB0DDD">
        <w:rPr>
          <w:color w:val="000000"/>
          <w:spacing w:val="-1"/>
          <w:sz w:val="20"/>
          <w:szCs w:val="20"/>
          <w:shd w:val="clear" w:color="auto" w:fill="FFFFFF"/>
          <w:lang w:eastAsia="ru-RU"/>
        </w:rPr>
        <w:t xml:space="preserve">     4. Настоящее постановление обнародовать в «Информационном вестнике», на информационных стендах, расположенных в здании Администрации  </w:t>
      </w:r>
      <w:proofErr w:type="spellStart"/>
      <w:r w:rsidRPr="00AB0DDD">
        <w:rPr>
          <w:color w:val="000000"/>
          <w:spacing w:val="-1"/>
          <w:sz w:val="20"/>
          <w:szCs w:val="20"/>
          <w:shd w:val="clear" w:color="auto" w:fill="FFFFFF"/>
          <w:lang w:eastAsia="ru-RU"/>
        </w:rPr>
        <w:t>Мокроусовского</w:t>
      </w:r>
      <w:proofErr w:type="spellEnd"/>
      <w:r w:rsidRPr="00AB0DDD">
        <w:rPr>
          <w:color w:val="000000"/>
          <w:spacing w:val="-1"/>
          <w:sz w:val="20"/>
          <w:szCs w:val="20"/>
          <w:shd w:val="clear" w:color="auto" w:fill="FFFFFF"/>
          <w:lang w:eastAsia="ru-RU"/>
        </w:rPr>
        <w:t xml:space="preserve"> муниципального округа по адресу: Курганская область, </w:t>
      </w:r>
      <w:proofErr w:type="spellStart"/>
      <w:r w:rsidRPr="00AB0DDD">
        <w:rPr>
          <w:color w:val="000000"/>
          <w:spacing w:val="-1"/>
          <w:sz w:val="20"/>
          <w:szCs w:val="20"/>
          <w:shd w:val="clear" w:color="auto" w:fill="FFFFFF"/>
          <w:lang w:eastAsia="ru-RU"/>
        </w:rPr>
        <w:t>Мокроусовский</w:t>
      </w:r>
      <w:proofErr w:type="spellEnd"/>
      <w:r w:rsidRPr="00AB0DDD">
        <w:rPr>
          <w:color w:val="000000"/>
          <w:spacing w:val="-1"/>
          <w:sz w:val="20"/>
          <w:szCs w:val="20"/>
          <w:shd w:val="clear" w:color="auto" w:fill="FFFFFF"/>
          <w:lang w:eastAsia="ru-RU"/>
        </w:rPr>
        <w:t xml:space="preserve"> округ, с. Мокроусово, ул. Советская, д.31, и всех населенных пунктах  </w:t>
      </w:r>
      <w:proofErr w:type="spellStart"/>
      <w:r w:rsidRPr="00AB0DDD">
        <w:rPr>
          <w:color w:val="000000"/>
          <w:spacing w:val="-1"/>
          <w:sz w:val="20"/>
          <w:szCs w:val="20"/>
          <w:shd w:val="clear" w:color="auto" w:fill="FFFFFF"/>
          <w:lang w:eastAsia="ru-RU"/>
        </w:rPr>
        <w:t>Мокроусовского</w:t>
      </w:r>
      <w:proofErr w:type="spellEnd"/>
      <w:r w:rsidRPr="00AB0DDD">
        <w:rPr>
          <w:color w:val="000000"/>
          <w:spacing w:val="-1"/>
          <w:sz w:val="20"/>
          <w:szCs w:val="20"/>
          <w:shd w:val="clear" w:color="auto" w:fill="FFFFFF"/>
          <w:lang w:eastAsia="ru-RU"/>
        </w:rPr>
        <w:t xml:space="preserve"> муниципального округа. </w:t>
      </w:r>
    </w:p>
    <w:p w:rsidR="00AB0DDD" w:rsidRPr="00AB0DDD" w:rsidRDefault="00AB0DDD" w:rsidP="00AB0DDD">
      <w:pPr>
        <w:widowControl/>
        <w:autoSpaceDE/>
        <w:autoSpaceDN/>
        <w:spacing w:line="276" w:lineRule="auto"/>
        <w:ind w:left="142" w:firstLine="283"/>
        <w:jc w:val="both"/>
        <w:rPr>
          <w:sz w:val="20"/>
          <w:szCs w:val="20"/>
          <w:lang w:eastAsia="ru-RU"/>
        </w:rPr>
      </w:pPr>
      <w:r w:rsidRPr="00AB0DDD">
        <w:rPr>
          <w:color w:val="000000"/>
          <w:spacing w:val="-1"/>
          <w:sz w:val="20"/>
          <w:szCs w:val="20"/>
          <w:shd w:val="clear" w:color="auto" w:fill="FFFFFF"/>
          <w:lang w:eastAsia="ru-RU"/>
        </w:rPr>
        <w:t xml:space="preserve">      5. Разместить настоящее постановление на официальном сайте Администрации </w:t>
      </w:r>
      <w:proofErr w:type="spellStart"/>
      <w:r w:rsidRPr="00AB0DDD">
        <w:rPr>
          <w:color w:val="000000"/>
          <w:spacing w:val="-1"/>
          <w:sz w:val="20"/>
          <w:szCs w:val="20"/>
          <w:shd w:val="clear" w:color="auto" w:fill="FFFFFF"/>
          <w:lang w:eastAsia="ru-RU"/>
        </w:rPr>
        <w:t>Мокроусовского</w:t>
      </w:r>
      <w:proofErr w:type="spellEnd"/>
      <w:r w:rsidRPr="00AB0DDD">
        <w:rPr>
          <w:color w:val="000000"/>
          <w:spacing w:val="-1"/>
          <w:sz w:val="20"/>
          <w:szCs w:val="20"/>
          <w:shd w:val="clear" w:color="auto" w:fill="FFFFFF"/>
          <w:lang w:eastAsia="ru-RU"/>
        </w:rPr>
        <w:t xml:space="preserve"> муниципального округа https://</w:t>
      </w:r>
      <w:proofErr w:type="spellStart"/>
      <w:r w:rsidRPr="00AB0DDD">
        <w:rPr>
          <w:color w:val="000000"/>
          <w:spacing w:val="-1"/>
          <w:sz w:val="20"/>
          <w:szCs w:val="20"/>
          <w:shd w:val="clear" w:color="auto" w:fill="FFFFFF"/>
          <w:lang w:val="en-US" w:eastAsia="ru-RU"/>
        </w:rPr>
        <w:t>mokrousvskij</w:t>
      </w:r>
      <w:proofErr w:type="spellEnd"/>
      <w:r w:rsidRPr="00AB0DDD">
        <w:rPr>
          <w:color w:val="000000"/>
          <w:spacing w:val="-1"/>
          <w:sz w:val="20"/>
          <w:szCs w:val="20"/>
          <w:shd w:val="clear" w:color="auto" w:fill="FFFFFF"/>
          <w:lang w:eastAsia="ru-RU"/>
        </w:rPr>
        <w:t>-</w:t>
      </w:r>
      <w:r w:rsidRPr="00AB0DDD">
        <w:rPr>
          <w:color w:val="000000"/>
          <w:spacing w:val="-1"/>
          <w:sz w:val="20"/>
          <w:szCs w:val="20"/>
          <w:shd w:val="clear" w:color="auto" w:fill="FFFFFF"/>
          <w:lang w:val="en-US" w:eastAsia="ru-RU"/>
        </w:rPr>
        <w:t>r</w:t>
      </w:r>
      <w:r w:rsidRPr="00AB0DDD">
        <w:rPr>
          <w:color w:val="000000"/>
          <w:spacing w:val="-1"/>
          <w:sz w:val="20"/>
          <w:szCs w:val="20"/>
          <w:shd w:val="clear" w:color="auto" w:fill="FFFFFF"/>
          <w:lang w:eastAsia="ru-RU"/>
        </w:rPr>
        <w:t>45.</w:t>
      </w:r>
      <w:proofErr w:type="spellStart"/>
      <w:r w:rsidRPr="00AB0DDD">
        <w:rPr>
          <w:color w:val="000000"/>
          <w:spacing w:val="-1"/>
          <w:sz w:val="20"/>
          <w:szCs w:val="20"/>
          <w:shd w:val="clear" w:color="auto" w:fill="FFFFFF"/>
          <w:lang w:val="en-US" w:eastAsia="ru-RU"/>
        </w:rPr>
        <w:t>gosweb</w:t>
      </w:r>
      <w:proofErr w:type="spellEnd"/>
      <w:r w:rsidRPr="00AB0DDD">
        <w:rPr>
          <w:color w:val="000000"/>
          <w:spacing w:val="-1"/>
          <w:sz w:val="20"/>
          <w:szCs w:val="20"/>
          <w:shd w:val="clear" w:color="auto" w:fill="FFFFFF"/>
          <w:lang w:eastAsia="ru-RU"/>
        </w:rPr>
        <w:t>.</w:t>
      </w:r>
      <w:proofErr w:type="spellStart"/>
      <w:r w:rsidRPr="00AB0DDD">
        <w:rPr>
          <w:color w:val="000000"/>
          <w:spacing w:val="-1"/>
          <w:sz w:val="20"/>
          <w:szCs w:val="20"/>
          <w:shd w:val="clear" w:color="auto" w:fill="FFFFFF"/>
          <w:lang w:val="en-US" w:eastAsia="ru-RU"/>
        </w:rPr>
        <w:t>gosuslugi</w:t>
      </w:r>
      <w:proofErr w:type="spellEnd"/>
      <w:r w:rsidRPr="00AB0DDD">
        <w:rPr>
          <w:color w:val="000000"/>
          <w:spacing w:val="-1"/>
          <w:sz w:val="20"/>
          <w:szCs w:val="20"/>
          <w:shd w:val="clear" w:color="auto" w:fill="FFFFFF"/>
          <w:lang w:eastAsia="ru-RU"/>
        </w:rPr>
        <w:t>.</w:t>
      </w:r>
      <w:proofErr w:type="spellStart"/>
      <w:r w:rsidRPr="00AB0DDD">
        <w:rPr>
          <w:color w:val="000000"/>
          <w:spacing w:val="-1"/>
          <w:sz w:val="20"/>
          <w:szCs w:val="20"/>
          <w:shd w:val="clear" w:color="auto" w:fill="FFFFFF"/>
          <w:lang w:val="en-US" w:eastAsia="ru-RU"/>
        </w:rPr>
        <w:t>ru</w:t>
      </w:r>
      <w:proofErr w:type="spellEnd"/>
      <w:r w:rsidRPr="00AB0DDD">
        <w:rPr>
          <w:color w:val="000000"/>
          <w:spacing w:val="-1"/>
          <w:sz w:val="20"/>
          <w:szCs w:val="20"/>
          <w:shd w:val="clear" w:color="auto" w:fill="FFFFFF"/>
          <w:lang w:eastAsia="ru-RU"/>
        </w:rPr>
        <w:t xml:space="preserve">      </w:t>
      </w:r>
    </w:p>
    <w:p w:rsidR="00AB0DDD" w:rsidRPr="00AB0DDD" w:rsidRDefault="00AB0DDD" w:rsidP="00AB0DDD">
      <w:pPr>
        <w:tabs>
          <w:tab w:val="left" w:pos="1147"/>
        </w:tabs>
        <w:autoSpaceDE/>
        <w:autoSpaceDN/>
        <w:spacing w:line="298" w:lineRule="exact"/>
        <w:ind w:right="20"/>
        <w:jc w:val="both"/>
        <w:rPr>
          <w:color w:val="000000"/>
          <w:spacing w:val="-1"/>
          <w:sz w:val="20"/>
          <w:szCs w:val="20"/>
          <w:shd w:val="clear" w:color="auto" w:fill="FFFFFF"/>
          <w:lang w:eastAsia="ru-RU"/>
        </w:rPr>
      </w:pPr>
      <w:r w:rsidRPr="00AB0DDD">
        <w:rPr>
          <w:color w:val="000000"/>
          <w:spacing w:val="-1"/>
          <w:sz w:val="20"/>
          <w:szCs w:val="20"/>
          <w:shd w:val="clear" w:color="auto" w:fill="FFFFFF"/>
          <w:lang w:eastAsia="ru-RU"/>
        </w:rPr>
        <w:t xml:space="preserve">            6. Контроль за выполнением настоящего постановления возложить на первого заместителя Главы </w:t>
      </w:r>
      <w:proofErr w:type="spellStart"/>
      <w:r w:rsidRPr="00AB0DDD">
        <w:rPr>
          <w:color w:val="000000"/>
          <w:spacing w:val="-1"/>
          <w:sz w:val="20"/>
          <w:szCs w:val="20"/>
          <w:shd w:val="clear" w:color="auto" w:fill="FFFFFF"/>
          <w:lang w:eastAsia="ru-RU"/>
        </w:rPr>
        <w:t>Мокроусовского</w:t>
      </w:r>
      <w:proofErr w:type="spellEnd"/>
      <w:r w:rsidRPr="00AB0DDD">
        <w:rPr>
          <w:color w:val="000000"/>
          <w:spacing w:val="-1"/>
          <w:sz w:val="20"/>
          <w:szCs w:val="20"/>
          <w:shd w:val="clear" w:color="auto" w:fill="FFFFFF"/>
          <w:lang w:eastAsia="ru-RU"/>
        </w:rPr>
        <w:t xml:space="preserve"> муниципального округа.</w:t>
      </w:r>
    </w:p>
    <w:p w:rsidR="00AB0DDD" w:rsidRPr="00AB0DDD" w:rsidRDefault="00AB0DDD" w:rsidP="00AB0DDD">
      <w:pPr>
        <w:tabs>
          <w:tab w:val="left" w:pos="1147"/>
        </w:tabs>
        <w:autoSpaceDE/>
        <w:autoSpaceDN/>
        <w:spacing w:line="298" w:lineRule="exact"/>
        <w:ind w:right="20"/>
        <w:jc w:val="both"/>
        <w:rPr>
          <w:color w:val="000000"/>
          <w:spacing w:val="-1"/>
          <w:sz w:val="20"/>
          <w:szCs w:val="20"/>
          <w:shd w:val="clear" w:color="auto" w:fill="FFFFFF"/>
          <w:lang w:eastAsia="ru-RU"/>
        </w:rPr>
      </w:pPr>
    </w:p>
    <w:p w:rsidR="00AB0DDD" w:rsidRDefault="00AB0DDD" w:rsidP="00AB0DDD">
      <w:pPr>
        <w:tabs>
          <w:tab w:val="left" w:pos="1147"/>
        </w:tabs>
        <w:autoSpaceDE/>
        <w:autoSpaceDN/>
        <w:spacing w:line="298" w:lineRule="exact"/>
        <w:ind w:right="20"/>
        <w:rPr>
          <w:color w:val="000000"/>
          <w:spacing w:val="-1"/>
          <w:sz w:val="20"/>
          <w:szCs w:val="20"/>
          <w:shd w:val="clear" w:color="auto" w:fill="FFFFFF"/>
          <w:lang w:eastAsia="ru-RU"/>
        </w:rPr>
      </w:pPr>
    </w:p>
    <w:p w:rsidR="00AB0DDD" w:rsidRPr="00AB0DDD" w:rsidRDefault="00AB0DDD" w:rsidP="00AB0DDD">
      <w:pPr>
        <w:tabs>
          <w:tab w:val="left" w:pos="1147"/>
        </w:tabs>
        <w:autoSpaceDE/>
        <w:autoSpaceDN/>
        <w:spacing w:line="298" w:lineRule="exact"/>
        <w:ind w:right="20"/>
        <w:rPr>
          <w:color w:val="000000"/>
          <w:spacing w:val="-1"/>
          <w:sz w:val="20"/>
          <w:szCs w:val="20"/>
          <w:shd w:val="clear" w:color="auto" w:fill="FFFFFF"/>
          <w:lang w:eastAsia="ru-RU"/>
        </w:rPr>
      </w:pPr>
    </w:p>
    <w:p w:rsidR="00AB0DDD" w:rsidRPr="00AB0DDD" w:rsidRDefault="00AB0DDD" w:rsidP="00AB0DDD">
      <w:pPr>
        <w:tabs>
          <w:tab w:val="left" w:pos="1147"/>
        </w:tabs>
        <w:autoSpaceDE/>
        <w:autoSpaceDN/>
        <w:spacing w:line="298" w:lineRule="exact"/>
        <w:ind w:right="20"/>
        <w:rPr>
          <w:color w:val="000000"/>
          <w:spacing w:val="-1"/>
          <w:sz w:val="20"/>
          <w:szCs w:val="20"/>
          <w:shd w:val="clear" w:color="auto" w:fill="FFFFFF"/>
          <w:lang w:eastAsia="ru-RU"/>
        </w:rPr>
      </w:pPr>
      <w:r w:rsidRPr="00AB0DDD">
        <w:rPr>
          <w:color w:val="000000"/>
          <w:spacing w:val="-1"/>
          <w:sz w:val="20"/>
          <w:szCs w:val="20"/>
          <w:shd w:val="clear" w:color="auto" w:fill="FFFFFF"/>
          <w:lang w:eastAsia="ru-RU"/>
        </w:rPr>
        <w:t xml:space="preserve">Глава </w:t>
      </w:r>
      <w:proofErr w:type="spellStart"/>
      <w:r w:rsidRPr="00AB0DDD">
        <w:rPr>
          <w:color w:val="000000"/>
          <w:spacing w:val="-1"/>
          <w:sz w:val="20"/>
          <w:szCs w:val="20"/>
          <w:shd w:val="clear" w:color="auto" w:fill="FFFFFF"/>
          <w:lang w:eastAsia="ru-RU"/>
        </w:rPr>
        <w:t>Мокроусовского</w:t>
      </w:r>
      <w:proofErr w:type="spellEnd"/>
      <w:r w:rsidRPr="00AB0DDD">
        <w:rPr>
          <w:color w:val="000000"/>
          <w:spacing w:val="-1"/>
          <w:sz w:val="20"/>
          <w:szCs w:val="20"/>
          <w:shd w:val="clear" w:color="auto" w:fill="FFFFFF"/>
          <w:lang w:eastAsia="ru-RU"/>
        </w:rPr>
        <w:t xml:space="preserve">                                                                               </w:t>
      </w:r>
    </w:p>
    <w:p w:rsidR="00AB0DDD" w:rsidRPr="00AB0DDD" w:rsidRDefault="00AB0DDD" w:rsidP="00AB0DDD">
      <w:pPr>
        <w:tabs>
          <w:tab w:val="left" w:pos="1147"/>
        </w:tabs>
        <w:autoSpaceDE/>
        <w:autoSpaceDN/>
        <w:spacing w:line="298" w:lineRule="exact"/>
        <w:ind w:right="20"/>
        <w:rPr>
          <w:color w:val="000000"/>
          <w:spacing w:val="-1"/>
          <w:sz w:val="20"/>
          <w:szCs w:val="20"/>
          <w:shd w:val="clear" w:color="auto" w:fill="FFFFFF"/>
          <w:lang w:eastAsia="ru-RU"/>
        </w:rPr>
      </w:pPr>
      <w:r w:rsidRPr="00AB0DDD">
        <w:rPr>
          <w:color w:val="000000"/>
          <w:spacing w:val="-1"/>
          <w:sz w:val="20"/>
          <w:szCs w:val="20"/>
          <w:shd w:val="clear" w:color="auto" w:fill="FFFFFF"/>
          <w:lang w:eastAsia="ru-RU"/>
        </w:rPr>
        <w:t xml:space="preserve">муниципального округа                                                             </w:t>
      </w:r>
      <w:r>
        <w:rPr>
          <w:color w:val="000000"/>
          <w:spacing w:val="-1"/>
          <w:sz w:val="20"/>
          <w:szCs w:val="20"/>
          <w:shd w:val="clear" w:color="auto" w:fill="FFFFFF"/>
          <w:lang w:eastAsia="ru-RU"/>
        </w:rPr>
        <w:t xml:space="preserve">                               </w:t>
      </w:r>
      <w:r w:rsidRPr="00AB0DDD">
        <w:rPr>
          <w:color w:val="000000"/>
          <w:spacing w:val="-1"/>
          <w:sz w:val="20"/>
          <w:szCs w:val="20"/>
          <w:shd w:val="clear" w:color="auto" w:fill="FFFFFF"/>
          <w:lang w:eastAsia="ru-RU"/>
        </w:rPr>
        <w:t xml:space="preserve">     В.В. </w:t>
      </w:r>
      <w:proofErr w:type="spellStart"/>
      <w:r w:rsidRPr="00AB0DDD">
        <w:rPr>
          <w:color w:val="000000"/>
          <w:spacing w:val="-1"/>
          <w:sz w:val="20"/>
          <w:szCs w:val="20"/>
          <w:shd w:val="clear" w:color="auto" w:fill="FFFFFF"/>
          <w:lang w:eastAsia="ru-RU"/>
        </w:rPr>
        <w:t>Демешкин</w:t>
      </w:r>
      <w:proofErr w:type="spellEnd"/>
    </w:p>
    <w:p w:rsidR="00AB0DDD" w:rsidRPr="00AB0DDD" w:rsidRDefault="00AB0DDD" w:rsidP="00AB0DDD">
      <w:pPr>
        <w:widowControl/>
        <w:autoSpaceDE/>
        <w:autoSpaceDN/>
        <w:jc w:val="right"/>
        <w:rPr>
          <w:color w:val="FF0000"/>
          <w:sz w:val="20"/>
          <w:szCs w:val="20"/>
          <w:lang w:eastAsia="ru-RU"/>
        </w:rPr>
      </w:pPr>
      <w:r w:rsidRPr="00AB0DDD">
        <w:rPr>
          <w:color w:val="FF0000"/>
          <w:sz w:val="20"/>
          <w:szCs w:val="20"/>
          <w:lang w:eastAsia="ru-RU"/>
        </w:rPr>
        <w:t xml:space="preserve">                                   </w:t>
      </w:r>
    </w:p>
    <w:p w:rsidR="00AB0DDD" w:rsidRPr="00AB0DDD" w:rsidRDefault="00AB0DDD" w:rsidP="00AB0DDD">
      <w:pPr>
        <w:widowControl/>
        <w:autoSpaceDE/>
        <w:autoSpaceDN/>
        <w:jc w:val="right"/>
        <w:rPr>
          <w:sz w:val="20"/>
          <w:szCs w:val="20"/>
          <w:lang w:eastAsia="ru-RU"/>
        </w:rPr>
      </w:pPr>
    </w:p>
    <w:p w:rsidR="00AB0DDD" w:rsidRPr="00AB0DDD" w:rsidRDefault="00AB0DDD" w:rsidP="00AB0DDD">
      <w:pPr>
        <w:widowControl/>
        <w:autoSpaceDE/>
        <w:autoSpaceDN/>
        <w:jc w:val="right"/>
        <w:rPr>
          <w:sz w:val="20"/>
          <w:szCs w:val="20"/>
          <w:lang w:eastAsia="ru-RU"/>
        </w:rPr>
      </w:pPr>
    </w:p>
    <w:p w:rsidR="00AB0DDD" w:rsidRPr="00AB0DDD" w:rsidRDefault="00AB0DDD" w:rsidP="00AB0DDD">
      <w:pPr>
        <w:widowControl/>
        <w:autoSpaceDE/>
        <w:autoSpaceDN/>
        <w:jc w:val="right"/>
        <w:rPr>
          <w:sz w:val="20"/>
          <w:szCs w:val="20"/>
          <w:lang w:eastAsia="ru-RU"/>
        </w:rPr>
      </w:pPr>
      <w:r w:rsidRPr="00AB0DDD">
        <w:rPr>
          <w:sz w:val="20"/>
          <w:szCs w:val="20"/>
          <w:lang w:eastAsia="ru-RU"/>
        </w:rPr>
        <w:t xml:space="preserve">                     </w:t>
      </w:r>
      <w:r>
        <w:rPr>
          <w:sz w:val="20"/>
          <w:szCs w:val="20"/>
          <w:lang w:eastAsia="ru-RU"/>
        </w:rPr>
        <w:t xml:space="preserve">                          </w:t>
      </w:r>
      <w:r w:rsidRPr="00AB0DDD">
        <w:rPr>
          <w:sz w:val="20"/>
          <w:szCs w:val="20"/>
          <w:lang w:eastAsia="ru-RU"/>
        </w:rPr>
        <w:t xml:space="preserve"> Приложение 1</w:t>
      </w:r>
    </w:p>
    <w:p w:rsidR="00AB0DDD" w:rsidRDefault="00AB0DDD" w:rsidP="00AB0DDD">
      <w:pPr>
        <w:widowControl/>
        <w:autoSpaceDE/>
        <w:autoSpaceDN/>
        <w:ind w:left="4245"/>
        <w:rPr>
          <w:sz w:val="20"/>
          <w:szCs w:val="20"/>
          <w:lang w:eastAsia="ru-RU"/>
        </w:rPr>
      </w:pPr>
      <w:r>
        <w:rPr>
          <w:sz w:val="20"/>
          <w:szCs w:val="20"/>
          <w:lang w:eastAsia="ru-RU"/>
        </w:rPr>
        <w:t xml:space="preserve">      </w:t>
      </w:r>
      <w:r w:rsidR="00664DD4">
        <w:rPr>
          <w:sz w:val="20"/>
          <w:szCs w:val="20"/>
          <w:lang w:eastAsia="ru-RU"/>
        </w:rPr>
        <w:t xml:space="preserve">                                     </w:t>
      </w:r>
      <w:r>
        <w:rPr>
          <w:sz w:val="20"/>
          <w:szCs w:val="20"/>
          <w:lang w:eastAsia="ru-RU"/>
        </w:rPr>
        <w:t xml:space="preserve"> к </w:t>
      </w:r>
      <w:r w:rsidRPr="00AB0DDD">
        <w:rPr>
          <w:sz w:val="20"/>
          <w:szCs w:val="20"/>
          <w:lang w:eastAsia="ru-RU"/>
        </w:rPr>
        <w:t>постановлению Администрации</w:t>
      </w:r>
    </w:p>
    <w:p w:rsidR="00AB0DDD" w:rsidRPr="00AB0DDD" w:rsidRDefault="00AB0DDD" w:rsidP="00AB0DDD">
      <w:pPr>
        <w:widowControl/>
        <w:autoSpaceDE/>
        <w:autoSpaceDN/>
        <w:ind w:left="4245"/>
        <w:rPr>
          <w:sz w:val="20"/>
          <w:szCs w:val="20"/>
          <w:lang w:eastAsia="ru-RU"/>
        </w:rPr>
      </w:pPr>
      <w:r>
        <w:rPr>
          <w:sz w:val="20"/>
          <w:szCs w:val="20"/>
          <w:lang w:eastAsia="ru-RU"/>
        </w:rPr>
        <w:t xml:space="preserve">       </w:t>
      </w:r>
      <w:r w:rsidR="00664DD4">
        <w:rPr>
          <w:sz w:val="20"/>
          <w:szCs w:val="20"/>
          <w:lang w:eastAsia="ru-RU"/>
        </w:rPr>
        <w:t xml:space="preserve">                                     </w:t>
      </w:r>
      <w:proofErr w:type="spellStart"/>
      <w:r w:rsidRPr="00AB0DDD">
        <w:rPr>
          <w:sz w:val="20"/>
          <w:szCs w:val="20"/>
          <w:lang w:eastAsia="ru-RU"/>
        </w:rPr>
        <w:t>Мокроусовского</w:t>
      </w:r>
      <w:proofErr w:type="spellEnd"/>
      <w:r w:rsidRPr="00AB0DDD">
        <w:rPr>
          <w:sz w:val="20"/>
          <w:szCs w:val="20"/>
          <w:lang w:eastAsia="ru-RU"/>
        </w:rPr>
        <w:t xml:space="preserve"> муниципального округа</w:t>
      </w:r>
    </w:p>
    <w:p w:rsidR="00AB0DDD" w:rsidRPr="00AB0DDD" w:rsidRDefault="00664DD4" w:rsidP="00AB0DDD">
      <w:pPr>
        <w:widowControl/>
        <w:autoSpaceDE/>
        <w:autoSpaceDN/>
        <w:ind w:left="3537" w:firstLine="708"/>
        <w:rPr>
          <w:sz w:val="20"/>
          <w:szCs w:val="20"/>
          <w:lang w:eastAsia="ru-RU"/>
        </w:rPr>
      </w:pPr>
      <w:r>
        <w:rPr>
          <w:sz w:val="20"/>
          <w:szCs w:val="20"/>
          <w:lang w:eastAsia="ru-RU"/>
        </w:rPr>
        <w:t xml:space="preserve">                                            </w:t>
      </w:r>
      <w:r w:rsidR="00AB0DDD" w:rsidRPr="00AB0DDD">
        <w:rPr>
          <w:sz w:val="20"/>
          <w:szCs w:val="20"/>
          <w:lang w:eastAsia="ru-RU"/>
        </w:rPr>
        <w:t>от «14» марта  2025 г.  № 116</w:t>
      </w:r>
    </w:p>
    <w:p w:rsidR="00AB0DDD" w:rsidRDefault="00664DD4" w:rsidP="00AB0DDD">
      <w:pPr>
        <w:adjustRightInd w:val="0"/>
        <w:ind w:left="4245" w:right="285"/>
        <w:jc w:val="both"/>
        <w:rPr>
          <w:sz w:val="20"/>
          <w:szCs w:val="20"/>
          <w:lang w:eastAsia="ru-RU"/>
        </w:rPr>
      </w:pPr>
      <w:r>
        <w:rPr>
          <w:sz w:val="20"/>
          <w:szCs w:val="20"/>
          <w:lang w:eastAsia="ru-RU"/>
        </w:rPr>
        <w:t xml:space="preserve">                                            </w:t>
      </w:r>
      <w:r w:rsidR="00AB0DDD" w:rsidRPr="00AB0DDD">
        <w:rPr>
          <w:sz w:val="20"/>
          <w:szCs w:val="20"/>
          <w:lang w:eastAsia="ru-RU"/>
        </w:rPr>
        <w:t>«О введении временных ограничений</w:t>
      </w:r>
    </w:p>
    <w:p w:rsidR="00AB0DDD" w:rsidRDefault="00664DD4" w:rsidP="00AB0DDD">
      <w:pPr>
        <w:adjustRightInd w:val="0"/>
        <w:ind w:left="4245" w:right="285"/>
        <w:jc w:val="both"/>
        <w:rPr>
          <w:sz w:val="20"/>
          <w:szCs w:val="20"/>
          <w:lang w:eastAsia="ru-RU"/>
        </w:rPr>
      </w:pPr>
      <w:r>
        <w:rPr>
          <w:sz w:val="20"/>
          <w:szCs w:val="20"/>
          <w:lang w:eastAsia="ru-RU"/>
        </w:rPr>
        <w:t xml:space="preserve">                                            </w:t>
      </w:r>
      <w:r w:rsidR="00AB0DDD" w:rsidRPr="00AB0DDD">
        <w:rPr>
          <w:sz w:val="20"/>
          <w:szCs w:val="20"/>
          <w:lang w:eastAsia="ru-RU"/>
        </w:rPr>
        <w:t>движения транспортных средств по</w:t>
      </w:r>
    </w:p>
    <w:p w:rsidR="00AB0DDD" w:rsidRDefault="00AB0DDD" w:rsidP="00AB0DDD">
      <w:pPr>
        <w:adjustRightInd w:val="0"/>
        <w:ind w:left="4245" w:right="285"/>
        <w:jc w:val="both"/>
        <w:rPr>
          <w:sz w:val="20"/>
          <w:szCs w:val="20"/>
          <w:lang w:eastAsia="ru-RU"/>
        </w:rPr>
      </w:pPr>
      <w:r w:rsidRPr="00AB0DDD">
        <w:rPr>
          <w:sz w:val="20"/>
          <w:szCs w:val="20"/>
          <w:lang w:eastAsia="ru-RU"/>
        </w:rPr>
        <w:t xml:space="preserve"> </w:t>
      </w:r>
      <w:r w:rsidR="00664DD4">
        <w:rPr>
          <w:sz w:val="20"/>
          <w:szCs w:val="20"/>
          <w:lang w:eastAsia="ru-RU"/>
        </w:rPr>
        <w:t xml:space="preserve">                                           </w:t>
      </w:r>
      <w:r w:rsidRPr="00AB0DDD">
        <w:rPr>
          <w:sz w:val="20"/>
          <w:szCs w:val="20"/>
          <w:lang w:eastAsia="ru-RU"/>
        </w:rPr>
        <w:t>автомобильным дорогам общего</w:t>
      </w:r>
    </w:p>
    <w:p w:rsidR="00AB0DDD" w:rsidRDefault="00AB0DDD" w:rsidP="00AB0DDD">
      <w:pPr>
        <w:adjustRightInd w:val="0"/>
        <w:ind w:left="4245" w:right="285"/>
        <w:jc w:val="both"/>
        <w:rPr>
          <w:sz w:val="20"/>
          <w:szCs w:val="20"/>
          <w:lang w:eastAsia="ru-RU"/>
        </w:rPr>
      </w:pPr>
      <w:r w:rsidRPr="00AB0DDD">
        <w:rPr>
          <w:sz w:val="20"/>
          <w:szCs w:val="20"/>
          <w:lang w:eastAsia="ru-RU"/>
        </w:rPr>
        <w:t xml:space="preserve"> </w:t>
      </w:r>
      <w:r w:rsidR="00664DD4">
        <w:rPr>
          <w:sz w:val="20"/>
          <w:szCs w:val="20"/>
          <w:lang w:eastAsia="ru-RU"/>
        </w:rPr>
        <w:t xml:space="preserve">                                           </w:t>
      </w:r>
      <w:r w:rsidRPr="00AB0DDD">
        <w:rPr>
          <w:sz w:val="20"/>
          <w:szCs w:val="20"/>
          <w:lang w:eastAsia="ru-RU"/>
        </w:rPr>
        <w:t>пользования, находящихся в</w:t>
      </w:r>
    </w:p>
    <w:p w:rsidR="00AB0DDD" w:rsidRDefault="00AB0DDD" w:rsidP="00AB0DDD">
      <w:pPr>
        <w:adjustRightInd w:val="0"/>
        <w:ind w:left="4245" w:right="285"/>
        <w:jc w:val="both"/>
        <w:rPr>
          <w:sz w:val="20"/>
          <w:szCs w:val="20"/>
          <w:lang w:eastAsia="ru-RU"/>
        </w:rPr>
      </w:pPr>
      <w:r w:rsidRPr="00AB0DDD">
        <w:rPr>
          <w:sz w:val="20"/>
          <w:szCs w:val="20"/>
          <w:lang w:eastAsia="ru-RU"/>
        </w:rPr>
        <w:t xml:space="preserve"> </w:t>
      </w:r>
      <w:r w:rsidR="00664DD4">
        <w:rPr>
          <w:sz w:val="20"/>
          <w:szCs w:val="20"/>
          <w:lang w:eastAsia="ru-RU"/>
        </w:rPr>
        <w:t xml:space="preserve">                                           </w:t>
      </w:r>
      <w:r w:rsidRPr="00AB0DDD">
        <w:rPr>
          <w:sz w:val="20"/>
          <w:szCs w:val="20"/>
          <w:lang w:eastAsia="ru-RU"/>
        </w:rPr>
        <w:t>муниципальной собственности</w:t>
      </w:r>
    </w:p>
    <w:p w:rsidR="00664DD4" w:rsidRDefault="00AB0DDD" w:rsidP="00AB0DDD">
      <w:pPr>
        <w:adjustRightInd w:val="0"/>
        <w:ind w:left="4245" w:right="285"/>
        <w:jc w:val="both"/>
        <w:rPr>
          <w:sz w:val="20"/>
          <w:szCs w:val="20"/>
          <w:lang w:eastAsia="ru-RU"/>
        </w:rPr>
      </w:pPr>
      <w:r w:rsidRPr="00AB0DDD">
        <w:rPr>
          <w:sz w:val="20"/>
          <w:szCs w:val="20"/>
          <w:lang w:eastAsia="ru-RU"/>
        </w:rPr>
        <w:t xml:space="preserve"> </w:t>
      </w:r>
      <w:r w:rsidR="00664DD4">
        <w:rPr>
          <w:sz w:val="20"/>
          <w:szCs w:val="20"/>
          <w:lang w:eastAsia="ru-RU"/>
        </w:rPr>
        <w:t xml:space="preserve">                                           </w:t>
      </w:r>
      <w:proofErr w:type="spellStart"/>
      <w:r w:rsidRPr="00AB0DDD">
        <w:rPr>
          <w:sz w:val="20"/>
          <w:szCs w:val="20"/>
          <w:lang w:eastAsia="ru-RU"/>
        </w:rPr>
        <w:t>Мокроусовского</w:t>
      </w:r>
      <w:proofErr w:type="spellEnd"/>
      <w:r w:rsidRPr="00AB0DDD">
        <w:rPr>
          <w:sz w:val="20"/>
          <w:szCs w:val="20"/>
          <w:lang w:eastAsia="ru-RU"/>
        </w:rPr>
        <w:t xml:space="preserve"> муниципального</w:t>
      </w:r>
    </w:p>
    <w:p w:rsidR="00AB0DDD" w:rsidRPr="00AB0DDD" w:rsidRDefault="00664DD4" w:rsidP="00AB0DDD">
      <w:pPr>
        <w:adjustRightInd w:val="0"/>
        <w:ind w:left="4245" w:right="285"/>
        <w:jc w:val="both"/>
        <w:rPr>
          <w:b/>
          <w:bCs/>
          <w:sz w:val="20"/>
          <w:szCs w:val="20"/>
          <w:lang w:eastAsia="ru-RU"/>
        </w:rPr>
      </w:pPr>
      <w:r>
        <w:rPr>
          <w:sz w:val="20"/>
          <w:szCs w:val="20"/>
          <w:lang w:eastAsia="ru-RU"/>
        </w:rPr>
        <w:t xml:space="preserve">                                            </w:t>
      </w:r>
      <w:r w:rsidR="00AB0DDD" w:rsidRPr="00AB0DDD">
        <w:rPr>
          <w:sz w:val="20"/>
          <w:szCs w:val="20"/>
          <w:lang w:eastAsia="ru-RU"/>
        </w:rPr>
        <w:t>округа, в весенний период 2025 года»</w:t>
      </w:r>
    </w:p>
    <w:p w:rsidR="00AB0DDD" w:rsidRPr="00AB0DDD" w:rsidRDefault="00AB0DDD" w:rsidP="00AB0DDD">
      <w:pPr>
        <w:widowControl/>
        <w:tabs>
          <w:tab w:val="left" w:pos="708"/>
          <w:tab w:val="center" w:pos="4153"/>
          <w:tab w:val="right" w:pos="8306"/>
        </w:tabs>
        <w:autoSpaceDE/>
        <w:autoSpaceDN/>
        <w:jc w:val="center"/>
        <w:rPr>
          <w:sz w:val="20"/>
          <w:szCs w:val="20"/>
          <w:lang w:eastAsia="ru-RU"/>
        </w:rPr>
      </w:pPr>
    </w:p>
    <w:p w:rsidR="00AB0DDD" w:rsidRPr="00AB0DDD" w:rsidRDefault="00AB0DDD" w:rsidP="00AB0DDD">
      <w:pPr>
        <w:widowControl/>
        <w:autoSpaceDE/>
        <w:autoSpaceDN/>
        <w:jc w:val="right"/>
        <w:rPr>
          <w:bCs/>
          <w:sz w:val="20"/>
          <w:szCs w:val="20"/>
          <w:lang w:eastAsia="ru-RU"/>
        </w:rPr>
      </w:pPr>
      <w:r w:rsidRPr="00AB0DDD">
        <w:rPr>
          <w:bCs/>
          <w:sz w:val="20"/>
          <w:szCs w:val="20"/>
          <w:lang w:eastAsia="ru-RU"/>
        </w:rPr>
        <w:t xml:space="preserve"> </w:t>
      </w:r>
    </w:p>
    <w:p w:rsidR="00AB0DDD" w:rsidRPr="00AB0DDD" w:rsidRDefault="00AB0DDD" w:rsidP="00AB0DDD">
      <w:pPr>
        <w:widowControl/>
        <w:autoSpaceDE/>
        <w:autoSpaceDN/>
        <w:jc w:val="center"/>
        <w:rPr>
          <w:color w:val="000000"/>
          <w:spacing w:val="-1"/>
          <w:sz w:val="20"/>
          <w:szCs w:val="20"/>
          <w:shd w:val="clear" w:color="auto" w:fill="FFFFFF"/>
          <w:lang w:eastAsia="ru-RU"/>
        </w:rPr>
      </w:pPr>
      <w:r w:rsidRPr="00AB0DDD">
        <w:rPr>
          <w:color w:val="000000"/>
          <w:spacing w:val="-1"/>
          <w:sz w:val="20"/>
          <w:szCs w:val="20"/>
          <w:shd w:val="clear" w:color="auto" w:fill="FFFFFF"/>
          <w:lang w:eastAsia="ru-RU"/>
        </w:rPr>
        <w:t>Предельно допустимые значения нагрузки на каждую ось транспортного средства в 2025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3936"/>
      </w:tblGrid>
      <w:tr w:rsidR="00AB0DDD" w:rsidRPr="00AB0DDD" w:rsidTr="00CC7E8B">
        <w:tc>
          <w:tcPr>
            <w:tcW w:w="9573" w:type="dxa"/>
            <w:gridSpan w:val="3"/>
            <w:shd w:val="clear" w:color="auto" w:fill="auto"/>
          </w:tcPr>
          <w:p w:rsidR="00AB0DDD" w:rsidRPr="00AB0DDD" w:rsidRDefault="00AB0DDD" w:rsidP="00AB0DDD">
            <w:pPr>
              <w:widowControl/>
              <w:autoSpaceDE/>
              <w:autoSpaceDN/>
              <w:jc w:val="center"/>
              <w:rPr>
                <w:color w:val="000000"/>
                <w:spacing w:val="-1"/>
                <w:sz w:val="20"/>
                <w:szCs w:val="20"/>
                <w:shd w:val="clear" w:color="auto" w:fill="FFFFFF"/>
                <w:lang w:eastAsia="ru-RU"/>
              </w:rPr>
            </w:pPr>
            <w:r w:rsidRPr="00AB0DDD">
              <w:rPr>
                <w:color w:val="000000"/>
                <w:spacing w:val="-1"/>
                <w:sz w:val="20"/>
                <w:szCs w:val="20"/>
                <w:shd w:val="clear" w:color="auto" w:fill="FFFFFF"/>
                <w:lang w:eastAsia="ru-RU"/>
              </w:rPr>
              <w:t>Допустимая нагрузка на каждую ось транспортного средства</w:t>
            </w:r>
          </w:p>
        </w:tc>
      </w:tr>
      <w:tr w:rsidR="00AB0DDD" w:rsidRPr="00AB0DDD" w:rsidTr="00CC7E8B">
        <w:tc>
          <w:tcPr>
            <w:tcW w:w="2943" w:type="dxa"/>
            <w:shd w:val="clear" w:color="auto" w:fill="auto"/>
          </w:tcPr>
          <w:p w:rsidR="00AB0DDD" w:rsidRPr="00AB0DDD" w:rsidRDefault="00AB0DDD" w:rsidP="00AB0DDD">
            <w:pPr>
              <w:widowControl/>
              <w:autoSpaceDE/>
              <w:autoSpaceDN/>
              <w:jc w:val="center"/>
              <w:rPr>
                <w:color w:val="000000"/>
                <w:spacing w:val="-1"/>
                <w:sz w:val="20"/>
                <w:szCs w:val="20"/>
                <w:shd w:val="clear" w:color="auto" w:fill="FFFFFF"/>
                <w:lang w:eastAsia="ru-RU"/>
              </w:rPr>
            </w:pPr>
            <w:r w:rsidRPr="00AB0DDD">
              <w:rPr>
                <w:color w:val="000000"/>
                <w:spacing w:val="-1"/>
                <w:sz w:val="20"/>
                <w:szCs w:val="20"/>
                <w:shd w:val="clear" w:color="auto" w:fill="FFFFFF"/>
                <w:lang w:eastAsia="ru-RU"/>
              </w:rPr>
              <w:t>Одиночной оси</w:t>
            </w:r>
          </w:p>
        </w:tc>
        <w:tc>
          <w:tcPr>
            <w:tcW w:w="2694" w:type="dxa"/>
            <w:shd w:val="clear" w:color="auto" w:fill="auto"/>
          </w:tcPr>
          <w:p w:rsidR="00AB0DDD" w:rsidRPr="00AB0DDD" w:rsidRDefault="00AB0DDD" w:rsidP="00AB0DDD">
            <w:pPr>
              <w:widowControl/>
              <w:autoSpaceDE/>
              <w:autoSpaceDN/>
              <w:jc w:val="center"/>
              <w:rPr>
                <w:color w:val="000000"/>
                <w:spacing w:val="-1"/>
                <w:sz w:val="20"/>
                <w:szCs w:val="20"/>
                <w:shd w:val="clear" w:color="auto" w:fill="FFFFFF"/>
                <w:lang w:eastAsia="ru-RU"/>
              </w:rPr>
            </w:pPr>
            <w:r w:rsidRPr="00AB0DDD">
              <w:rPr>
                <w:color w:val="000000"/>
                <w:spacing w:val="-1"/>
                <w:sz w:val="20"/>
                <w:szCs w:val="20"/>
                <w:shd w:val="clear" w:color="auto" w:fill="FFFFFF"/>
                <w:lang w:eastAsia="ru-RU"/>
              </w:rPr>
              <w:t>Двухосной тележке</w:t>
            </w:r>
          </w:p>
        </w:tc>
        <w:tc>
          <w:tcPr>
            <w:tcW w:w="3936" w:type="dxa"/>
            <w:shd w:val="clear" w:color="auto" w:fill="auto"/>
          </w:tcPr>
          <w:p w:rsidR="00AB0DDD" w:rsidRPr="00AB0DDD" w:rsidRDefault="00AB0DDD" w:rsidP="00AB0DDD">
            <w:pPr>
              <w:widowControl/>
              <w:autoSpaceDE/>
              <w:autoSpaceDN/>
              <w:jc w:val="center"/>
              <w:rPr>
                <w:color w:val="000000"/>
                <w:spacing w:val="-1"/>
                <w:sz w:val="20"/>
                <w:szCs w:val="20"/>
                <w:shd w:val="clear" w:color="auto" w:fill="FFFFFF"/>
                <w:lang w:eastAsia="ru-RU"/>
              </w:rPr>
            </w:pPr>
            <w:r w:rsidRPr="00AB0DDD">
              <w:rPr>
                <w:color w:val="000000"/>
                <w:spacing w:val="-1"/>
                <w:sz w:val="20"/>
                <w:szCs w:val="20"/>
                <w:shd w:val="clear" w:color="auto" w:fill="FFFFFF"/>
                <w:lang w:eastAsia="ru-RU"/>
              </w:rPr>
              <w:t>Тележке с тремя и более осями</w:t>
            </w:r>
          </w:p>
        </w:tc>
      </w:tr>
      <w:tr w:rsidR="00AB0DDD" w:rsidRPr="00AB0DDD" w:rsidTr="00CC7E8B">
        <w:tc>
          <w:tcPr>
            <w:tcW w:w="2943" w:type="dxa"/>
            <w:shd w:val="clear" w:color="auto" w:fill="auto"/>
          </w:tcPr>
          <w:p w:rsidR="00AB0DDD" w:rsidRPr="00AB0DDD" w:rsidRDefault="00AB0DDD" w:rsidP="00AB0DDD">
            <w:pPr>
              <w:widowControl/>
              <w:autoSpaceDE/>
              <w:autoSpaceDN/>
              <w:jc w:val="center"/>
              <w:rPr>
                <w:color w:val="000000"/>
                <w:spacing w:val="-1"/>
                <w:sz w:val="20"/>
                <w:szCs w:val="20"/>
                <w:shd w:val="clear" w:color="auto" w:fill="FFFFFF"/>
                <w:lang w:eastAsia="ru-RU"/>
              </w:rPr>
            </w:pPr>
            <w:r w:rsidRPr="00AB0DDD">
              <w:rPr>
                <w:color w:val="000000"/>
                <w:spacing w:val="-1"/>
                <w:sz w:val="20"/>
                <w:szCs w:val="20"/>
                <w:shd w:val="clear" w:color="auto" w:fill="FFFFFF"/>
                <w:lang w:eastAsia="ru-RU"/>
              </w:rPr>
              <w:t>не более 6,0 т</w:t>
            </w:r>
          </w:p>
        </w:tc>
        <w:tc>
          <w:tcPr>
            <w:tcW w:w="2694" w:type="dxa"/>
            <w:shd w:val="clear" w:color="auto" w:fill="auto"/>
          </w:tcPr>
          <w:p w:rsidR="00AB0DDD" w:rsidRPr="00AB0DDD" w:rsidRDefault="00AB0DDD" w:rsidP="00AB0DDD">
            <w:pPr>
              <w:widowControl/>
              <w:autoSpaceDE/>
              <w:autoSpaceDN/>
              <w:jc w:val="center"/>
              <w:rPr>
                <w:color w:val="000000"/>
                <w:spacing w:val="-1"/>
                <w:sz w:val="20"/>
                <w:szCs w:val="20"/>
                <w:shd w:val="clear" w:color="auto" w:fill="FFFFFF"/>
                <w:lang w:eastAsia="ru-RU"/>
              </w:rPr>
            </w:pPr>
            <w:r w:rsidRPr="00AB0DDD">
              <w:rPr>
                <w:color w:val="000000"/>
                <w:spacing w:val="-1"/>
                <w:sz w:val="20"/>
                <w:szCs w:val="20"/>
                <w:shd w:val="clear" w:color="auto" w:fill="FFFFFF"/>
                <w:lang w:eastAsia="ru-RU"/>
              </w:rPr>
              <w:t>не более 5,0 т</w:t>
            </w:r>
          </w:p>
        </w:tc>
        <w:tc>
          <w:tcPr>
            <w:tcW w:w="3936" w:type="dxa"/>
            <w:shd w:val="clear" w:color="auto" w:fill="auto"/>
          </w:tcPr>
          <w:p w:rsidR="00AB0DDD" w:rsidRPr="00AB0DDD" w:rsidRDefault="00AB0DDD" w:rsidP="00AB0DDD">
            <w:pPr>
              <w:widowControl/>
              <w:autoSpaceDE/>
              <w:autoSpaceDN/>
              <w:jc w:val="center"/>
              <w:rPr>
                <w:color w:val="000000"/>
                <w:spacing w:val="-1"/>
                <w:sz w:val="20"/>
                <w:szCs w:val="20"/>
                <w:shd w:val="clear" w:color="auto" w:fill="FFFFFF"/>
                <w:lang w:eastAsia="ru-RU"/>
              </w:rPr>
            </w:pPr>
            <w:r w:rsidRPr="00AB0DDD">
              <w:rPr>
                <w:color w:val="000000"/>
                <w:spacing w:val="-1"/>
                <w:sz w:val="20"/>
                <w:szCs w:val="20"/>
                <w:shd w:val="clear" w:color="auto" w:fill="FFFFFF"/>
                <w:lang w:eastAsia="ru-RU"/>
              </w:rPr>
              <w:t>не более 4,0 т</w:t>
            </w:r>
          </w:p>
        </w:tc>
      </w:tr>
    </w:tbl>
    <w:p w:rsidR="00210F48" w:rsidRPr="00AB0DDD" w:rsidRDefault="00210F48" w:rsidP="00987FEB">
      <w:pPr>
        <w:pStyle w:val="a3"/>
        <w:ind w:left="0" w:firstLine="0"/>
        <w:rPr>
          <w:sz w:val="20"/>
          <w:szCs w:val="20"/>
        </w:rPr>
      </w:pPr>
    </w:p>
    <w:p w:rsidR="00210F48" w:rsidRDefault="00210F48" w:rsidP="00987FEB">
      <w:pPr>
        <w:pStyle w:val="a3"/>
        <w:ind w:left="0" w:firstLine="0"/>
        <w:rPr>
          <w:sz w:val="20"/>
          <w:szCs w:val="20"/>
        </w:rPr>
      </w:pPr>
    </w:p>
    <w:p w:rsidR="00792875" w:rsidRDefault="00792875" w:rsidP="00987FEB">
      <w:pPr>
        <w:pStyle w:val="a3"/>
        <w:ind w:left="0" w:firstLine="0"/>
        <w:rPr>
          <w:sz w:val="20"/>
          <w:szCs w:val="20"/>
        </w:rPr>
      </w:pPr>
    </w:p>
    <w:p w:rsidR="00210F48" w:rsidRDefault="00210F48" w:rsidP="00987FEB">
      <w:pPr>
        <w:pStyle w:val="a3"/>
        <w:ind w:left="0" w:firstLine="0"/>
        <w:rPr>
          <w:sz w:val="20"/>
          <w:szCs w:val="20"/>
        </w:rPr>
      </w:pPr>
    </w:p>
    <w:p w:rsidR="00792875" w:rsidRPr="00792875" w:rsidRDefault="00792875" w:rsidP="00792875">
      <w:pPr>
        <w:widowControl/>
        <w:autoSpaceDE/>
        <w:autoSpaceDN/>
        <w:spacing w:before="100" w:beforeAutospacing="1" w:after="240"/>
        <w:jc w:val="center"/>
        <w:rPr>
          <w:b/>
          <w:bCs/>
          <w:lang w:eastAsia="ru-RU"/>
        </w:rPr>
      </w:pPr>
      <w:r w:rsidRPr="00792875">
        <w:rPr>
          <w:noProof/>
          <w:sz w:val="24"/>
          <w:szCs w:val="24"/>
          <w:lang w:eastAsia="ru-RU"/>
        </w:rPr>
        <w:drawing>
          <wp:inline distT="0" distB="0" distL="0" distR="0">
            <wp:extent cx="580390" cy="668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 cy="668020"/>
                    </a:xfrm>
                    <a:prstGeom prst="rect">
                      <a:avLst/>
                    </a:prstGeom>
                    <a:noFill/>
                    <a:ln>
                      <a:noFill/>
                    </a:ln>
                  </pic:spPr>
                </pic:pic>
              </a:graphicData>
            </a:graphic>
          </wp:inline>
        </w:drawing>
      </w:r>
    </w:p>
    <w:p w:rsidR="00792875" w:rsidRPr="00792875" w:rsidRDefault="00792875" w:rsidP="00792875">
      <w:pPr>
        <w:widowControl/>
        <w:autoSpaceDE/>
        <w:autoSpaceDN/>
        <w:jc w:val="center"/>
        <w:outlineLvl w:val="0"/>
        <w:rPr>
          <w:b/>
          <w:sz w:val="20"/>
          <w:szCs w:val="20"/>
          <w:lang w:eastAsia="ru-RU"/>
        </w:rPr>
      </w:pPr>
      <w:r w:rsidRPr="00792875">
        <w:rPr>
          <w:b/>
          <w:bCs/>
          <w:sz w:val="20"/>
          <w:szCs w:val="20"/>
          <w:lang w:eastAsia="ru-RU"/>
        </w:rPr>
        <w:t>РОССИЙСКАЯ ФЕДЕРАЦИЯ</w:t>
      </w:r>
    </w:p>
    <w:p w:rsidR="00792875" w:rsidRPr="00792875" w:rsidRDefault="00792875" w:rsidP="00792875">
      <w:pPr>
        <w:widowControl/>
        <w:autoSpaceDE/>
        <w:autoSpaceDN/>
        <w:jc w:val="center"/>
        <w:rPr>
          <w:sz w:val="20"/>
          <w:szCs w:val="20"/>
          <w:lang w:eastAsia="ru-RU"/>
        </w:rPr>
      </w:pPr>
      <w:r w:rsidRPr="00792875">
        <w:rPr>
          <w:b/>
          <w:bCs/>
          <w:sz w:val="20"/>
          <w:szCs w:val="20"/>
          <w:lang w:eastAsia="ru-RU"/>
        </w:rPr>
        <w:t>КУРГАНСКАЯ ОБЛАСТЬ</w:t>
      </w:r>
    </w:p>
    <w:p w:rsidR="00792875" w:rsidRPr="00792875" w:rsidRDefault="00792875" w:rsidP="00792875">
      <w:pPr>
        <w:widowControl/>
        <w:autoSpaceDE/>
        <w:autoSpaceDN/>
        <w:jc w:val="center"/>
        <w:rPr>
          <w:sz w:val="20"/>
          <w:szCs w:val="20"/>
          <w:lang w:eastAsia="ru-RU"/>
        </w:rPr>
      </w:pPr>
      <w:r w:rsidRPr="00792875">
        <w:rPr>
          <w:b/>
          <w:bCs/>
          <w:sz w:val="20"/>
          <w:szCs w:val="20"/>
          <w:lang w:eastAsia="ru-RU"/>
        </w:rPr>
        <w:t>МОКРОУСОВСКИЙ МУНИЦИПАЛЬНЫЙ ОКРУГ</w:t>
      </w:r>
    </w:p>
    <w:p w:rsidR="00792875" w:rsidRPr="00792875" w:rsidRDefault="00792875" w:rsidP="00792875">
      <w:pPr>
        <w:widowControl/>
        <w:autoSpaceDE/>
        <w:autoSpaceDN/>
        <w:jc w:val="center"/>
        <w:rPr>
          <w:sz w:val="20"/>
          <w:szCs w:val="20"/>
          <w:lang w:eastAsia="ru-RU"/>
        </w:rPr>
      </w:pPr>
      <w:r w:rsidRPr="00792875">
        <w:rPr>
          <w:b/>
          <w:bCs/>
          <w:sz w:val="20"/>
          <w:szCs w:val="20"/>
          <w:lang w:eastAsia="ru-RU"/>
        </w:rPr>
        <w:t xml:space="preserve">Администрация </w:t>
      </w:r>
      <w:proofErr w:type="spellStart"/>
      <w:r w:rsidRPr="00792875">
        <w:rPr>
          <w:b/>
          <w:bCs/>
          <w:sz w:val="20"/>
          <w:szCs w:val="20"/>
          <w:lang w:eastAsia="ru-RU"/>
        </w:rPr>
        <w:t>Мокроусовского</w:t>
      </w:r>
      <w:proofErr w:type="spellEnd"/>
      <w:r w:rsidRPr="00792875">
        <w:rPr>
          <w:b/>
          <w:bCs/>
          <w:sz w:val="20"/>
          <w:szCs w:val="20"/>
          <w:lang w:eastAsia="ru-RU"/>
        </w:rPr>
        <w:t xml:space="preserve"> муниципального округа</w:t>
      </w:r>
    </w:p>
    <w:p w:rsidR="00792875" w:rsidRPr="00792875" w:rsidRDefault="00792875" w:rsidP="00792875">
      <w:pPr>
        <w:widowControl/>
        <w:autoSpaceDE/>
        <w:autoSpaceDN/>
        <w:spacing w:before="100" w:beforeAutospacing="1" w:line="238" w:lineRule="atLeast"/>
        <w:jc w:val="center"/>
        <w:outlineLvl w:val="0"/>
        <w:rPr>
          <w:b/>
          <w:sz w:val="20"/>
          <w:szCs w:val="20"/>
          <w:lang w:eastAsia="ru-RU"/>
        </w:rPr>
      </w:pPr>
      <w:r w:rsidRPr="00792875">
        <w:rPr>
          <w:b/>
          <w:sz w:val="20"/>
          <w:szCs w:val="20"/>
          <w:lang w:eastAsia="ru-RU"/>
        </w:rPr>
        <w:t>ПОСТАНОВЛЕНИЕ</w:t>
      </w:r>
    </w:p>
    <w:p w:rsidR="00792875" w:rsidRPr="00792875" w:rsidRDefault="00792875" w:rsidP="00792875">
      <w:pPr>
        <w:widowControl/>
        <w:autoSpaceDE/>
        <w:autoSpaceDN/>
        <w:spacing w:before="100" w:beforeAutospacing="1" w:line="238" w:lineRule="atLeast"/>
        <w:jc w:val="center"/>
        <w:outlineLvl w:val="0"/>
        <w:rPr>
          <w:b/>
          <w:sz w:val="20"/>
          <w:szCs w:val="20"/>
          <w:lang w:eastAsia="ru-RU"/>
        </w:rPr>
      </w:pPr>
    </w:p>
    <w:p w:rsidR="00792875" w:rsidRPr="00792875" w:rsidRDefault="00792875" w:rsidP="00792875">
      <w:pPr>
        <w:widowControl/>
        <w:autoSpaceDE/>
        <w:autoSpaceDN/>
        <w:jc w:val="both"/>
        <w:rPr>
          <w:color w:val="FF0000"/>
          <w:sz w:val="20"/>
          <w:szCs w:val="20"/>
          <w:lang w:eastAsia="ru-RU"/>
        </w:rPr>
      </w:pPr>
      <w:r w:rsidRPr="00792875">
        <w:rPr>
          <w:color w:val="000000"/>
          <w:sz w:val="20"/>
          <w:szCs w:val="20"/>
          <w:lang w:eastAsia="ru-RU"/>
        </w:rPr>
        <w:lastRenderedPageBreak/>
        <w:t xml:space="preserve">от </w:t>
      </w:r>
      <w:r w:rsidRPr="00792875">
        <w:rPr>
          <w:color w:val="000000"/>
          <w:sz w:val="20"/>
          <w:szCs w:val="20"/>
          <w:u w:val="single"/>
          <w:lang w:eastAsia="ru-RU"/>
        </w:rPr>
        <w:t xml:space="preserve">  20.03.2025 </w:t>
      </w:r>
      <w:r w:rsidRPr="00792875">
        <w:rPr>
          <w:color w:val="000000"/>
          <w:sz w:val="20"/>
          <w:szCs w:val="20"/>
          <w:lang w:eastAsia="ru-RU"/>
        </w:rPr>
        <w:t xml:space="preserve"> года № 123</w:t>
      </w:r>
    </w:p>
    <w:p w:rsidR="00792875" w:rsidRPr="00792875" w:rsidRDefault="00792875" w:rsidP="00792875">
      <w:pPr>
        <w:widowControl/>
        <w:autoSpaceDE/>
        <w:autoSpaceDN/>
        <w:rPr>
          <w:color w:val="000000"/>
          <w:sz w:val="20"/>
          <w:szCs w:val="20"/>
          <w:lang w:eastAsia="ru-RU"/>
        </w:rPr>
      </w:pPr>
      <w:r w:rsidRPr="00792875">
        <w:rPr>
          <w:color w:val="000000"/>
          <w:sz w:val="20"/>
          <w:szCs w:val="20"/>
          <w:lang w:eastAsia="ru-RU"/>
        </w:rPr>
        <w:t>с. Мокроусово</w:t>
      </w:r>
    </w:p>
    <w:p w:rsidR="00792875" w:rsidRPr="00792875" w:rsidRDefault="00792875" w:rsidP="00792875">
      <w:pPr>
        <w:widowControl/>
        <w:autoSpaceDE/>
        <w:autoSpaceDN/>
        <w:ind w:firstLine="709"/>
        <w:jc w:val="both"/>
        <w:rPr>
          <w:color w:val="000000"/>
          <w:sz w:val="20"/>
          <w:szCs w:val="20"/>
          <w:lang w:eastAsia="ru-RU"/>
        </w:rPr>
      </w:pPr>
    </w:p>
    <w:p w:rsidR="00792875" w:rsidRPr="00792875" w:rsidRDefault="00792875" w:rsidP="00792875">
      <w:pPr>
        <w:widowControl/>
        <w:adjustRightInd w:val="0"/>
        <w:jc w:val="both"/>
        <w:outlineLvl w:val="1"/>
        <w:rPr>
          <w:sz w:val="20"/>
          <w:szCs w:val="20"/>
          <w:lang w:eastAsia="ru-RU"/>
        </w:rPr>
      </w:pPr>
      <w:r w:rsidRPr="00792875">
        <w:rPr>
          <w:sz w:val="20"/>
          <w:szCs w:val="20"/>
          <w:lang w:eastAsia="ru-RU"/>
        </w:rPr>
        <w:t>Об утверждении Положения о Координационном совете</w:t>
      </w:r>
    </w:p>
    <w:p w:rsidR="00792875" w:rsidRPr="00792875" w:rsidRDefault="00792875" w:rsidP="00792875">
      <w:pPr>
        <w:widowControl/>
        <w:adjustRightInd w:val="0"/>
        <w:jc w:val="both"/>
        <w:outlineLvl w:val="1"/>
        <w:rPr>
          <w:sz w:val="20"/>
          <w:szCs w:val="20"/>
          <w:lang w:eastAsia="ru-RU"/>
        </w:rPr>
      </w:pPr>
      <w:r w:rsidRPr="00792875">
        <w:rPr>
          <w:sz w:val="20"/>
          <w:szCs w:val="20"/>
          <w:lang w:eastAsia="ru-RU"/>
        </w:rPr>
        <w:t xml:space="preserve">по развитию внутреннего и въездного туризма </w:t>
      </w:r>
    </w:p>
    <w:p w:rsidR="00792875" w:rsidRPr="00792875" w:rsidRDefault="00792875" w:rsidP="00792875">
      <w:pPr>
        <w:widowControl/>
        <w:adjustRightInd w:val="0"/>
        <w:jc w:val="both"/>
        <w:outlineLvl w:val="1"/>
        <w:rPr>
          <w:sz w:val="20"/>
          <w:szCs w:val="20"/>
          <w:lang w:eastAsia="ru-RU"/>
        </w:rPr>
      </w:pPr>
      <w:r w:rsidRPr="00792875">
        <w:rPr>
          <w:sz w:val="20"/>
          <w:szCs w:val="20"/>
          <w:lang w:eastAsia="ru-RU"/>
        </w:rPr>
        <w:t xml:space="preserve">на территории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w:t>
      </w:r>
    </w:p>
    <w:p w:rsidR="00792875" w:rsidRPr="00792875" w:rsidRDefault="00792875" w:rsidP="00792875">
      <w:pPr>
        <w:widowControl/>
        <w:adjustRightInd w:val="0"/>
        <w:jc w:val="both"/>
        <w:outlineLvl w:val="1"/>
        <w:rPr>
          <w:bCs/>
          <w:sz w:val="20"/>
          <w:szCs w:val="20"/>
          <w:lang w:eastAsia="ru-RU"/>
        </w:rPr>
      </w:pPr>
      <w:r w:rsidRPr="00792875">
        <w:rPr>
          <w:sz w:val="20"/>
          <w:szCs w:val="20"/>
          <w:lang w:eastAsia="ru-RU"/>
        </w:rPr>
        <w:t xml:space="preserve"> </w:t>
      </w:r>
      <w:r w:rsidRPr="00792875">
        <w:rPr>
          <w:bCs/>
          <w:iCs/>
          <w:sz w:val="20"/>
          <w:szCs w:val="20"/>
          <w:lang w:eastAsia="ru-RU"/>
        </w:rPr>
        <w:t>Курганской  области</w:t>
      </w:r>
      <w:r w:rsidRPr="00792875">
        <w:rPr>
          <w:b/>
          <w:bCs/>
          <w:sz w:val="20"/>
          <w:szCs w:val="20"/>
          <w:lang w:eastAsia="ru-RU"/>
        </w:rPr>
        <w:t xml:space="preserve"> </w:t>
      </w:r>
      <w:r w:rsidRPr="00792875">
        <w:rPr>
          <w:bCs/>
          <w:sz w:val="20"/>
          <w:szCs w:val="20"/>
          <w:lang w:eastAsia="ru-RU"/>
        </w:rPr>
        <w:t>и его состава</w:t>
      </w:r>
    </w:p>
    <w:p w:rsidR="00792875" w:rsidRPr="00792875" w:rsidRDefault="00792875" w:rsidP="00792875">
      <w:pPr>
        <w:widowControl/>
        <w:adjustRightInd w:val="0"/>
        <w:jc w:val="right"/>
        <w:rPr>
          <w:sz w:val="20"/>
          <w:szCs w:val="20"/>
          <w:lang w:eastAsia="ru-RU"/>
        </w:rPr>
      </w:pP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В соответствии с Федеральным </w:t>
      </w:r>
      <w:hyperlink r:id="rId11" w:history="1">
        <w:r w:rsidRPr="00792875">
          <w:rPr>
            <w:sz w:val="20"/>
            <w:szCs w:val="20"/>
            <w:lang w:eastAsia="ru-RU"/>
          </w:rPr>
          <w:t>законом</w:t>
        </w:r>
      </w:hyperlink>
      <w:r w:rsidRPr="00792875">
        <w:rPr>
          <w:sz w:val="20"/>
          <w:szCs w:val="20"/>
          <w:lang w:eastAsia="ru-RU"/>
        </w:rPr>
        <w:t xml:space="preserve"> от 06.10.2003 N 131-ФЗ "Об общих принципах организации местного самоуправления в Российской Федерации", </w:t>
      </w:r>
      <w:hyperlink r:id="rId12" w:history="1">
        <w:r w:rsidRPr="00792875">
          <w:rPr>
            <w:sz w:val="20"/>
            <w:szCs w:val="20"/>
            <w:lang w:eastAsia="ru-RU"/>
          </w:rPr>
          <w:t>Уставом</w:t>
        </w:r>
      </w:hyperlink>
      <w:r w:rsidRPr="00792875">
        <w:rPr>
          <w:sz w:val="20"/>
          <w:szCs w:val="20"/>
          <w:lang w:eastAsia="ru-RU"/>
        </w:rPr>
        <w:t xml:space="preserve">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 Администрация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  </w:t>
      </w:r>
      <w:r w:rsidRPr="00792875">
        <w:rPr>
          <w:b/>
          <w:bCs/>
          <w:sz w:val="20"/>
          <w:szCs w:val="20"/>
          <w:lang w:eastAsia="ru-RU"/>
        </w:rPr>
        <w:t>ПОСТАНОВЛЯЕТ:</w:t>
      </w: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1. Утвердить </w:t>
      </w:r>
      <w:hyperlink w:anchor="Par40" w:history="1">
        <w:r w:rsidRPr="00792875">
          <w:rPr>
            <w:sz w:val="20"/>
            <w:szCs w:val="20"/>
            <w:lang w:eastAsia="ru-RU"/>
          </w:rPr>
          <w:t>Положение</w:t>
        </w:r>
      </w:hyperlink>
      <w:r w:rsidRPr="00792875">
        <w:rPr>
          <w:sz w:val="20"/>
          <w:szCs w:val="20"/>
          <w:lang w:eastAsia="ru-RU"/>
        </w:rPr>
        <w:t xml:space="preserve"> о Координационном совете по развитию внутреннего и въездного  туризма на территории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 согласно приложению 1 к настоящему Постановлению.</w:t>
      </w: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2. Утвердить </w:t>
      </w:r>
      <w:hyperlink w:anchor="Par95" w:history="1">
        <w:r w:rsidRPr="00792875">
          <w:rPr>
            <w:sz w:val="20"/>
            <w:szCs w:val="20"/>
            <w:lang w:eastAsia="ru-RU"/>
          </w:rPr>
          <w:t>состав</w:t>
        </w:r>
      </w:hyperlink>
      <w:r w:rsidRPr="00792875">
        <w:rPr>
          <w:sz w:val="20"/>
          <w:szCs w:val="20"/>
          <w:lang w:eastAsia="ru-RU"/>
        </w:rPr>
        <w:t xml:space="preserve"> Координационного совета по развитию внутреннего и въездного туризма на территории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 согласно приложению 2 к настоящему Постановлению.</w:t>
      </w:r>
    </w:p>
    <w:p w:rsidR="00792875" w:rsidRPr="00792875" w:rsidRDefault="00792875" w:rsidP="00792875">
      <w:pPr>
        <w:widowControl/>
        <w:adjustRightInd w:val="0"/>
        <w:jc w:val="both"/>
        <w:outlineLvl w:val="1"/>
        <w:rPr>
          <w:b/>
          <w:bCs/>
          <w:i/>
          <w:iCs/>
          <w:sz w:val="20"/>
          <w:szCs w:val="20"/>
          <w:lang w:eastAsia="ru-RU"/>
        </w:rPr>
      </w:pPr>
      <w:r w:rsidRPr="00792875">
        <w:rPr>
          <w:sz w:val="20"/>
          <w:szCs w:val="20"/>
          <w:lang w:eastAsia="ru-RU"/>
        </w:rPr>
        <w:t xml:space="preserve">         3. Постановление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района Курганской области от 31 мая 2021 года № 169 "Об утверждении Положения о Координационном совете по развитию внутреннего и въездного туризма на территории </w:t>
      </w:r>
      <w:proofErr w:type="spellStart"/>
      <w:r w:rsidRPr="00792875">
        <w:rPr>
          <w:sz w:val="20"/>
          <w:szCs w:val="20"/>
          <w:lang w:eastAsia="ru-RU"/>
        </w:rPr>
        <w:t>Мокроусовского</w:t>
      </w:r>
      <w:proofErr w:type="spellEnd"/>
      <w:r w:rsidRPr="00792875">
        <w:rPr>
          <w:sz w:val="20"/>
          <w:szCs w:val="20"/>
          <w:lang w:eastAsia="ru-RU"/>
        </w:rPr>
        <w:t xml:space="preserve"> района Курганской  области и его состава" отменить.</w:t>
      </w: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4 Настоящее постановление опубликовать в «Информационном вестнике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w:t>
      </w: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5. Контроль за исполнением настоящего Постановления возложить на заместителя Главы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по социальным вопросам.</w:t>
      </w:r>
    </w:p>
    <w:p w:rsidR="00792875" w:rsidRPr="00792875" w:rsidRDefault="00792875" w:rsidP="00792875">
      <w:pPr>
        <w:widowControl/>
        <w:adjustRightInd w:val="0"/>
        <w:jc w:val="center"/>
        <w:rPr>
          <w:sz w:val="20"/>
          <w:szCs w:val="20"/>
          <w:lang w:eastAsia="ru-RU"/>
        </w:rPr>
      </w:pP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utoSpaceDE/>
        <w:autoSpaceDN/>
        <w:jc w:val="both"/>
        <w:rPr>
          <w:sz w:val="20"/>
          <w:szCs w:val="20"/>
          <w:lang w:eastAsia="ru-RU"/>
        </w:rPr>
      </w:pPr>
    </w:p>
    <w:p w:rsidR="00792875" w:rsidRPr="00792875" w:rsidRDefault="00792875" w:rsidP="00792875">
      <w:pPr>
        <w:widowControl/>
        <w:adjustRightInd w:val="0"/>
        <w:rPr>
          <w:sz w:val="20"/>
          <w:szCs w:val="20"/>
          <w:lang w:eastAsia="ru-RU"/>
        </w:rPr>
      </w:pPr>
      <w:r w:rsidRPr="00792875">
        <w:rPr>
          <w:sz w:val="20"/>
          <w:szCs w:val="20"/>
          <w:lang w:eastAsia="ru-RU"/>
        </w:rPr>
        <w:t xml:space="preserve">         Глава </w:t>
      </w:r>
      <w:proofErr w:type="spellStart"/>
      <w:r w:rsidRPr="00792875">
        <w:rPr>
          <w:sz w:val="20"/>
          <w:szCs w:val="20"/>
          <w:lang w:eastAsia="ru-RU"/>
        </w:rPr>
        <w:t>Мокроусовского</w:t>
      </w:r>
      <w:proofErr w:type="spellEnd"/>
      <w:r w:rsidRPr="00792875">
        <w:rPr>
          <w:sz w:val="20"/>
          <w:szCs w:val="20"/>
          <w:lang w:eastAsia="ru-RU"/>
        </w:rPr>
        <w:t xml:space="preserve"> </w:t>
      </w:r>
    </w:p>
    <w:p w:rsidR="00792875" w:rsidRPr="00792875" w:rsidRDefault="00792875" w:rsidP="00792875">
      <w:pPr>
        <w:widowControl/>
        <w:adjustRightInd w:val="0"/>
        <w:rPr>
          <w:sz w:val="20"/>
          <w:szCs w:val="20"/>
          <w:lang w:eastAsia="ru-RU"/>
        </w:rPr>
      </w:pPr>
      <w:r w:rsidRPr="00792875">
        <w:rPr>
          <w:sz w:val="20"/>
          <w:szCs w:val="20"/>
          <w:lang w:eastAsia="ru-RU"/>
        </w:rPr>
        <w:t xml:space="preserve">         муниципального округа                        </w:t>
      </w:r>
      <w:r w:rsidRPr="00792875">
        <w:rPr>
          <w:sz w:val="20"/>
          <w:szCs w:val="20"/>
          <w:lang w:eastAsia="ru-RU"/>
        </w:rPr>
        <w:tab/>
      </w:r>
      <w:r w:rsidRPr="00792875">
        <w:rPr>
          <w:sz w:val="20"/>
          <w:szCs w:val="20"/>
          <w:lang w:eastAsia="ru-RU"/>
        </w:rPr>
        <w:tab/>
        <w:t xml:space="preserve">                     </w:t>
      </w:r>
      <w:r>
        <w:rPr>
          <w:sz w:val="20"/>
          <w:szCs w:val="20"/>
          <w:lang w:eastAsia="ru-RU"/>
        </w:rPr>
        <w:t xml:space="preserve">              </w:t>
      </w:r>
      <w:r w:rsidRPr="00792875">
        <w:rPr>
          <w:sz w:val="20"/>
          <w:szCs w:val="20"/>
          <w:lang w:eastAsia="ru-RU"/>
        </w:rPr>
        <w:t xml:space="preserve">В.В. </w:t>
      </w:r>
      <w:proofErr w:type="spellStart"/>
      <w:r w:rsidRPr="00792875">
        <w:rPr>
          <w:sz w:val="20"/>
          <w:szCs w:val="20"/>
          <w:lang w:eastAsia="ru-RU"/>
        </w:rPr>
        <w:t>Демешкин</w:t>
      </w:r>
      <w:proofErr w:type="spellEnd"/>
    </w:p>
    <w:p w:rsidR="00792875" w:rsidRPr="00792875" w:rsidRDefault="00792875" w:rsidP="00792875">
      <w:pPr>
        <w:widowControl/>
        <w:adjustRightInd w:val="0"/>
        <w:ind w:firstLine="540"/>
        <w:jc w:val="both"/>
        <w:rPr>
          <w:sz w:val="20"/>
          <w:szCs w:val="20"/>
          <w:lang w:eastAsia="ru-RU"/>
        </w:rPr>
      </w:pPr>
    </w:p>
    <w:p w:rsidR="00792875" w:rsidRPr="00792875" w:rsidRDefault="00792875" w:rsidP="00792875">
      <w:pPr>
        <w:widowControl/>
        <w:autoSpaceDE/>
        <w:autoSpaceDN/>
        <w:rPr>
          <w:sz w:val="20"/>
          <w:szCs w:val="20"/>
          <w:lang w:eastAsia="ru-RU"/>
        </w:rPr>
      </w:pPr>
    </w:p>
    <w:p w:rsidR="00792875" w:rsidRPr="00792875" w:rsidRDefault="00792875" w:rsidP="00792875">
      <w:pPr>
        <w:widowControl/>
        <w:autoSpaceDE/>
        <w:autoSpaceDN/>
        <w:rPr>
          <w:sz w:val="20"/>
          <w:szCs w:val="20"/>
          <w:lang w:eastAsia="ru-RU"/>
        </w:rPr>
      </w:pPr>
    </w:p>
    <w:p w:rsidR="00792875" w:rsidRPr="00792875" w:rsidRDefault="00792875" w:rsidP="00792875">
      <w:pPr>
        <w:widowControl/>
        <w:autoSpaceDE/>
        <w:autoSpaceDN/>
        <w:rPr>
          <w:sz w:val="20"/>
          <w:szCs w:val="20"/>
          <w:lang w:eastAsia="ru-RU"/>
        </w:rPr>
      </w:pPr>
      <w:r w:rsidRPr="00792875">
        <w:rPr>
          <w:sz w:val="20"/>
          <w:szCs w:val="20"/>
          <w:lang w:eastAsia="ru-RU"/>
        </w:rPr>
        <w:t xml:space="preserve"> </w:t>
      </w:r>
    </w:p>
    <w:p w:rsidR="00792875" w:rsidRPr="00792875" w:rsidRDefault="00792875" w:rsidP="00792875">
      <w:pPr>
        <w:widowControl/>
        <w:adjustRightInd w:val="0"/>
        <w:jc w:val="right"/>
        <w:outlineLvl w:val="0"/>
        <w:rPr>
          <w:sz w:val="20"/>
          <w:szCs w:val="20"/>
          <w:lang w:eastAsia="ru-RU"/>
        </w:rPr>
      </w:pPr>
      <w:r w:rsidRPr="00792875">
        <w:rPr>
          <w:sz w:val="20"/>
          <w:szCs w:val="20"/>
          <w:lang w:eastAsia="ru-RU"/>
        </w:rPr>
        <w:t>Приложение 1</w:t>
      </w:r>
    </w:p>
    <w:p w:rsidR="00792875" w:rsidRPr="00792875" w:rsidRDefault="00792875" w:rsidP="00792875">
      <w:pPr>
        <w:widowControl/>
        <w:adjustRightInd w:val="0"/>
        <w:jc w:val="right"/>
        <w:rPr>
          <w:sz w:val="20"/>
          <w:szCs w:val="20"/>
          <w:lang w:eastAsia="ru-RU"/>
        </w:rPr>
      </w:pPr>
      <w:r w:rsidRPr="00792875">
        <w:rPr>
          <w:sz w:val="20"/>
          <w:szCs w:val="20"/>
          <w:lang w:eastAsia="ru-RU"/>
        </w:rPr>
        <w:t xml:space="preserve">к Постановлению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w:t>
      </w:r>
    </w:p>
    <w:p w:rsidR="00792875" w:rsidRPr="00792875" w:rsidRDefault="00792875" w:rsidP="00792875">
      <w:pPr>
        <w:widowControl/>
        <w:adjustRightInd w:val="0"/>
        <w:jc w:val="right"/>
        <w:rPr>
          <w:sz w:val="20"/>
          <w:szCs w:val="20"/>
          <w:lang w:eastAsia="ru-RU"/>
        </w:rPr>
      </w:pPr>
      <w:r w:rsidRPr="00792875">
        <w:rPr>
          <w:sz w:val="20"/>
          <w:szCs w:val="20"/>
          <w:u w:val="single"/>
          <w:lang w:eastAsia="ru-RU"/>
        </w:rPr>
        <w:t xml:space="preserve"> от 20.03. 2025 г. №</w:t>
      </w:r>
      <w:r w:rsidRPr="00792875">
        <w:rPr>
          <w:sz w:val="20"/>
          <w:szCs w:val="20"/>
          <w:lang w:eastAsia="ru-RU"/>
        </w:rPr>
        <w:t>__</w:t>
      </w:r>
      <w:r w:rsidRPr="00792875">
        <w:rPr>
          <w:sz w:val="20"/>
          <w:szCs w:val="20"/>
          <w:u w:val="single"/>
          <w:lang w:eastAsia="ru-RU"/>
        </w:rPr>
        <w:t xml:space="preserve">123 </w:t>
      </w:r>
    </w:p>
    <w:p w:rsidR="00792875" w:rsidRPr="00792875" w:rsidRDefault="00792875" w:rsidP="00792875">
      <w:pPr>
        <w:widowControl/>
        <w:adjustRightInd w:val="0"/>
        <w:jc w:val="right"/>
        <w:rPr>
          <w:sz w:val="20"/>
          <w:szCs w:val="20"/>
          <w:lang w:eastAsia="ru-RU"/>
        </w:rPr>
      </w:pPr>
      <w:r w:rsidRPr="00792875">
        <w:rPr>
          <w:sz w:val="20"/>
          <w:szCs w:val="20"/>
          <w:lang w:eastAsia="ru-RU"/>
        </w:rPr>
        <w:t xml:space="preserve">                                                                "Об утверждении Положения о Координационном  Совете по развитию внутреннего и въездного туризма на территории </w:t>
      </w:r>
    </w:p>
    <w:p w:rsidR="00792875" w:rsidRPr="00792875" w:rsidRDefault="00792875" w:rsidP="00792875">
      <w:pPr>
        <w:widowControl/>
        <w:adjustRightInd w:val="0"/>
        <w:jc w:val="right"/>
        <w:rPr>
          <w:sz w:val="20"/>
          <w:szCs w:val="20"/>
          <w:lang w:eastAsia="ru-RU"/>
        </w:rPr>
      </w:pP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  и его состава»</w:t>
      </w:r>
    </w:p>
    <w:p w:rsidR="00792875" w:rsidRPr="00792875" w:rsidRDefault="00792875" w:rsidP="00792875">
      <w:pPr>
        <w:widowControl/>
        <w:adjustRightInd w:val="0"/>
        <w:jc w:val="right"/>
        <w:rPr>
          <w:sz w:val="20"/>
          <w:szCs w:val="20"/>
          <w:lang w:eastAsia="ru-RU"/>
        </w:rPr>
      </w:pPr>
    </w:p>
    <w:p w:rsidR="00792875" w:rsidRPr="00792875" w:rsidRDefault="00792875" w:rsidP="00792875">
      <w:pPr>
        <w:widowControl/>
        <w:adjustRightInd w:val="0"/>
        <w:jc w:val="center"/>
        <w:outlineLvl w:val="1"/>
        <w:rPr>
          <w:b/>
          <w:bCs/>
          <w:sz w:val="20"/>
          <w:szCs w:val="20"/>
          <w:lang w:eastAsia="ru-RU"/>
        </w:rPr>
      </w:pPr>
      <w:bookmarkStart w:id="2" w:name="Par40"/>
      <w:bookmarkEnd w:id="2"/>
      <w:r w:rsidRPr="00792875">
        <w:rPr>
          <w:b/>
          <w:bCs/>
          <w:sz w:val="20"/>
          <w:szCs w:val="20"/>
          <w:lang w:eastAsia="ru-RU"/>
        </w:rPr>
        <w:t>ПОЛОЖЕНИЕ</w:t>
      </w:r>
    </w:p>
    <w:p w:rsidR="00792875" w:rsidRPr="00792875" w:rsidRDefault="00792875" w:rsidP="00792875">
      <w:pPr>
        <w:widowControl/>
        <w:adjustRightInd w:val="0"/>
        <w:jc w:val="center"/>
        <w:outlineLvl w:val="1"/>
        <w:rPr>
          <w:bCs/>
          <w:sz w:val="20"/>
          <w:szCs w:val="20"/>
          <w:lang w:eastAsia="ru-RU"/>
        </w:rPr>
      </w:pPr>
      <w:r w:rsidRPr="00792875">
        <w:rPr>
          <w:bCs/>
          <w:sz w:val="20"/>
          <w:szCs w:val="20"/>
          <w:lang w:eastAsia="ru-RU"/>
        </w:rPr>
        <w:t>О Координационном</w:t>
      </w:r>
      <w:r w:rsidRPr="00792875">
        <w:rPr>
          <w:b/>
          <w:bCs/>
          <w:sz w:val="20"/>
          <w:szCs w:val="20"/>
          <w:lang w:eastAsia="ru-RU"/>
        </w:rPr>
        <w:t xml:space="preserve"> </w:t>
      </w:r>
      <w:r w:rsidRPr="00792875">
        <w:rPr>
          <w:bCs/>
          <w:sz w:val="20"/>
          <w:szCs w:val="20"/>
          <w:lang w:eastAsia="ru-RU"/>
        </w:rPr>
        <w:t>совете</w:t>
      </w:r>
      <w:r w:rsidRPr="00792875">
        <w:rPr>
          <w:b/>
          <w:bCs/>
          <w:sz w:val="20"/>
          <w:szCs w:val="20"/>
          <w:lang w:eastAsia="ru-RU"/>
        </w:rPr>
        <w:t xml:space="preserve"> </w:t>
      </w:r>
      <w:r w:rsidRPr="00792875">
        <w:rPr>
          <w:bCs/>
          <w:iCs/>
          <w:sz w:val="20"/>
          <w:szCs w:val="20"/>
          <w:lang w:eastAsia="ru-RU"/>
        </w:rPr>
        <w:t>по развитию</w:t>
      </w:r>
      <w:r w:rsidRPr="00792875">
        <w:rPr>
          <w:b/>
          <w:bCs/>
          <w:sz w:val="20"/>
          <w:szCs w:val="20"/>
          <w:lang w:eastAsia="ru-RU"/>
        </w:rPr>
        <w:t xml:space="preserve"> </w:t>
      </w:r>
      <w:r w:rsidRPr="00792875">
        <w:rPr>
          <w:bCs/>
          <w:sz w:val="20"/>
          <w:szCs w:val="20"/>
          <w:lang w:eastAsia="ru-RU"/>
        </w:rPr>
        <w:t>внутреннего и въездного</w:t>
      </w:r>
    </w:p>
    <w:p w:rsidR="00792875" w:rsidRPr="00792875" w:rsidRDefault="00792875" w:rsidP="00792875">
      <w:pPr>
        <w:widowControl/>
        <w:adjustRightInd w:val="0"/>
        <w:jc w:val="center"/>
        <w:outlineLvl w:val="1"/>
        <w:rPr>
          <w:bCs/>
          <w:sz w:val="20"/>
          <w:szCs w:val="20"/>
          <w:lang w:eastAsia="ru-RU"/>
        </w:rPr>
      </w:pPr>
      <w:r w:rsidRPr="00792875">
        <w:rPr>
          <w:bCs/>
          <w:sz w:val="20"/>
          <w:szCs w:val="20"/>
          <w:lang w:eastAsia="ru-RU"/>
        </w:rPr>
        <w:t xml:space="preserve">туризма на территории </w:t>
      </w:r>
      <w:proofErr w:type="spellStart"/>
      <w:r w:rsidRPr="00792875">
        <w:rPr>
          <w:bCs/>
          <w:sz w:val="20"/>
          <w:szCs w:val="20"/>
          <w:lang w:eastAsia="ru-RU"/>
        </w:rPr>
        <w:t>Мокроусовского</w:t>
      </w:r>
      <w:proofErr w:type="spellEnd"/>
      <w:r w:rsidRPr="00792875">
        <w:rPr>
          <w:bCs/>
          <w:sz w:val="20"/>
          <w:szCs w:val="20"/>
          <w:lang w:eastAsia="ru-RU"/>
        </w:rPr>
        <w:t xml:space="preserve"> муниципального округа Курганской области </w:t>
      </w: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jc w:val="center"/>
        <w:outlineLvl w:val="1"/>
        <w:rPr>
          <w:b/>
          <w:bCs/>
          <w:sz w:val="20"/>
          <w:szCs w:val="20"/>
          <w:lang w:eastAsia="ru-RU"/>
        </w:rPr>
      </w:pPr>
      <w:r w:rsidRPr="00792875">
        <w:rPr>
          <w:b/>
          <w:bCs/>
          <w:sz w:val="20"/>
          <w:szCs w:val="20"/>
          <w:lang w:eastAsia="ru-RU"/>
        </w:rPr>
        <w:t>Глава 1. ОБЩИЕ ПОЛОЖЕНИЯ</w:t>
      </w: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1. Координационный совет по развитию внутреннего и въездного туризма на территории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 (далее - Совет) является постоянно действующим коллегиальным совещательным органом при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 созданным в целях координации деятельности по созданию условий для развития туризма.</w:t>
      </w: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2. Совет осуществляет свою деятельность во взаимодействии с органами государственной власти и органами местного самоуправления, физическими и юридическими лицами.</w:t>
      </w: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3. Совет в своей деятельности руководствуется действующим законодательством Российской Федерации, Курганской области,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а также настоящим Положением.</w:t>
      </w: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jc w:val="center"/>
        <w:outlineLvl w:val="1"/>
        <w:rPr>
          <w:b/>
          <w:bCs/>
          <w:sz w:val="20"/>
          <w:szCs w:val="20"/>
          <w:lang w:eastAsia="ru-RU"/>
        </w:rPr>
      </w:pPr>
      <w:r w:rsidRPr="00792875">
        <w:rPr>
          <w:b/>
          <w:bCs/>
          <w:sz w:val="20"/>
          <w:szCs w:val="20"/>
          <w:lang w:eastAsia="ru-RU"/>
        </w:rPr>
        <w:t>Глава II. ОСНОВНЫЕ ЗАДАЧИ СОВЕТА</w:t>
      </w: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4. В пределах компетенции Совет координирует деятельность органов местного самоуправления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хозяйствующих субъектов, занятых в сфере туризма, представителей гостиничного бизнеса, руководителей специализированных учреждений науки, культуры, искусства, спорта, предприятий общественного питания по созданию условий для развития туризма в </w:t>
      </w:r>
      <w:proofErr w:type="spellStart"/>
      <w:r w:rsidRPr="00792875">
        <w:rPr>
          <w:sz w:val="20"/>
          <w:szCs w:val="20"/>
          <w:lang w:eastAsia="ru-RU"/>
        </w:rPr>
        <w:t>Мокроусовском</w:t>
      </w:r>
      <w:proofErr w:type="spellEnd"/>
      <w:r w:rsidRPr="00792875">
        <w:rPr>
          <w:sz w:val="20"/>
          <w:szCs w:val="20"/>
          <w:lang w:eastAsia="ru-RU"/>
        </w:rPr>
        <w:t xml:space="preserve"> муниципальном округе Курганской  области, содействует проведению единой муниципальной политики в сфере развития туризма в </w:t>
      </w:r>
      <w:proofErr w:type="spellStart"/>
      <w:r w:rsidRPr="00792875">
        <w:rPr>
          <w:sz w:val="20"/>
          <w:szCs w:val="20"/>
          <w:lang w:eastAsia="ru-RU"/>
        </w:rPr>
        <w:t>Мокроусовском</w:t>
      </w:r>
      <w:proofErr w:type="spellEnd"/>
      <w:r w:rsidRPr="00792875">
        <w:rPr>
          <w:sz w:val="20"/>
          <w:szCs w:val="20"/>
          <w:lang w:eastAsia="ru-RU"/>
        </w:rPr>
        <w:t xml:space="preserve"> районе Курганской области.</w:t>
      </w: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lastRenderedPageBreak/>
        <w:t xml:space="preserve">5. Совет вырабатывает рекомендации по проектам нормативно-правовых актов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  в сфере туризма, проектов муниципальных программ в сфере туризма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w:t>
      </w: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6. Готовит предложения по созданию условий для развития туризма на  территории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w:t>
      </w:r>
    </w:p>
    <w:p w:rsidR="00792875" w:rsidRPr="00792875" w:rsidRDefault="00792875" w:rsidP="00792875">
      <w:pPr>
        <w:widowControl/>
        <w:adjustRightInd w:val="0"/>
        <w:ind w:firstLine="540"/>
        <w:jc w:val="both"/>
        <w:rPr>
          <w:sz w:val="20"/>
          <w:szCs w:val="20"/>
          <w:lang w:eastAsia="ru-RU"/>
        </w:rPr>
      </w:pPr>
      <w:r w:rsidRPr="00792875">
        <w:rPr>
          <w:sz w:val="20"/>
          <w:szCs w:val="20"/>
          <w:lang w:eastAsia="ru-RU"/>
        </w:rPr>
        <w:t xml:space="preserve">7. Определяет приоритетные направления деятельности по созданию условий для развития туризма на территории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w:t>
      </w:r>
    </w:p>
    <w:p w:rsidR="00792875" w:rsidRPr="00792875" w:rsidRDefault="00792875" w:rsidP="00792875">
      <w:pPr>
        <w:widowControl/>
        <w:adjustRightInd w:val="0"/>
        <w:jc w:val="both"/>
        <w:rPr>
          <w:sz w:val="20"/>
          <w:szCs w:val="20"/>
          <w:lang w:eastAsia="ru-RU"/>
        </w:rPr>
      </w:pPr>
      <w:r w:rsidRPr="00792875">
        <w:rPr>
          <w:sz w:val="20"/>
          <w:szCs w:val="20"/>
          <w:lang w:eastAsia="ru-RU"/>
        </w:rPr>
        <w:t xml:space="preserve">     </w:t>
      </w:r>
    </w:p>
    <w:p w:rsidR="00792875" w:rsidRPr="00792875" w:rsidRDefault="00792875" w:rsidP="00792875">
      <w:pPr>
        <w:widowControl/>
        <w:adjustRightInd w:val="0"/>
        <w:jc w:val="center"/>
        <w:outlineLvl w:val="1"/>
        <w:rPr>
          <w:b/>
          <w:bCs/>
          <w:sz w:val="20"/>
          <w:szCs w:val="20"/>
          <w:lang w:eastAsia="ru-RU"/>
        </w:rPr>
      </w:pPr>
      <w:r w:rsidRPr="00792875">
        <w:rPr>
          <w:b/>
          <w:bCs/>
          <w:sz w:val="20"/>
          <w:szCs w:val="20"/>
          <w:lang w:eastAsia="ru-RU"/>
        </w:rPr>
        <w:t xml:space="preserve">Глава </w:t>
      </w:r>
      <w:r w:rsidRPr="00792875">
        <w:rPr>
          <w:b/>
          <w:bCs/>
          <w:sz w:val="20"/>
          <w:szCs w:val="20"/>
          <w:lang w:val="en-US" w:eastAsia="ru-RU"/>
        </w:rPr>
        <w:t>III</w:t>
      </w:r>
      <w:r w:rsidRPr="00792875">
        <w:rPr>
          <w:b/>
          <w:bCs/>
          <w:sz w:val="20"/>
          <w:szCs w:val="20"/>
          <w:lang w:eastAsia="ru-RU"/>
        </w:rPr>
        <w:t>. ПОЛНОМОЧИЯ СОВЕТА</w:t>
      </w: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8. Совет для решения возложенных на него задач имеет право:</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 создавать постоянные и временные рабочие группы, определять их состав и порядок деятельности, а также привлекать научных работников и других специалистов для подготовки решений по вопросам, рассмотренным на заседании Совета;</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 в установленном порядке запрашивать и получать информацию, необходимую для работы Совета, от органов государственной власти, органов местного самоуправления, юридических и физических лиц;</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 в установленном порядке приглашать для совместного рассмотрения вопросов, относящихся к сфере деятельности Совета, представителей органов государственной власти, органов местного самоуправления, юридических и физических лиц;</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 в установленном порядке привлекать для консультаций, изучения, подготовки и рассмотрения вопросов по решению задач, возложенных на Совет, ученых и специалистов из научных и производственных организаций;</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 xml:space="preserve">- принимать участие в разработке проектов программ и планов по созданию условий для развития туризма на территории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формировать рекомендации по деятельности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по вопросам создания условий для развития туризма;</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 вносить рекомендации по изменению персонального состава Совета, а также по внесению изменений и дополнений в настоящее Положение.</w:t>
      </w: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jc w:val="center"/>
        <w:outlineLvl w:val="1"/>
        <w:rPr>
          <w:b/>
          <w:bCs/>
          <w:sz w:val="20"/>
          <w:szCs w:val="20"/>
          <w:lang w:eastAsia="ru-RU"/>
        </w:rPr>
      </w:pPr>
      <w:r w:rsidRPr="00792875">
        <w:rPr>
          <w:b/>
          <w:bCs/>
          <w:sz w:val="20"/>
          <w:szCs w:val="20"/>
          <w:lang w:eastAsia="ru-RU"/>
        </w:rPr>
        <w:t xml:space="preserve">Глава </w:t>
      </w:r>
      <w:r w:rsidRPr="00792875">
        <w:rPr>
          <w:b/>
          <w:bCs/>
          <w:sz w:val="20"/>
          <w:szCs w:val="20"/>
          <w:lang w:val="en-US" w:eastAsia="ru-RU"/>
        </w:rPr>
        <w:t>IV</w:t>
      </w:r>
      <w:r w:rsidRPr="00792875">
        <w:rPr>
          <w:b/>
          <w:bCs/>
          <w:sz w:val="20"/>
          <w:szCs w:val="20"/>
          <w:lang w:eastAsia="ru-RU"/>
        </w:rPr>
        <w:t>. ОРГАНИЗАЦИЯ РАБОТЫ СОВЕТА</w:t>
      </w: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 xml:space="preserve">9. В состав Совета входят руководители и специалисты структурных подразделений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государственных, муниципальных учреждений, общественных организаций, осуществляющих деятельность в сфере туризма, представители туристического бизнеса.</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 xml:space="preserve">10. Совет состоит из председателя, двух заместителей председателя, секретаря и членов Совета. Председателем Совета является заместитель Главы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по социальным вопросам. Количественный и персональный состав Совета утверждается постановлением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11. Члены Совета принимают участие в работе на общественных началах.</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12. Заседания Совета проводятся по мере необходимости, но не реже одного раза в квартал. Дата очередного заседания Совета определяется председателем Совета. Секретарь Совета письменно информирует членов Совета о дате и времени проведения очередного (внеочередного) заседания.</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13. Наряду с членами Совета участие в заседании Совета могут принимать лица, приглашенные для участия в обсуждении отдельных вопросов, вынесенных на заседание Совета.</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14. Заседание Совета считается правомочным, если на нем присутствует не менее половины его членов. Решения Совета носят рекомендательный характер и принимаются простым большинством голосов присутствующих на заседании членов Совета путем открытого голосования. При равенстве голосов решающим голосом является голос председательствующего на заседании.</w:t>
      </w:r>
    </w:p>
    <w:p w:rsidR="00792875" w:rsidRPr="00792875" w:rsidRDefault="00792875" w:rsidP="00792875">
      <w:pPr>
        <w:widowControl/>
        <w:adjustRightInd w:val="0"/>
        <w:ind w:firstLine="539"/>
        <w:jc w:val="both"/>
        <w:rPr>
          <w:sz w:val="20"/>
          <w:szCs w:val="20"/>
          <w:lang w:eastAsia="ru-RU"/>
        </w:rPr>
      </w:pPr>
      <w:r w:rsidRPr="00792875">
        <w:rPr>
          <w:sz w:val="20"/>
          <w:szCs w:val="20"/>
          <w:lang w:eastAsia="ru-RU"/>
        </w:rPr>
        <w:t>15. Решение Совета оформляется протоколом в течение пяти рабочих дней с момента проведения заседания.</w:t>
      </w:r>
    </w:p>
    <w:p w:rsidR="00792875" w:rsidRPr="00792875" w:rsidRDefault="00792875" w:rsidP="00792875">
      <w:pPr>
        <w:widowControl/>
        <w:adjustRightInd w:val="0"/>
        <w:spacing w:before="200"/>
        <w:ind w:firstLine="540"/>
        <w:jc w:val="both"/>
        <w:rPr>
          <w:sz w:val="20"/>
          <w:szCs w:val="20"/>
          <w:lang w:eastAsia="ru-RU"/>
        </w:rPr>
      </w:pP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jc w:val="right"/>
        <w:outlineLvl w:val="0"/>
        <w:rPr>
          <w:b/>
          <w:sz w:val="20"/>
          <w:szCs w:val="20"/>
          <w:lang w:eastAsia="ru-RU"/>
        </w:rPr>
      </w:pPr>
      <w:r w:rsidRPr="00792875">
        <w:rPr>
          <w:b/>
          <w:sz w:val="20"/>
          <w:szCs w:val="20"/>
          <w:lang w:eastAsia="ru-RU"/>
        </w:rPr>
        <w:t xml:space="preserve">Приложение 2 </w:t>
      </w:r>
    </w:p>
    <w:p w:rsidR="00792875" w:rsidRPr="00792875" w:rsidRDefault="00792875" w:rsidP="00792875">
      <w:pPr>
        <w:widowControl/>
        <w:adjustRightInd w:val="0"/>
        <w:jc w:val="right"/>
        <w:outlineLvl w:val="0"/>
        <w:rPr>
          <w:sz w:val="20"/>
          <w:szCs w:val="20"/>
          <w:lang w:eastAsia="ru-RU"/>
        </w:rPr>
      </w:pPr>
      <w:r w:rsidRPr="00792875">
        <w:rPr>
          <w:sz w:val="20"/>
          <w:szCs w:val="20"/>
          <w:lang w:eastAsia="ru-RU"/>
        </w:rPr>
        <w:t xml:space="preserve">к Постановлению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w:t>
      </w:r>
    </w:p>
    <w:p w:rsidR="00792875" w:rsidRPr="00792875" w:rsidRDefault="00792875" w:rsidP="00792875">
      <w:pPr>
        <w:widowControl/>
        <w:adjustRightInd w:val="0"/>
        <w:jc w:val="right"/>
        <w:outlineLvl w:val="0"/>
        <w:rPr>
          <w:sz w:val="20"/>
          <w:szCs w:val="20"/>
          <w:lang w:eastAsia="ru-RU"/>
        </w:rPr>
      </w:pPr>
      <w:r w:rsidRPr="00792875">
        <w:rPr>
          <w:sz w:val="20"/>
          <w:szCs w:val="20"/>
          <w:lang w:eastAsia="ru-RU"/>
        </w:rPr>
        <w:t xml:space="preserve">от 20.03.2025 г. № 123       </w:t>
      </w:r>
    </w:p>
    <w:p w:rsidR="00792875" w:rsidRPr="00792875" w:rsidRDefault="00792875" w:rsidP="00792875">
      <w:pPr>
        <w:widowControl/>
        <w:adjustRightInd w:val="0"/>
        <w:jc w:val="right"/>
        <w:rPr>
          <w:sz w:val="20"/>
          <w:szCs w:val="20"/>
          <w:lang w:eastAsia="ru-RU"/>
        </w:rPr>
      </w:pPr>
      <w:r w:rsidRPr="00792875">
        <w:rPr>
          <w:sz w:val="20"/>
          <w:szCs w:val="20"/>
          <w:lang w:eastAsia="ru-RU"/>
        </w:rPr>
        <w:t>"Об утверждении Положения о Координационном совете</w:t>
      </w:r>
    </w:p>
    <w:p w:rsidR="00792875" w:rsidRPr="00792875" w:rsidRDefault="00792875" w:rsidP="00792875">
      <w:pPr>
        <w:widowControl/>
        <w:adjustRightInd w:val="0"/>
        <w:jc w:val="right"/>
        <w:rPr>
          <w:sz w:val="20"/>
          <w:szCs w:val="20"/>
          <w:lang w:eastAsia="ru-RU"/>
        </w:rPr>
      </w:pPr>
      <w:r w:rsidRPr="00792875">
        <w:rPr>
          <w:sz w:val="20"/>
          <w:szCs w:val="20"/>
          <w:lang w:eastAsia="ru-RU"/>
        </w:rPr>
        <w:t xml:space="preserve">по развитию внутреннего и въездного туризма на территории </w:t>
      </w:r>
    </w:p>
    <w:p w:rsidR="00792875" w:rsidRPr="00792875" w:rsidRDefault="00792875" w:rsidP="00792875">
      <w:pPr>
        <w:widowControl/>
        <w:adjustRightInd w:val="0"/>
        <w:jc w:val="right"/>
        <w:rPr>
          <w:sz w:val="20"/>
          <w:szCs w:val="20"/>
          <w:lang w:eastAsia="ru-RU"/>
        </w:rPr>
      </w:pP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Курганской области и его состава "</w:t>
      </w:r>
    </w:p>
    <w:p w:rsidR="00792875" w:rsidRPr="00792875" w:rsidRDefault="00792875" w:rsidP="00792875">
      <w:pPr>
        <w:widowControl/>
        <w:adjustRightInd w:val="0"/>
        <w:jc w:val="both"/>
        <w:rPr>
          <w:sz w:val="20"/>
          <w:szCs w:val="20"/>
          <w:lang w:eastAsia="ru-RU"/>
        </w:rPr>
      </w:pPr>
    </w:p>
    <w:p w:rsidR="00792875" w:rsidRPr="00792875" w:rsidRDefault="00792875" w:rsidP="00792875">
      <w:pPr>
        <w:widowControl/>
        <w:adjustRightInd w:val="0"/>
        <w:jc w:val="center"/>
        <w:outlineLvl w:val="1"/>
        <w:rPr>
          <w:b/>
          <w:bCs/>
          <w:sz w:val="20"/>
          <w:szCs w:val="20"/>
          <w:lang w:eastAsia="ru-RU"/>
        </w:rPr>
      </w:pPr>
      <w:bookmarkStart w:id="3" w:name="Par95"/>
      <w:bookmarkEnd w:id="3"/>
      <w:r w:rsidRPr="00792875">
        <w:rPr>
          <w:b/>
          <w:bCs/>
          <w:sz w:val="20"/>
          <w:szCs w:val="20"/>
          <w:lang w:eastAsia="ru-RU"/>
        </w:rPr>
        <w:t>СОСТАВ</w:t>
      </w:r>
    </w:p>
    <w:p w:rsidR="00792875" w:rsidRPr="00792875" w:rsidRDefault="00792875" w:rsidP="00792875">
      <w:pPr>
        <w:widowControl/>
        <w:autoSpaceDE/>
        <w:autoSpaceDN/>
        <w:rPr>
          <w:sz w:val="20"/>
          <w:szCs w:val="20"/>
          <w:lang w:eastAsia="ru-RU"/>
        </w:rPr>
      </w:pPr>
    </w:p>
    <w:p w:rsidR="00792875" w:rsidRPr="00792875" w:rsidRDefault="00792875" w:rsidP="00792875">
      <w:pPr>
        <w:widowControl/>
        <w:adjustRightInd w:val="0"/>
        <w:rPr>
          <w:sz w:val="20"/>
          <w:szCs w:val="20"/>
          <w:lang w:eastAsia="ru-RU"/>
        </w:rPr>
      </w:pPr>
      <w:r w:rsidRPr="00792875">
        <w:rPr>
          <w:i/>
          <w:iCs/>
          <w:sz w:val="20"/>
          <w:szCs w:val="20"/>
          <w:lang w:eastAsia="ru-RU"/>
        </w:rPr>
        <w:t xml:space="preserve">               </w:t>
      </w:r>
      <w:r w:rsidRPr="00792875">
        <w:rPr>
          <w:sz w:val="20"/>
          <w:szCs w:val="20"/>
          <w:lang w:eastAsia="ru-RU"/>
        </w:rPr>
        <w:t>Координационного Совета по развитию внутреннего и въездного туризма на</w:t>
      </w:r>
    </w:p>
    <w:p w:rsidR="00792875" w:rsidRPr="00792875" w:rsidRDefault="00792875" w:rsidP="00792875">
      <w:pPr>
        <w:widowControl/>
        <w:tabs>
          <w:tab w:val="left" w:pos="360"/>
          <w:tab w:val="left" w:pos="900"/>
        </w:tabs>
        <w:adjustRightInd w:val="0"/>
        <w:ind w:left="900"/>
        <w:jc w:val="both"/>
        <w:outlineLvl w:val="1"/>
        <w:rPr>
          <w:bCs/>
          <w:sz w:val="20"/>
          <w:szCs w:val="20"/>
          <w:lang w:eastAsia="ru-RU"/>
        </w:rPr>
      </w:pPr>
      <w:r w:rsidRPr="00792875">
        <w:rPr>
          <w:bCs/>
          <w:iCs/>
          <w:sz w:val="20"/>
          <w:szCs w:val="20"/>
          <w:lang w:eastAsia="ru-RU"/>
        </w:rPr>
        <w:t xml:space="preserve">территории </w:t>
      </w:r>
      <w:proofErr w:type="spellStart"/>
      <w:r w:rsidRPr="00792875">
        <w:rPr>
          <w:bCs/>
          <w:iCs/>
          <w:sz w:val="20"/>
          <w:szCs w:val="20"/>
          <w:lang w:eastAsia="ru-RU"/>
        </w:rPr>
        <w:t>Мокроусовского</w:t>
      </w:r>
      <w:proofErr w:type="spellEnd"/>
      <w:r w:rsidRPr="00792875">
        <w:rPr>
          <w:bCs/>
          <w:iCs/>
          <w:sz w:val="20"/>
          <w:szCs w:val="20"/>
          <w:lang w:eastAsia="ru-RU"/>
        </w:rPr>
        <w:t xml:space="preserve"> муниципального округа</w:t>
      </w:r>
      <w:r w:rsidRPr="00792875">
        <w:rPr>
          <w:b/>
          <w:bCs/>
          <w:i/>
          <w:iCs/>
          <w:sz w:val="20"/>
          <w:szCs w:val="20"/>
          <w:lang w:eastAsia="ru-RU"/>
        </w:rPr>
        <w:t xml:space="preserve"> </w:t>
      </w:r>
      <w:r w:rsidRPr="00792875">
        <w:rPr>
          <w:bCs/>
          <w:sz w:val="20"/>
          <w:szCs w:val="20"/>
          <w:lang w:eastAsia="ru-RU"/>
        </w:rPr>
        <w:t>Курганской  области</w:t>
      </w:r>
    </w:p>
    <w:tbl>
      <w:tblPr>
        <w:tblW w:w="1056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3260"/>
        <w:gridCol w:w="6879"/>
      </w:tblGrid>
      <w:tr w:rsidR="00792875" w:rsidRPr="00792875" w:rsidTr="00792875">
        <w:tc>
          <w:tcPr>
            <w:tcW w:w="426" w:type="dxa"/>
          </w:tcPr>
          <w:p w:rsidR="00792875" w:rsidRPr="00792875" w:rsidRDefault="00792875" w:rsidP="00792875">
            <w:pPr>
              <w:widowControl/>
              <w:adjustRightInd w:val="0"/>
              <w:jc w:val="both"/>
              <w:rPr>
                <w:sz w:val="20"/>
                <w:szCs w:val="20"/>
                <w:lang w:eastAsia="ru-RU"/>
              </w:rPr>
            </w:pPr>
            <w:r w:rsidRPr="00792875">
              <w:rPr>
                <w:sz w:val="20"/>
                <w:szCs w:val="20"/>
                <w:lang w:eastAsia="ru-RU"/>
              </w:rPr>
              <w:t>1.</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Романенко Ю.В.</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 xml:space="preserve">Заместитель Главы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по социальным вопросам, председатель совета.</w:t>
            </w:r>
          </w:p>
        </w:tc>
      </w:tr>
      <w:tr w:rsidR="00792875" w:rsidRPr="00792875" w:rsidTr="00792875">
        <w:tc>
          <w:tcPr>
            <w:tcW w:w="426" w:type="dxa"/>
          </w:tcPr>
          <w:p w:rsidR="00792875" w:rsidRPr="00792875" w:rsidRDefault="00792875" w:rsidP="00792875">
            <w:pPr>
              <w:widowControl/>
              <w:adjustRightInd w:val="0"/>
              <w:jc w:val="both"/>
              <w:rPr>
                <w:sz w:val="20"/>
                <w:szCs w:val="20"/>
                <w:lang w:eastAsia="ru-RU"/>
              </w:rPr>
            </w:pPr>
            <w:r w:rsidRPr="00792875">
              <w:rPr>
                <w:sz w:val="20"/>
                <w:szCs w:val="20"/>
                <w:lang w:eastAsia="ru-RU"/>
              </w:rPr>
              <w:t>2.</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Храмцова Екатерина Вячеславовна</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 xml:space="preserve"> Директор МКУ "</w:t>
            </w:r>
            <w:proofErr w:type="spellStart"/>
            <w:r w:rsidRPr="00792875">
              <w:rPr>
                <w:sz w:val="20"/>
                <w:szCs w:val="20"/>
                <w:lang w:eastAsia="ru-RU"/>
              </w:rPr>
              <w:t>Мокроусовский</w:t>
            </w:r>
            <w:proofErr w:type="spellEnd"/>
            <w:r w:rsidRPr="00792875">
              <w:rPr>
                <w:sz w:val="20"/>
                <w:szCs w:val="20"/>
                <w:lang w:eastAsia="ru-RU"/>
              </w:rPr>
              <w:t xml:space="preserve"> Центр культуры", заместитель председателя Совета</w:t>
            </w:r>
          </w:p>
        </w:tc>
      </w:tr>
      <w:tr w:rsidR="00792875" w:rsidRPr="00792875" w:rsidTr="00792875">
        <w:tc>
          <w:tcPr>
            <w:tcW w:w="426" w:type="dxa"/>
          </w:tcPr>
          <w:p w:rsidR="00792875" w:rsidRPr="00792875" w:rsidRDefault="00792875" w:rsidP="00792875">
            <w:pPr>
              <w:widowControl/>
              <w:adjustRightInd w:val="0"/>
              <w:jc w:val="both"/>
              <w:rPr>
                <w:sz w:val="20"/>
                <w:szCs w:val="20"/>
                <w:lang w:eastAsia="ru-RU"/>
              </w:rPr>
            </w:pPr>
            <w:r w:rsidRPr="00792875">
              <w:rPr>
                <w:sz w:val="20"/>
                <w:szCs w:val="20"/>
                <w:lang w:eastAsia="ru-RU"/>
              </w:rPr>
              <w:lastRenderedPageBreak/>
              <w:t>3.</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 xml:space="preserve">Яковлева Людмила </w:t>
            </w:r>
            <w:proofErr w:type="spellStart"/>
            <w:r w:rsidRPr="00792875">
              <w:rPr>
                <w:sz w:val="20"/>
                <w:szCs w:val="20"/>
                <w:lang w:eastAsia="ru-RU"/>
              </w:rPr>
              <w:t>Евстефьевна</w:t>
            </w:r>
            <w:proofErr w:type="spellEnd"/>
          </w:p>
        </w:tc>
        <w:tc>
          <w:tcPr>
            <w:tcW w:w="6879" w:type="dxa"/>
          </w:tcPr>
          <w:p w:rsidR="00792875" w:rsidRPr="00792875" w:rsidRDefault="00792875" w:rsidP="00792875">
            <w:pPr>
              <w:widowControl/>
              <w:adjustRightInd w:val="0"/>
              <w:rPr>
                <w:sz w:val="20"/>
                <w:szCs w:val="20"/>
                <w:lang w:eastAsia="ru-RU"/>
              </w:rPr>
            </w:pPr>
            <w:r w:rsidRPr="00792875">
              <w:rPr>
                <w:sz w:val="20"/>
                <w:szCs w:val="20"/>
                <w:lang w:eastAsia="ru-RU"/>
              </w:rPr>
              <w:t xml:space="preserve">Заместитель Главы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по экономической деятельности, заместитель председателя Совета </w:t>
            </w:r>
          </w:p>
        </w:tc>
      </w:tr>
      <w:tr w:rsidR="00792875" w:rsidRPr="00792875" w:rsidTr="00792875">
        <w:tc>
          <w:tcPr>
            <w:tcW w:w="426" w:type="dxa"/>
          </w:tcPr>
          <w:p w:rsidR="00792875" w:rsidRPr="00792875" w:rsidRDefault="00792875" w:rsidP="00792875">
            <w:pPr>
              <w:widowControl/>
              <w:adjustRightInd w:val="0"/>
              <w:jc w:val="both"/>
              <w:rPr>
                <w:sz w:val="20"/>
                <w:szCs w:val="20"/>
                <w:lang w:eastAsia="ru-RU"/>
              </w:rPr>
            </w:pPr>
            <w:r w:rsidRPr="00792875">
              <w:rPr>
                <w:sz w:val="20"/>
                <w:szCs w:val="20"/>
                <w:lang w:eastAsia="ru-RU"/>
              </w:rPr>
              <w:t>3.</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Важенина Алена Владимировна</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Заведующий ТИЦ МКУ "</w:t>
            </w:r>
            <w:proofErr w:type="spellStart"/>
            <w:r w:rsidRPr="00792875">
              <w:rPr>
                <w:sz w:val="20"/>
                <w:szCs w:val="20"/>
                <w:lang w:eastAsia="ru-RU"/>
              </w:rPr>
              <w:t>Мокроусовский</w:t>
            </w:r>
            <w:proofErr w:type="spellEnd"/>
            <w:r w:rsidRPr="00792875">
              <w:rPr>
                <w:sz w:val="20"/>
                <w:szCs w:val="20"/>
                <w:lang w:eastAsia="ru-RU"/>
              </w:rPr>
              <w:t xml:space="preserve"> Центр культуры", секретарь Совета (по согласованию).</w:t>
            </w:r>
          </w:p>
        </w:tc>
      </w:tr>
      <w:tr w:rsidR="00792875" w:rsidRPr="00792875" w:rsidTr="00792875">
        <w:trPr>
          <w:trHeight w:val="57"/>
        </w:trPr>
        <w:tc>
          <w:tcPr>
            <w:tcW w:w="426" w:type="dxa"/>
          </w:tcPr>
          <w:p w:rsidR="00792875" w:rsidRPr="00792875" w:rsidRDefault="00792875" w:rsidP="00792875">
            <w:pPr>
              <w:widowControl/>
              <w:adjustRightInd w:val="0"/>
              <w:rPr>
                <w:sz w:val="20"/>
                <w:szCs w:val="20"/>
                <w:lang w:eastAsia="ru-RU"/>
              </w:rPr>
            </w:pP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члены Совета:</w:t>
            </w:r>
          </w:p>
        </w:tc>
        <w:tc>
          <w:tcPr>
            <w:tcW w:w="6879" w:type="dxa"/>
          </w:tcPr>
          <w:p w:rsidR="00792875" w:rsidRPr="00792875" w:rsidRDefault="00792875" w:rsidP="00792875">
            <w:pPr>
              <w:widowControl/>
              <w:adjustRightInd w:val="0"/>
              <w:rPr>
                <w:sz w:val="20"/>
                <w:szCs w:val="20"/>
                <w:lang w:eastAsia="ru-RU"/>
              </w:rPr>
            </w:pPr>
          </w:p>
        </w:tc>
      </w:tr>
      <w:tr w:rsidR="00792875" w:rsidRPr="00792875" w:rsidTr="00792875">
        <w:tc>
          <w:tcPr>
            <w:tcW w:w="426" w:type="dxa"/>
          </w:tcPr>
          <w:p w:rsidR="00792875" w:rsidRPr="00792875" w:rsidRDefault="00792875" w:rsidP="00792875">
            <w:pPr>
              <w:widowControl/>
              <w:adjustRightInd w:val="0"/>
              <w:rPr>
                <w:sz w:val="20"/>
                <w:szCs w:val="20"/>
                <w:lang w:eastAsia="ru-RU"/>
              </w:rPr>
            </w:pPr>
            <w:r w:rsidRPr="00792875">
              <w:rPr>
                <w:sz w:val="20"/>
                <w:szCs w:val="20"/>
                <w:lang w:eastAsia="ru-RU"/>
              </w:rPr>
              <w:t>4.</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Бирюкова Людмила Анатольевна</w:t>
            </w:r>
          </w:p>
        </w:tc>
        <w:tc>
          <w:tcPr>
            <w:tcW w:w="6879" w:type="dxa"/>
          </w:tcPr>
          <w:p w:rsidR="00792875" w:rsidRPr="00792875" w:rsidRDefault="00792875" w:rsidP="00792875">
            <w:pPr>
              <w:widowControl/>
              <w:adjustRightInd w:val="0"/>
              <w:rPr>
                <w:sz w:val="20"/>
                <w:szCs w:val="20"/>
                <w:lang w:eastAsia="ru-RU"/>
              </w:rPr>
            </w:pPr>
            <w:r w:rsidRPr="00792875">
              <w:rPr>
                <w:sz w:val="20"/>
                <w:szCs w:val="20"/>
                <w:lang w:eastAsia="ru-RU"/>
              </w:rPr>
              <w:t xml:space="preserve">Директор </w:t>
            </w:r>
            <w:proofErr w:type="spellStart"/>
            <w:r w:rsidRPr="00792875">
              <w:rPr>
                <w:sz w:val="20"/>
                <w:szCs w:val="20"/>
                <w:lang w:eastAsia="ru-RU"/>
              </w:rPr>
              <w:t>Межпоселенческое</w:t>
            </w:r>
            <w:proofErr w:type="spellEnd"/>
            <w:r w:rsidRPr="00792875">
              <w:rPr>
                <w:sz w:val="20"/>
                <w:szCs w:val="20"/>
                <w:lang w:eastAsia="ru-RU"/>
              </w:rPr>
              <w:t xml:space="preserve"> библиотечное объединение МКУ "МЦК" (по согласованию)</w:t>
            </w:r>
          </w:p>
        </w:tc>
      </w:tr>
      <w:tr w:rsidR="00792875" w:rsidRPr="00792875" w:rsidTr="00792875">
        <w:trPr>
          <w:trHeight w:val="285"/>
        </w:trPr>
        <w:tc>
          <w:tcPr>
            <w:tcW w:w="426" w:type="dxa"/>
          </w:tcPr>
          <w:p w:rsidR="00792875" w:rsidRPr="00792875" w:rsidRDefault="00792875" w:rsidP="00792875">
            <w:pPr>
              <w:widowControl/>
              <w:adjustRightInd w:val="0"/>
              <w:jc w:val="both"/>
              <w:rPr>
                <w:sz w:val="20"/>
                <w:szCs w:val="20"/>
                <w:lang w:eastAsia="ru-RU"/>
              </w:rPr>
            </w:pPr>
            <w:r w:rsidRPr="00792875">
              <w:rPr>
                <w:sz w:val="20"/>
                <w:szCs w:val="20"/>
                <w:lang w:eastAsia="ru-RU"/>
              </w:rPr>
              <w:t>5.</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Волкова Татьяна Александровна</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Начальник отдела образования</w:t>
            </w:r>
          </w:p>
        </w:tc>
      </w:tr>
      <w:tr w:rsidR="00792875" w:rsidRPr="00792875" w:rsidTr="00792875">
        <w:trPr>
          <w:trHeight w:val="806"/>
        </w:trPr>
        <w:tc>
          <w:tcPr>
            <w:tcW w:w="426" w:type="dxa"/>
          </w:tcPr>
          <w:p w:rsidR="00792875" w:rsidRPr="00792875" w:rsidRDefault="00792875" w:rsidP="00792875">
            <w:pPr>
              <w:widowControl/>
              <w:adjustRightInd w:val="0"/>
              <w:rPr>
                <w:sz w:val="20"/>
                <w:szCs w:val="20"/>
                <w:lang w:eastAsia="ru-RU"/>
              </w:rPr>
            </w:pPr>
            <w:r w:rsidRPr="00792875">
              <w:rPr>
                <w:sz w:val="20"/>
                <w:szCs w:val="20"/>
                <w:lang w:eastAsia="ru-RU"/>
              </w:rPr>
              <w:t>6.</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Долженко Инна Анатольевна</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 xml:space="preserve">Заместитель председателя Думы </w:t>
            </w:r>
            <w:proofErr w:type="spellStart"/>
            <w:r w:rsidRPr="00792875">
              <w:rPr>
                <w:sz w:val="20"/>
                <w:szCs w:val="20"/>
                <w:lang w:eastAsia="ru-RU"/>
              </w:rPr>
              <w:t>Мокроусовского</w:t>
            </w:r>
            <w:proofErr w:type="spellEnd"/>
            <w:r w:rsidRPr="00792875">
              <w:rPr>
                <w:sz w:val="20"/>
                <w:szCs w:val="20"/>
                <w:lang w:eastAsia="ru-RU"/>
              </w:rPr>
              <w:t xml:space="preserve"> округа, старший специалист-эксперт Фонда «Инвестиционное агентство Курганской области»  (по  согласованию).</w:t>
            </w:r>
          </w:p>
        </w:tc>
      </w:tr>
      <w:tr w:rsidR="00792875" w:rsidRPr="00792875" w:rsidTr="00792875">
        <w:tc>
          <w:tcPr>
            <w:tcW w:w="426" w:type="dxa"/>
          </w:tcPr>
          <w:p w:rsidR="00792875" w:rsidRPr="00792875" w:rsidRDefault="00792875" w:rsidP="00792875">
            <w:pPr>
              <w:widowControl/>
              <w:adjustRightInd w:val="0"/>
              <w:rPr>
                <w:sz w:val="20"/>
                <w:szCs w:val="20"/>
                <w:lang w:eastAsia="ru-RU"/>
              </w:rPr>
            </w:pPr>
            <w:r w:rsidRPr="00792875">
              <w:rPr>
                <w:sz w:val="20"/>
                <w:szCs w:val="20"/>
                <w:lang w:eastAsia="ru-RU"/>
              </w:rPr>
              <w:t>7.</w:t>
            </w:r>
          </w:p>
        </w:tc>
        <w:tc>
          <w:tcPr>
            <w:tcW w:w="3260" w:type="dxa"/>
          </w:tcPr>
          <w:p w:rsidR="00792875" w:rsidRPr="00792875" w:rsidRDefault="00792875" w:rsidP="00792875">
            <w:pPr>
              <w:widowControl/>
              <w:adjustRightInd w:val="0"/>
              <w:rPr>
                <w:sz w:val="20"/>
                <w:szCs w:val="20"/>
                <w:lang w:eastAsia="ru-RU"/>
              </w:rPr>
            </w:pPr>
            <w:proofErr w:type="spellStart"/>
            <w:r w:rsidRPr="00792875">
              <w:rPr>
                <w:sz w:val="20"/>
                <w:szCs w:val="20"/>
                <w:lang w:eastAsia="ru-RU"/>
              </w:rPr>
              <w:t>Клабукова</w:t>
            </w:r>
            <w:proofErr w:type="spellEnd"/>
            <w:r w:rsidRPr="00792875">
              <w:rPr>
                <w:sz w:val="20"/>
                <w:szCs w:val="20"/>
                <w:lang w:eastAsia="ru-RU"/>
              </w:rPr>
              <w:t xml:space="preserve"> Ирина Александровна</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 xml:space="preserve"> Директор МКУ «</w:t>
            </w:r>
            <w:proofErr w:type="spellStart"/>
            <w:r w:rsidRPr="00792875">
              <w:rPr>
                <w:sz w:val="20"/>
                <w:szCs w:val="20"/>
                <w:lang w:eastAsia="ru-RU"/>
              </w:rPr>
              <w:t>Мокроусовский</w:t>
            </w:r>
            <w:proofErr w:type="spellEnd"/>
            <w:r w:rsidRPr="00792875">
              <w:rPr>
                <w:sz w:val="20"/>
                <w:szCs w:val="20"/>
                <w:lang w:eastAsia="ru-RU"/>
              </w:rPr>
              <w:t xml:space="preserve"> музей» (по согласованию)</w:t>
            </w:r>
          </w:p>
        </w:tc>
      </w:tr>
      <w:tr w:rsidR="00792875" w:rsidRPr="00792875" w:rsidTr="00792875">
        <w:tc>
          <w:tcPr>
            <w:tcW w:w="426" w:type="dxa"/>
          </w:tcPr>
          <w:p w:rsidR="00792875" w:rsidRPr="00792875" w:rsidRDefault="00792875" w:rsidP="00792875">
            <w:pPr>
              <w:widowControl/>
              <w:adjustRightInd w:val="0"/>
              <w:rPr>
                <w:sz w:val="20"/>
                <w:szCs w:val="20"/>
                <w:lang w:eastAsia="ru-RU"/>
              </w:rPr>
            </w:pPr>
            <w:r w:rsidRPr="00792875">
              <w:rPr>
                <w:sz w:val="20"/>
                <w:szCs w:val="20"/>
                <w:lang w:eastAsia="ru-RU"/>
              </w:rPr>
              <w:t>8.</w:t>
            </w:r>
          </w:p>
        </w:tc>
        <w:tc>
          <w:tcPr>
            <w:tcW w:w="3260" w:type="dxa"/>
          </w:tcPr>
          <w:p w:rsidR="00792875" w:rsidRPr="00792875" w:rsidRDefault="00792875" w:rsidP="00792875">
            <w:pPr>
              <w:widowControl/>
              <w:adjustRightInd w:val="0"/>
              <w:rPr>
                <w:sz w:val="20"/>
                <w:szCs w:val="20"/>
                <w:lang w:eastAsia="ru-RU"/>
              </w:rPr>
            </w:pPr>
            <w:proofErr w:type="spellStart"/>
            <w:r w:rsidRPr="00792875">
              <w:rPr>
                <w:sz w:val="20"/>
                <w:szCs w:val="20"/>
                <w:lang w:eastAsia="ru-RU"/>
              </w:rPr>
              <w:t>Колесникович</w:t>
            </w:r>
            <w:proofErr w:type="spellEnd"/>
            <w:r w:rsidRPr="00792875">
              <w:rPr>
                <w:sz w:val="20"/>
                <w:szCs w:val="20"/>
                <w:lang w:eastAsia="ru-RU"/>
              </w:rPr>
              <w:t xml:space="preserve"> Екатерина Александровна</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 xml:space="preserve">Начальник отдела молодежи и спорта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w:t>
            </w:r>
          </w:p>
        </w:tc>
      </w:tr>
      <w:tr w:rsidR="00792875" w:rsidRPr="00792875" w:rsidTr="00792875">
        <w:tc>
          <w:tcPr>
            <w:tcW w:w="426" w:type="dxa"/>
          </w:tcPr>
          <w:p w:rsidR="00792875" w:rsidRPr="00792875" w:rsidRDefault="00792875" w:rsidP="00792875">
            <w:pPr>
              <w:widowControl/>
              <w:adjustRightInd w:val="0"/>
              <w:rPr>
                <w:sz w:val="20"/>
                <w:szCs w:val="20"/>
                <w:lang w:eastAsia="ru-RU"/>
              </w:rPr>
            </w:pPr>
            <w:r w:rsidRPr="00792875">
              <w:rPr>
                <w:sz w:val="20"/>
                <w:szCs w:val="20"/>
                <w:lang w:eastAsia="ru-RU"/>
              </w:rPr>
              <w:t>9.</w:t>
            </w:r>
          </w:p>
        </w:tc>
        <w:tc>
          <w:tcPr>
            <w:tcW w:w="3260" w:type="dxa"/>
          </w:tcPr>
          <w:p w:rsidR="00792875" w:rsidRPr="00792875" w:rsidRDefault="00792875" w:rsidP="00792875">
            <w:pPr>
              <w:widowControl/>
              <w:adjustRightInd w:val="0"/>
              <w:rPr>
                <w:sz w:val="20"/>
                <w:szCs w:val="20"/>
                <w:lang w:eastAsia="ru-RU"/>
              </w:rPr>
            </w:pPr>
            <w:proofErr w:type="spellStart"/>
            <w:r w:rsidRPr="00792875">
              <w:rPr>
                <w:sz w:val="20"/>
                <w:szCs w:val="20"/>
                <w:lang w:eastAsia="ru-RU"/>
              </w:rPr>
              <w:t>Лагуточкина</w:t>
            </w:r>
            <w:proofErr w:type="spellEnd"/>
            <w:r w:rsidRPr="00792875">
              <w:rPr>
                <w:sz w:val="20"/>
                <w:szCs w:val="20"/>
                <w:lang w:eastAsia="ru-RU"/>
              </w:rPr>
              <w:t xml:space="preserve"> Марина Васильевна </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 xml:space="preserve">Начальник отдела сельского хозяйства и продовольствия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w:t>
            </w:r>
          </w:p>
        </w:tc>
      </w:tr>
      <w:tr w:rsidR="00792875" w:rsidRPr="00792875" w:rsidTr="00792875">
        <w:tc>
          <w:tcPr>
            <w:tcW w:w="426" w:type="dxa"/>
          </w:tcPr>
          <w:p w:rsidR="00792875" w:rsidRPr="00792875" w:rsidRDefault="00792875" w:rsidP="00792875">
            <w:pPr>
              <w:widowControl/>
              <w:adjustRightInd w:val="0"/>
              <w:rPr>
                <w:sz w:val="20"/>
                <w:szCs w:val="20"/>
                <w:lang w:eastAsia="ru-RU"/>
              </w:rPr>
            </w:pPr>
            <w:r w:rsidRPr="00792875">
              <w:rPr>
                <w:sz w:val="20"/>
                <w:szCs w:val="20"/>
                <w:lang w:eastAsia="ru-RU"/>
              </w:rPr>
              <w:t>10.</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Мельник Александр Степанович</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 xml:space="preserve">Депутат Думы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 ПК «</w:t>
            </w:r>
            <w:proofErr w:type="spellStart"/>
            <w:r w:rsidRPr="00792875">
              <w:rPr>
                <w:sz w:val="20"/>
                <w:szCs w:val="20"/>
                <w:lang w:eastAsia="ru-RU"/>
              </w:rPr>
              <w:t>Мокроусовский</w:t>
            </w:r>
            <w:proofErr w:type="spellEnd"/>
            <w:r w:rsidRPr="00792875">
              <w:rPr>
                <w:sz w:val="20"/>
                <w:szCs w:val="20"/>
                <w:lang w:eastAsia="ru-RU"/>
              </w:rPr>
              <w:t xml:space="preserve"> </w:t>
            </w:r>
            <w:proofErr w:type="spellStart"/>
            <w:r w:rsidRPr="00792875">
              <w:rPr>
                <w:sz w:val="20"/>
                <w:szCs w:val="20"/>
                <w:lang w:eastAsia="ru-RU"/>
              </w:rPr>
              <w:t>коопзверопромхоз</w:t>
            </w:r>
            <w:proofErr w:type="spellEnd"/>
            <w:r w:rsidRPr="00792875">
              <w:rPr>
                <w:sz w:val="20"/>
                <w:szCs w:val="20"/>
                <w:lang w:eastAsia="ru-RU"/>
              </w:rPr>
              <w:t>» (по согласованию).</w:t>
            </w:r>
          </w:p>
        </w:tc>
      </w:tr>
      <w:tr w:rsidR="00792875" w:rsidRPr="00792875" w:rsidTr="00792875">
        <w:tc>
          <w:tcPr>
            <w:tcW w:w="426" w:type="dxa"/>
          </w:tcPr>
          <w:p w:rsidR="00792875" w:rsidRPr="00792875" w:rsidRDefault="00792875" w:rsidP="00792875">
            <w:pPr>
              <w:widowControl/>
              <w:adjustRightInd w:val="0"/>
              <w:rPr>
                <w:sz w:val="20"/>
                <w:szCs w:val="20"/>
                <w:lang w:eastAsia="ru-RU"/>
              </w:rPr>
            </w:pPr>
            <w:r w:rsidRPr="00792875">
              <w:rPr>
                <w:sz w:val="20"/>
                <w:szCs w:val="20"/>
                <w:lang w:eastAsia="ru-RU"/>
              </w:rPr>
              <w:t>11.</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 xml:space="preserve">Важенин Александр </w:t>
            </w:r>
          </w:p>
          <w:p w:rsidR="00792875" w:rsidRPr="00792875" w:rsidRDefault="00792875" w:rsidP="00792875">
            <w:pPr>
              <w:widowControl/>
              <w:adjustRightInd w:val="0"/>
              <w:rPr>
                <w:sz w:val="20"/>
                <w:szCs w:val="20"/>
                <w:lang w:eastAsia="ru-RU"/>
              </w:rPr>
            </w:pPr>
            <w:r w:rsidRPr="00792875">
              <w:rPr>
                <w:sz w:val="20"/>
                <w:szCs w:val="20"/>
                <w:lang w:eastAsia="ru-RU"/>
              </w:rPr>
              <w:t>Владимирович</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Директор МБУ ДО «</w:t>
            </w:r>
            <w:proofErr w:type="spellStart"/>
            <w:r w:rsidRPr="00792875">
              <w:rPr>
                <w:sz w:val="20"/>
                <w:szCs w:val="20"/>
                <w:lang w:eastAsia="ru-RU"/>
              </w:rPr>
              <w:t>Мокроусовкая</w:t>
            </w:r>
            <w:proofErr w:type="spellEnd"/>
            <w:r w:rsidRPr="00792875">
              <w:rPr>
                <w:sz w:val="20"/>
                <w:szCs w:val="20"/>
                <w:lang w:eastAsia="ru-RU"/>
              </w:rPr>
              <w:t xml:space="preserve"> ДЮСШ» (по согласованию)</w:t>
            </w:r>
          </w:p>
        </w:tc>
      </w:tr>
      <w:tr w:rsidR="00792875" w:rsidRPr="00792875" w:rsidTr="00792875">
        <w:tc>
          <w:tcPr>
            <w:tcW w:w="426" w:type="dxa"/>
          </w:tcPr>
          <w:p w:rsidR="00792875" w:rsidRPr="00792875" w:rsidRDefault="00792875" w:rsidP="00792875">
            <w:pPr>
              <w:widowControl/>
              <w:adjustRightInd w:val="0"/>
              <w:rPr>
                <w:sz w:val="20"/>
                <w:szCs w:val="20"/>
                <w:lang w:eastAsia="ru-RU"/>
              </w:rPr>
            </w:pPr>
            <w:r w:rsidRPr="00792875">
              <w:rPr>
                <w:sz w:val="20"/>
                <w:szCs w:val="20"/>
                <w:lang w:eastAsia="ru-RU"/>
              </w:rPr>
              <w:t>12.</w:t>
            </w:r>
          </w:p>
        </w:tc>
        <w:tc>
          <w:tcPr>
            <w:tcW w:w="3260" w:type="dxa"/>
          </w:tcPr>
          <w:p w:rsidR="00792875" w:rsidRPr="00792875" w:rsidRDefault="00792875" w:rsidP="00792875">
            <w:pPr>
              <w:widowControl/>
              <w:adjustRightInd w:val="0"/>
              <w:rPr>
                <w:sz w:val="20"/>
                <w:szCs w:val="20"/>
                <w:lang w:eastAsia="ru-RU"/>
              </w:rPr>
            </w:pPr>
            <w:r w:rsidRPr="00792875">
              <w:rPr>
                <w:sz w:val="20"/>
                <w:szCs w:val="20"/>
                <w:lang w:eastAsia="ru-RU"/>
              </w:rPr>
              <w:t>Федорова Мария Андреевна</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 xml:space="preserve"> Начальник отдела по </w:t>
            </w:r>
            <w:proofErr w:type="spellStart"/>
            <w:r w:rsidRPr="00792875">
              <w:rPr>
                <w:sz w:val="20"/>
                <w:szCs w:val="20"/>
                <w:lang w:eastAsia="ru-RU"/>
              </w:rPr>
              <w:t>Мокроусовскому</w:t>
            </w:r>
            <w:proofErr w:type="spellEnd"/>
            <w:r w:rsidRPr="00792875">
              <w:rPr>
                <w:sz w:val="20"/>
                <w:szCs w:val="20"/>
                <w:lang w:eastAsia="ru-RU"/>
              </w:rPr>
              <w:t xml:space="preserve"> району ГКУ "УСЗН №10" (по согласованию).</w:t>
            </w:r>
          </w:p>
        </w:tc>
      </w:tr>
      <w:tr w:rsidR="00792875" w:rsidRPr="00792875" w:rsidTr="00792875">
        <w:tc>
          <w:tcPr>
            <w:tcW w:w="426" w:type="dxa"/>
          </w:tcPr>
          <w:p w:rsidR="00792875" w:rsidRPr="00792875" w:rsidRDefault="00792875" w:rsidP="00792875">
            <w:pPr>
              <w:widowControl/>
              <w:adjustRightInd w:val="0"/>
              <w:rPr>
                <w:sz w:val="20"/>
                <w:szCs w:val="20"/>
                <w:lang w:eastAsia="ru-RU"/>
              </w:rPr>
            </w:pPr>
            <w:r w:rsidRPr="00792875">
              <w:rPr>
                <w:sz w:val="20"/>
                <w:szCs w:val="20"/>
                <w:lang w:eastAsia="ru-RU"/>
              </w:rPr>
              <w:t>14.</w:t>
            </w:r>
          </w:p>
        </w:tc>
        <w:tc>
          <w:tcPr>
            <w:tcW w:w="3260" w:type="dxa"/>
          </w:tcPr>
          <w:p w:rsidR="00792875" w:rsidRPr="00792875" w:rsidRDefault="00792875" w:rsidP="00792875">
            <w:pPr>
              <w:widowControl/>
              <w:adjustRightInd w:val="0"/>
              <w:rPr>
                <w:sz w:val="20"/>
                <w:szCs w:val="20"/>
                <w:lang w:eastAsia="ru-RU"/>
              </w:rPr>
            </w:pPr>
            <w:proofErr w:type="spellStart"/>
            <w:r w:rsidRPr="00792875">
              <w:rPr>
                <w:sz w:val="20"/>
                <w:szCs w:val="20"/>
                <w:lang w:eastAsia="ru-RU"/>
              </w:rPr>
              <w:t>Шепелина</w:t>
            </w:r>
            <w:proofErr w:type="spellEnd"/>
            <w:r w:rsidRPr="00792875">
              <w:rPr>
                <w:sz w:val="20"/>
                <w:szCs w:val="20"/>
                <w:lang w:eastAsia="ru-RU"/>
              </w:rPr>
              <w:t xml:space="preserve"> Ирина Владимировна</w:t>
            </w:r>
          </w:p>
        </w:tc>
        <w:tc>
          <w:tcPr>
            <w:tcW w:w="6879" w:type="dxa"/>
          </w:tcPr>
          <w:p w:rsidR="00792875" w:rsidRPr="00792875" w:rsidRDefault="00792875" w:rsidP="00792875">
            <w:pPr>
              <w:widowControl/>
              <w:adjustRightInd w:val="0"/>
              <w:jc w:val="both"/>
              <w:rPr>
                <w:sz w:val="20"/>
                <w:szCs w:val="20"/>
                <w:lang w:eastAsia="ru-RU"/>
              </w:rPr>
            </w:pPr>
            <w:r w:rsidRPr="00792875">
              <w:rPr>
                <w:sz w:val="20"/>
                <w:szCs w:val="20"/>
                <w:lang w:eastAsia="ru-RU"/>
              </w:rPr>
              <w:t xml:space="preserve">Начальник отдела архитектуры и строительства Администрации </w:t>
            </w:r>
            <w:proofErr w:type="spellStart"/>
            <w:r w:rsidRPr="00792875">
              <w:rPr>
                <w:sz w:val="20"/>
                <w:szCs w:val="20"/>
                <w:lang w:eastAsia="ru-RU"/>
              </w:rPr>
              <w:t>Мокроусовского</w:t>
            </w:r>
            <w:proofErr w:type="spellEnd"/>
            <w:r w:rsidRPr="00792875">
              <w:rPr>
                <w:sz w:val="20"/>
                <w:szCs w:val="20"/>
                <w:lang w:eastAsia="ru-RU"/>
              </w:rPr>
              <w:t xml:space="preserve"> муниципального округа</w:t>
            </w:r>
          </w:p>
        </w:tc>
      </w:tr>
    </w:tbl>
    <w:p w:rsidR="00210F48" w:rsidRPr="00792875"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92132B" w:rsidRPr="0092132B" w:rsidRDefault="0092132B" w:rsidP="0092132B">
      <w:pPr>
        <w:suppressAutoHyphens/>
        <w:autoSpaceDE/>
        <w:autoSpaceDN/>
        <w:jc w:val="center"/>
        <w:rPr>
          <w:rFonts w:eastAsia="DejaVu Sans"/>
          <w:b/>
          <w:color w:val="000000"/>
          <w:kern w:val="1"/>
          <w:sz w:val="26"/>
          <w:szCs w:val="26"/>
          <w:lang w:eastAsia="ar-SA"/>
        </w:rPr>
      </w:pPr>
      <w:r w:rsidRPr="0092132B">
        <w:rPr>
          <w:rFonts w:eastAsia="DejaVu Sans"/>
          <w:b/>
          <w:noProof/>
          <w:color w:val="000000"/>
          <w:kern w:val="1"/>
          <w:sz w:val="26"/>
          <w:szCs w:val="26"/>
          <w:lang w:eastAsia="ru-RU"/>
        </w:rPr>
        <w:drawing>
          <wp:anchor distT="0" distB="0" distL="114300" distR="114300" simplePos="0" relativeHeight="251676672" behindDoc="0" locked="0" layoutInCell="1" allowOverlap="1">
            <wp:simplePos x="0" y="0"/>
            <wp:positionH relativeFrom="column">
              <wp:posOffset>2834640</wp:posOffset>
            </wp:positionH>
            <wp:positionV relativeFrom="paragraph">
              <wp:posOffset>-68580</wp:posOffset>
            </wp:positionV>
            <wp:extent cx="590550" cy="666750"/>
            <wp:effectExtent l="0" t="0" r="0" b="0"/>
            <wp:wrapSquare wrapText="bothSides"/>
            <wp:docPr id="5" name="Рисунок 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pic:spPr>
                </pic:pic>
              </a:graphicData>
            </a:graphic>
            <wp14:sizeRelH relativeFrom="page">
              <wp14:pctWidth>0</wp14:pctWidth>
            </wp14:sizeRelH>
            <wp14:sizeRelV relativeFrom="page">
              <wp14:pctHeight>0</wp14:pctHeight>
            </wp14:sizeRelV>
          </wp:anchor>
        </w:drawing>
      </w:r>
    </w:p>
    <w:p w:rsidR="0092132B" w:rsidRPr="0092132B" w:rsidRDefault="0092132B" w:rsidP="0092132B">
      <w:pPr>
        <w:suppressAutoHyphens/>
        <w:autoSpaceDE/>
        <w:autoSpaceDN/>
        <w:jc w:val="center"/>
        <w:rPr>
          <w:rFonts w:eastAsia="DejaVu Sans"/>
          <w:b/>
          <w:color w:val="000000"/>
          <w:kern w:val="1"/>
          <w:sz w:val="26"/>
          <w:szCs w:val="26"/>
          <w:lang w:eastAsia="ar-SA"/>
        </w:rPr>
      </w:pPr>
    </w:p>
    <w:p w:rsidR="0092132B" w:rsidRPr="0092132B" w:rsidRDefault="0092132B" w:rsidP="0092132B">
      <w:pPr>
        <w:suppressAutoHyphens/>
        <w:autoSpaceDE/>
        <w:autoSpaceDN/>
        <w:jc w:val="center"/>
        <w:rPr>
          <w:rFonts w:eastAsia="DejaVu Sans"/>
          <w:b/>
          <w:color w:val="000000"/>
          <w:kern w:val="1"/>
          <w:sz w:val="28"/>
          <w:szCs w:val="28"/>
          <w:lang w:eastAsia="ar-SA"/>
        </w:rPr>
      </w:pPr>
    </w:p>
    <w:p w:rsidR="0092132B" w:rsidRPr="0092132B" w:rsidRDefault="0092132B" w:rsidP="0092132B">
      <w:pPr>
        <w:suppressAutoHyphens/>
        <w:autoSpaceDE/>
        <w:autoSpaceDN/>
        <w:jc w:val="center"/>
        <w:rPr>
          <w:rFonts w:eastAsia="DejaVu Sans"/>
          <w:b/>
          <w:color w:val="000000"/>
          <w:kern w:val="1"/>
          <w:sz w:val="28"/>
          <w:szCs w:val="28"/>
          <w:lang w:eastAsia="ar-SA"/>
        </w:rPr>
      </w:pPr>
    </w:p>
    <w:p w:rsidR="0092132B" w:rsidRPr="0092132B" w:rsidRDefault="0092132B" w:rsidP="0092132B">
      <w:pPr>
        <w:suppressAutoHyphens/>
        <w:autoSpaceDE/>
        <w:autoSpaceDN/>
        <w:jc w:val="center"/>
        <w:rPr>
          <w:rFonts w:eastAsia="DejaVu Sans"/>
          <w:b/>
          <w:color w:val="000000"/>
          <w:kern w:val="1"/>
          <w:sz w:val="20"/>
          <w:szCs w:val="20"/>
          <w:lang w:eastAsia="ar-SA"/>
        </w:rPr>
      </w:pPr>
      <w:r w:rsidRPr="0092132B">
        <w:rPr>
          <w:rFonts w:eastAsia="DejaVu Sans"/>
          <w:b/>
          <w:color w:val="000000"/>
          <w:kern w:val="1"/>
          <w:sz w:val="20"/>
          <w:szCs w:val="20"/>
          <w:lang w:eastAsia="ar-SA"/>
        </w:rPr>
        <w:t>КУРГАНСКАЯ ОБЛАСТЬ</w:t>
      </w:r>
    </w:p>
    <w:p w:rsidR="0092132B" w:rsidRPr="0092132B" w:rsidRDefault="0092132B" w:rsidP="0092132B">
      <w:pPr>
        <w:suppressAutoHyphens/>
        <w:autoSpaceDE/>
        <w:autoSpaceDN/>
        <w:jc w:val="center"/>
        <w:rPr>
          <w:rFonts w:eastAsia="DejaVu Sans"/>
          <w:b/>
          <w:color w:val="000000"/>
          <w:kern w:val="1"/>
          <w:sz w:val="20"/>
          <w:szCs w:val="20"/>
          <w:lang w:eastAsia="ar-SA"/>
        </w:rPr>
      </w:pPr>
      <w:r w:rsidRPr="0092132B">
        <w:rPr>
          <w:rFonts w:eastAsia="DejaVu Sans"/>
          <w:b/>
          <w:color w:val="000000"/>
          <w:kern w:val="1"/>
          <w:sz w:val="20"/>
          <w:szCs w:val="20"/>
          <w:lang w:eastAsia="ar-SA"/>
        </w:rPr>
        <w:t>МОКРОУСОВСКИЙ МУНИЦИПАЛЬНЫЙ ОКРУГ</w:t>
      </w:r>
    </w:p>
    <w:p w:rsidR="0092132B" w:rsidRPr="0092132B" w:rsidRDefault="0092132B" w:rsidP="0092132B">
      <w:pPr>
        <w:suppressAutoHyphens/>
        <w:autoSpaceDE/>
        <w:autoSpaceDN/>
        <w:jc w:val="center"/>
        <w:rPr>
          <w:rFonts w:eastAsia="DejaVu Sans"/>
          <w:b/>
          <w:color w:val="000000"/>
          <w:kern w:val="1"/>
          <w:sz w:val="20"/>
          <w:szCs w:val="20"/>
          <w:lang w:eastAsia="ar-SA"/>
        </w:rPr>
      </w:pPr>
      <w:r w:rsidRPr="0092132B">
        <w:rPr>
          <w:rFonts w:eastAsia="DejaVu Sans"/>
          <w:b/>
          <w:color w:val="000000"/>
          <w:kern w:val="1"/>
          <w:sz w:val="20"/>
          <w:szCs w:val="20"/>
          <w:lang w:eastAsia="ar-SA"/>
        </w:rPr>
        <w:t xml:space="preserve">Администрация </w:t>
      </w:r>
      <w:proofErr w:type="spellStart"/>
      <w:r w:rsidRPr="0092132B">
        <w:rPr>
          <w:rFonts w:eastAsia="DejaVu Sans"/>
          <w:b/>
          <w:color w:val="000000"/>
          <w:kern w:val="1"/>
          <w:sz w:val="20"/>
          <w:szCs w:val="20"/>
          <w:lang w:eastAsia="ar-SA"/>
        </w:rPr>
        <w:t>Мокроусовского</w:t>
      </w:r>
      <w:proofErr w:type="spellEnd"/>
      <w:r w:rsidRPr="0092132B">
        <w:rPr>
          <w:rFonts w:eastAsia="DejaVu Sans"/>
          <w:b/>
          <w:color w:val="000000"/>
          <w:kern w:val="1"/>
          <w:sz w:val="20"/>
          <w:szCs w:val="20"/>
          <w:lang w:eastAsia="ar-SA"/>
        </w:rPr>
        <w:t xml:space="preserve"> муниципального округа</w:t>
      </w:r>
    </w:p>
    <w:p w:rsidR="0092132B" w:rsidRPr="0092132B" w:rsidRDefault="0092132B" w:rsidP="0092132B">
      <w:pPr>
        <w:suppressAutoHyphens/>
        <w:autoSpaceDE/>
        <w:autoSpaceDN/>
        <w:jc w:val="center"/>
        <w:rPr>
          <w:rFonts w:eastAsia="DejaVu Sans"/>
          <w:b/>
          <w:color w:val="000000"/>
          <w:kern w:val="1"/>
          <w:sz w:val="20"/>
          <w:szCs w:val="20"/>
          <w:lang w:eastAsia="ar-SA"/>
        </w:rPr>
      </w:pPr>
      <w:r w:rsidRPr="0092132B">
        <w:rPr>
          <w:rFonts w:eastAsia="DejaVu Sans"/>
          <w:b/>
          <w:color w:val="000000"/>
          <w:kern w:val="1"/>
          <w:sz w:val="20"/>
          <w:szCs w:val="20"/>
          <w:lang w:eastAsia="ar-SA"/>
        </w:rPr>
        <w:t xml:space="preserve">Курганской области </w:t>
      </w:r>
    </w:p>
    <w:p w:rsidR="0092132B" w:rsidRPr="0092132B" w:rsidRDefault="0092132B" w:rsidP="0092132B">
      <w:pPr>
        <w:suppressAutoHyphens/>
        <w:adjustRightInd w:val="0"/>
        <w:jc w:val="center"/>
        <w:rPr>
          <w:rFonts w:eastAsia="DejaVu Sans"/>
          <w:color w:val="000000"/>
          <w:kern w:val="1"/>
          <w:sz w:val="20"/>
          <w:szCs w:val="20"/>
          <w:lang w:eastAsia="ar-SA"/>
        </w:rPr>
      </w:pPr>
    </w:p>
    <w:p w:rsidR="0092132B" w:rsidRPr="0092132B" w:rsidRDefault="0092132B" w:rsidP="0092132B">
      <w:pPr>
        <w:suppressAutoHyphens/>
        <w:adjustRightInd w:val="0"/>
        <w:jc w:val="center"/>
        <w:rPr>
          <w:rFonts w:eastAsia="DejaVu Sans"/>
          <w:color w:val="000000"/>
          <w:kern w:val="1"/>
          <w:sz w:val="20"/>
          <w:szCs w:val="20"/>
          <w:lang w:eastAsia="ar-SA"/>
        </w:rPr>
      </w:pPr>
    </w:p>
    <w:p w:rsidR="0092132B" w:rsidRPr="0092132B" w:rsidRDefault="0092132B" w:rsidP="0092132B">
      <w:pPr>
        <w:suppressAutoHyphens/>
        <w:adjustRightInd w:val="0"/>
        <w:jc w:val="center"/>
        <w:rPr>
          <w:rFonts w:eastAsia="DejaVu Sans"/>
          <w:b/>
          <w:color w:val="000000"/>
          <w:kern w:val="1"/>
          <w:sz w:val="20"/>
          <w:szCs w:val="20"/>
          <w:lang w:eastAsia="ar-SA"/>
        </w:rPr>
      </w:pPr>
      <w:r w:rsidRPr="0092132B">
        <w:rPr>
          <w:rFonts w:eastAsia="DejaVu Sans"/>
          <w:b/>
          <w:color w:val="000000"/>
          <w:kern w:val="1"/>
          <w:sz w:val="20"/>
          <w:szCs w:val="20"/>
          <w:lang w:eastAsia="ar-SA"/>
        </w:rPr>
        <w:t>П О С Т А Н О В Л Е Н И Е</w:t>
      </w:r>
    </w:p>
    <w:p w:rsidR="0092132B" w:rsidRPr="0092132B" w:rsidRDefault="0092132B" w:rsidP="0092132B">
      <w:pPr>
        <w:widowControl/>
        <w:autoSpaceDE/>
        <w:autoSpaceDN/>
        <w:jc w:val="center"/>
        <w:rPr>
          <w:rFonts w:eastAsia="Calibri"/>
          <w:sz w:val="20"/>
          <w:szCs w:val="20"/>
        </w:rPr>
      </w:pPr>
    </w:p>
    <w:p w:rsidR="0092132B" w:rsidRPr="0092132B" w:rsidRDefault="0092132B" w:rsidP="0092132B">
      <w:pPr>
        <w:widowControl/>
        <w:autoSpaceDE/>
        <w:autoSpaceDN/>
        <w:jc w:val="center"/>
        <w:rPr>
          <w:rFonts w:eastAsia="Calibri"/>
          <w:sz w:val="20"/>
          <w:szCs w:val="20"/>
        </w:rPr>
      </w:pPr>
    </w:p>
    <w:p w:rsidR="0092132B" w:rsidRPr="0092132B" w:rsidRDefault="0092132B" w:rsidP="0092132B">
      <w:pPr>
        <w:widowControl/>
        <w:autoSpaceDE/>
        <w:autoSpaceDN/>
        <w:rPr>
          <w:rFonts w:eastAsia="Calibri"/>
          <w:sz w:val="20"/>
          <w:szCs w:val="20"/>
        </w:rPr>
      </w:pPr>
      <w:r w:rsidRPr="0092132B">
        <w:rPr>
          <w:rFonts w:eastAsia="Calibri"/>
          <w:sz w:val="20"/>
          <w:szCs w:val="20"/>
        </w:rPr>
        <w:t>от  13 марта  2025 года  №115</w:t>
      </w:r>
    </w:p>
    <w:p w:rsidR="0092132B" w:rsidRPr="0092132B" w:rsidRDefault="0092132B" w:rsidP="0092132B">
      <w:pPr>
        <w:widowControl/>
        <w:autoSpaceDE/>
        <w:autoSpaceDN/>
        <w:rPr>
          <w:rFonts w:eastAsia="Calibri"/>
          <w:sz w:val="20"/>
          <w:szCs w:val="20"/>
        </w:rPr>
      </w:pPr>
      <w:r w:rsidRPr="0092132B">
        <w:rPr>
          <w:rFonts w:eastAsia="Calibri"/>
          <w:sz w:val="20"/>
          <w:szCs w:val="20"/>
        </w:rPr>
        <w:t xml:space="preserve">       с. Мокроусово</w:t>
      </w:r>
    </w:p>
    <w:p w:rsidR="0092132B" w:rsidRPr="0092132B" w:rsidRDefault="0092132B" w:rsidP="0092132B">
      <w:pPr>
        <w:suppressAutoHyphens/>
        <w:autoSpaceDE/>
        <w:autoSpaceDN/>
        <w:jc w:val="center"/>
        <w:rPr>
          <w:rFonts w:eastAsia="DejaVu Sans"/>
          <w:color w:val="000000"/>
          <w:kern w:val="1"/>
          <w:sz w:val="20"/>
          <w:szCs w:val="20"/>
          <w:lang w:eastAsia="ar-SA"/>
        </w:rPr>
      </w:pPr>
    </w:p>
    <w:p w:rsidR="0092132B" w:rsidRPr="0092132B" w:rsidRDefault="0092132B" w:rsidP="0092132B">
      <w:pPr>
        <w:suppressAutoHyphens/>
        <w:autoSpaceDE/>
        <w:autoSpaceDN/>
        <w:jc w:val="center"/>
        <w:rPr>
          <w:rFonts w:eastAsia="DejaVu Sans"/>
          <w:color w:val="000000"/>
          <w:kern w:val="1"/>
          <w:sz w:val="20"/>
          <w:szCs w:val="20"/>
          <w:lang w:eastAsia="ar-SA"/>
        </w:rPr>
      </w:pPr>
    </w:p>
    <w:p w:rsidR="0092132B" w:rsidRPr="0092132B" w:rsidRDefault="0092132B" w:rsidP="0092132B">
      <w:pPr>
        <w:widowControl/>
        <w:autoSpaceDE/>
        <w:autoSpaceDN/>
        <w:rPr>
          <w:rFonts w:eastAsia="Calibri"/>
          <w:b/>
          <w:sz w:val="20"/>
          <w:szCs w:val="20"/>
        </w:rPr>
      </w:pPr>
      <w:r w:rsidRPr="0092132B">
        <w:rPr>
          <w:rFonts w:eastAsia="Calibri"/>
          <w:b/>
          <w:sz w:val="20"/>
          <w:szCs w:val="20"/>
        </w:rPr>
        <w:t xml:space="preserve">О создании   комиссии  по  оценке      причиненного </w:t>
      </w:r>
    </w:p>
    <w:p w:rsidR="0092132B" w:rsidRPr="0092132B" w:rsidRDefault="0092132B" w:rsidP="0092132B">
      <w:pPr>
        <w:widowControl/>
        <w:autoSpaceDE/>
        <w:autoSpaceDN/>
        <w:rPr>
          <w:rFonts w:eastAsia="Calibri"/>
          <w:b/>
          <w:sz w:val="20"/>
          <w:szCs w:val="20"/>
        </w:rPr>
      </w:pPr>
      <w:r w:rsidRPr="0092132B">
        <w:rPr>
          <w:rFonts w:eastAsia="Calibri"/>
          <w:b/>
          <w:sz w:val="20"/>
          <w:szCs w:val="20"/>
        </w:rPr>
        <w:t>ущерба имуществу граждан Российской Федерации,</w:t>
      </w:r>
    </w:p>
    <w:p w:rsidR="0092132B" w:rsidRPr="0092132B" w:rsidRDefault="0092132B" w:rsidP="0092132B">
      <w:pPr>
        <w:widowControl/>
        <w:autoSpaceDE/>
        <w:autoSpaceDN/>
        <w:rPr>
          <w:rFonts w:eastAsia="Calibri"/>
          <w:b/>
          <w:sz w:val="20"/>
          <w:szCs w:val="20"/>
        </w:rPr>
      </w:pPr>
      <w:r w:rsidRPr="0092132B">
        <w:rPr>
          <w:rFonts w:eastAsia="Calibri"/>
          <w:b/>
          <w:sz w:val="20"/>
          <w:szCs w:val="20"/>
        </w:rPr>
        <w:t xml:space="preserve">иностранных   граждан   и  лиц  без    гражданства   в </w:t>
      </w:r>
    </w:p>
    <w:p w:rsidR="0092132B" w:rsidRPr="0092132B" w:rsidRDefault="0092132B" w:rsidP="0092132B">
      <w:pPr>
        <w:widowControl/>
        <w:autoSpaceDE/>
        <w:autoSpaceDN/>
        <w:rPr>
          <w:rFonts w:eastAsia="Calibri"/>
          <w:b/>
          <w:sz w:val="20"/>
          <w:szCs w:val="20"/>
        </w:rPr>
      </w:pPr>
      <w:r w:rsidRPr="0092132B">
        <w:rPr>
          <w:rFonts w:eastAsia="Calibri"/>
          <w:b/>
          <w:sz w:val="20"/>
          <w:szCs w:val="20"/>
        </w:rPr>
        <w:t xml:space="preserve">результате   чрезвычайных   ситуаций   природного  и </w:t>
      </w:r>
    </w:p>
    <w:p w:rsidR="0092132B" w:rsidRPr="0092132B" w:rsidRDefault="0092132B" w:rsidP="0092132B">
      <w:pPr>
        <w:widowControl/>
        <w:autoSpaceDE/>
        <w:autoSpaceDN/>
        <w:rPr>
          <w:rFonts w:eastAsia="Calibri"/>
          <w:b/>
          <w:sz w:val="20"/>
          <w:szCs w:val="20"/>
        </w:rPr>
      </w:pPr>
      <w:r w:rsidRPr="0092132B">
        <w:rPr>
          <w:rFonts w:eastAsia="Calibri"/>
          <w:b/>
          <w:sz w:val="20"/>
          <w:szCs w:val="20"/>
        </w:rPr>
        <w:t xml:space="preserve">техногенного характера на территории </w:t>
      </w:r>
      <w:proofErr w:type="spellStart"/>
      <w:r w:rsidRPr="0092132B">
        <w:rPr>
          <w:rFonts w:eastAsia="Calibri"/>
          <w:b/>
          <w:sz w:val="20"/>
          <w:szCs w:val="20"/>
        </w:rPr>
        <w:t>Мокоусовского</w:t>
      </w:r>
      <w:proofErr w:type="spellEnd"/>
    </w:p>
    <w:p w:rsidR="0092132B" w:rsidRPr="0092132B" w:rsidRDefault="0092132B" w:rsidP="0092132B">
      <w:pPr>
        <w:widowControl/>
        <w:autoSpaceDE/>
        <w:autoSpaceDN/>
        <w:rPr>
          <w:rFonts w:eastAsia="Calibri"/>
          <w:b/>
          <w:sz w:val="20"/>
          <w:szCs w:val="20"/>
        </w:rPr>
      </w:pPr>
      <w:r w:rsidRPr="0092132B">
        <w:rPr>
          <w:rFonts w:eastAsia="Calibri"/>
          <w:b/>
          <w:sz w:val="20"/>
          <w:szCs w:val="20"/>
        </w:rPr>
        <w:t xml:space="preserve"> муниципального округа</w:t>
      </w:r>
      <w:r w:rsidRPr="0092132B">
        <w:rPr>
          <w:rFonts w:eastAsia="Calibri"/>
          <w:sz w:val="20"/>
          <w:szCs w:val="20"/>
        </w:rPr>
        <w:t xml:space="preserve"> </w:t>
      </w:r>
      <w:r w:rsidRPr="0092132B">
        <w:rPr>
          <w:rFonts w:eastAsia="Calibri"/>
          <w:b/>
          <w:sz w:val="20"/>
          <w:szCs w:val="20"/>
        </w:rPr>
        <w:t>Курганской области</w:t>
      </w:r>
    </w:p>
    <w:p w:rsidR="0092132B" w:rsidRPr="0092132B" w:rsidRDefault="0092132B" w:rsidP="0092132B">
      <w:pPr>
        <w:widowControl/>
        <w:autoSpaceDE/>
        <w:autoSpaceDN/>
        <w:jc w:val="center"/>
        <w:rPr>
          <w:rFonts w:eastAsia="Calibri"/>
          <w:b/>
          <w:sz w:val="20"/>
          <w:szCs w:val="20"/>
        </w:rPr>
      </w:pPr>
    </w:p>
    <w:p w:rsidR="0092132B" w:rsidRPr="0092132B" w:rsidRDefault="0092132B" w:rsidP="0092132B">
      <w:pPr>
        <w:suppressAutoHyphens/>
        <w:autoSpaceDE/>
        <w:autoSpaceDN/>
        <w:jc w:val="both"/>
        <w:rPr>
          <w:rFonts w:eastAsia="Calibri"/>
          <w:sz w:val="20"/>
          <w:szCs w:val="20"/>
        </w:rPr>
      </w:pPr>
      <w:r w:rsidRPr="0092132B">
        <w:rPr>
          <w:rFonts w:eastAsia="DejaVu Sans"/>
          <w:color w:val="000000"/>
          <w:kern w:val="1"/>
          <w:sz w:val="20"/>
          <w:szCs w:val="20"/>
          <w:lang w:eastAsia="ar-SA"/>
        </w:rPr>
        <w:tab/>
        <w:t xml:space="preserve">В соответствии со статьей 18 Федерального закона от 21.12.1994 г. № 68-ФЗ «О защите </w:t>
      </w:r>
      <w:r w:rsidRPr="0092132B">
        <w:rPr>
          <w:rFonts w:eastAsia="Calibri"/>
          <w:sz w:val="20"/>
          <w:szCs w:val="20"/>
        </w:rPr>
        <w:t xml:space="preserve">населения территории от чрезвычайных ситуаций природного и техногенного характера», руководствуясь Федеральным законом от </w:t>
      </w:r>
      <w:r w:rsidRPr="0092132B">
        <w:rPr>
          <w:rFonts w:eastAsia="Calibri"/>
          <w:sz w:val="20"/>
          <w:szCs w:val="20"/>
        </w:rPr>
        <w:lastRenderedPageBreak/>
        <w:t xml:space="preserve">06.10.2003 № 131-ФЗ «Об общих принципах организации местного самоуправления в Российской Федерации»,   в целях защиты прав и интересов граждан, Администрация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p>
    <w:p w:rsidR="0092132B" w:rsidRPr="0092132B" w:rsidRDefault="0092132B" w:rsidP="0092132B">
      <w:pPr>
        <w:suppressAutoHyphens/>
        <w:autoSpaceDE/>
        <w:autoSpaceDN/>
        <w:jc w:val="both"/>
        <w:rPr>
          <w:rFonts w:eastAsia="Calibri"/>
          <w:sz w:val="20"/>
          <w:szCs w:val="20"/>
        </w:rPr>
      </w:pPr>
      <w:r w:rsidRPr="0092132B">
        <w:rPr>
          <w:rFonts w:eastAsia="Calibri"/>
          <w:sz w:val="20"/>
          <w:szCs w:val="20"/>
        </w:rPr>
        <w:t>ПОСТАНОВЛЯЕТ:</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1. Создать комиссию по оценке причиненного ущерба имуществу граждан Российской Федерации, иностранных граждан и лиц без гражданства в результате чрезвычайных ситуаций природного и техногенного характера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и утвердить ее состав согласно приложению 1 к настоящему постановлению.</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2. Утвердить Положение о комиссии по оценке причиненного ущерба имуществу граждан Российской Федерации, иностранных граждан и лиц без гражданства в результате чрезвычайных ситуаций природного и техногенного характера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согласно приложению 2 к настоящему постановлению.</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3. Настоящее постановление обнародовать на информационных стендах, расположенных в здании Администрации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по адресу: Курганская область, </w:t>
      </w:r>
      <w:proofErr w:type="spellStart"/>
      <w:r w:rsidRPr="0092132B">
        <w:rPr>
          <w:rFonts w:eastAsia="Calibri"/>
          <w:sz w:val="20"/>
          <w:szCs w:val="20"/>
        </w:rPr>
        <w:t>Мокроусовский</w:t>
      </w:r>
      <w:proofErr w:type="spellEnd"/>
      <w:r w:rsidRPr="0092132B">
        <w:rPr>
          <w:rFonts w:eastAsia="Calibri"/>
          <w:sz w:val="20"/>
          <w:szCs w:val="20"/>
        </w:rPr>
        <w:t xml:space="preserve"> район с. Мокроусово ул. Советская д.31 и во всех населенных пунктах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p>
    <w:p w:rsidR="0092132B" w:rsidRPr="0092132B" w:rsidRDefault="0092132B" w:rsidP="0092132B">
      <w:pPr>
        <w:suppressAutoHyphens/>
        <w:autoSpaceDE/>
        <w:autoSpaceDN/>
        <w:ind w:firstLine="709"/>
        <w:jc w:val="both"/>
        <w:rPr>
          <w:rFonts w:eastAsia="Calibri"/>
          <w:sz w:val="20"/>
          <w:szCs w:val="20"/>
        </w:rPr>
      </w:pPr>
      <w:r w:rsidRPr="0092132B">
        <w:rPr>
          <w:rFonts w:eastAsia="Calibri"/>
          <w:sz w:val="20"/>
          <w:szCs w:val="20"/>
        </w:rPr>
        <w:t xml:space="preserve">4. Контроль за исполнением настоящего постановления возложить на   первого заместителя Главы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w:t>
      </w:r>
    </w:p>
    <w:p w:rsidR="0092132B" w:rsidRPr="0092132B" w:rsidRDefault="0092132B" w:rsidP="0092132B">
      <w:pPr>
        <w:suppressAutoHyphens/>
        <w:autoSpaceDE/>
        <w:autoSpaceDN/>
        <w:jc w:val="both"/>
        <w:rPr>
          <w:rFonts w:eastAsia="Calibri"/>
          <w:sz w:val="20"/>
          <w:szCs w:val="20"/>
        </w:rPr>
      </w:pPr>
      <w:r w:rsidRPr="0092132B">
        <w:rPr>
          <w:rFonts w:eastAsia="Calibri"/>
          <w:sz w:val="20"/>
          <w:szCs w:val="20"/>
        </w:rPr>
        <w:t xml:space="preserve">          5. Настоящее постановление вступает в силу со дня его обнародования.</w:t>
      </w:r>
    </w:p>
    <w:p w:rsidR="0092132B" w:rsidRPr="0092132B" w:rsidRDefault="0092132B" w:rsidP="0092132B">
      <w:pPr>
        <w:widowControl/>
        <w:autoSpaceDE/>
        <w:autoSpaceDN/>
        <w:jc w:val="both"/>
        <w:rPr>
          <w:rFonts w:eastAsia="Calibri"/>
          <w:i/>
          <w:iCs/>
          <w:sz w:val="20"/>
          <w:szCs w:val="20"/>
        </w:rPr>
      </w:pPr>
    </w:p>
    <w:p w:rsidR="0092132B" w:rsidRDefault="0092132B" w:rsidP="0092132B">
      <w:pPr>
        <w:widowControl/>
        <w:autoSpaceDN/>
        <w:spacing w:line="200" w:lineRule="atLeast"/>
        <w:jc w:val="center"/>
        <w:rPr>
          <w:rFonts w:eastAsia="Calibri"/>
          <w:i/>
          <w:iCs/>
          <w:color w:val="000000"/>
          <w:kern w:val="1"/>
          <w:sz w:val="20"/>
          <w:szCs w:val="20"/>
          <w:lang w:eastAsia="ar-SA"/>
        </w:rPr>
      </w:pPr>
    </w:p>
    <w:p w:rsidR="0092132B" w:rsidRPr="0092132B" w:rsidRDefault="0092132B" w:rsidP="0092132B">
      <w:pPr>
        <w:widowControl/>
        <w:autoSpaceDN/>
        <w:spacing w:line="200" w:lineRule="atLeast"/>
        <w:jc w:val="center"/>
        <w:rPr>
          <w:rFonts w:eastAsia="Calibri"/>
          <w:i/>
          <w:iCs/>
          <w:color w:val="000000"/>
          <w:kern w:val="1"/>
          <w:sz w:val="20"/>
          <w:szCs w:val="20"/>
          <w:lang w:eastAsia="ar-SA"/>
        </w:rPr>
      </w:pPr>
    </w:p>
    <w:p w:rsidR="0092132B" w:rsidRPr="0092132B" w:rsidRDefault="0092132B" w:rsidP="0092132B">
      <w:pPr>
        <w:suppressAutoHyphens/>
        <w:autoSpaceDE/>
        <w:autoSpaceDN/>
        <w:jc w:val="both"/>
        <w:rPr>
          <w:rFonts w:eastAsia="Calibri"/>
          <w:sz w:val="20"/>
          <w:szCs w:val="20"/>
        </w:rPr>
      </w:pPr>
      <w:r w:rsidRPr="0092132B">
        <w:rPr>
          <w:rFonts w:eastAsia="Calibri"/>
          <w:sz w:val="20"/>
          <w:szCs w:val="20"/>
        </w:rPr>
        <w:t xml:space="preserve">Глава </w:t>
      </w:r>
      <w:proofErr w:type="spellStart"/>
      <w:r w:rsidRPr="0092132B">
        <w:rPr>
          <w:rFonts w:eastAsia="Calibri"/>
          <w:sz w:val="20"/>
          <w:szCs w:val="20"/>
        </w:rPr>
        <w:t>Мокроусовского</w:t>
      </w:r>
      <w:proofErr w:type="spellEnd"/>
      <w:r w:rsidRPr="0092132B">
        <w:rPr>
          <w:rFonts w:eastAsia="Calibri"/>
          <w:sz w:val="20"/>
          <w:szCs w:val="20"/>
        </w:rPr>
        <w:t xml:space="preserve"> </w:t>
      </w:r>
    </w:p>
    <w:p w:rsidR="0092132B" w:rsidRPr="0092132B" w:rsidRDefault="0092132B" w:rsidP="0092132B">
      <w:pPr>
        <w:suppressAutoHyphens/>
        <w:autoSpaceDE/>
        <w:autoSpaceDN/>
        <w:jc w:val="both"/>
        <w:rPr>
          <w:rFonts w:eastAsia="Calibri"/>
          <w:sz w:val="20"/>
          <w:szCs w:val="20"/>
        </w:rPr>
      </w:pPr>
      <w:r w:rsidRPr="0092132B">
        <w:rPr>
          <w:rFonts w:eastAsia="Calibri"/>
          <w:sz w:val="20"/>
          <w:szCs w:val="20"/>
        </w:rPr>
        <w:t xml:space="preserve">муниципального округа                                                                       </w:t>
      </w:r>
      <w:r>
        <w:rPr>
          <w:rFonts w:eastAsia="Calibri"/>
          <w:sz w:val="20"/>
          <w:szCs w:val="20"/>
        </w:rPr>
        <w:t xml:space="preserve">                        </w:t>
      </w:r>
      <w:r w:rsidRPr="0092132B">
        <w:rPr>
          <w:rFonts w:eastAsia="Calibri"/>
          <w:sz w:val="20"/>
          <w:szCs w:val="20"/>
        </w:rPr>
        <w:t xml:space="preserve">В.В. </w:t>
      </w:r>
      <w:proofErr w:type="spellStart"/>
      <w:r w:rsidRPr="0092132B">
        <w:rPr>
          <w:rFonts w:eastAsia="Calibri"/>
          <w:sz w:val="20"/>
          <w:szCs w:val="20"/>
        </w:rPr>
        <w:t>Демешкин</w:t>
      </w:r>
      <w:proofErr w:type="spellEnd"/>
    </w:p>
    <w:p w:rsidR="0092132B" w:rsidRPr="0092132B" w:rsidRDefault="0092132B" w:rsidP="0092132B">
      <w:pPr>
        <w:suppressAutoHyphens/>
        <w:autoSpaceDE/>
        <w:autoSpaceDN/>
        <w:jc w:val="both"/>
        <w:rPr>
          <w:rFonts w:eastAsia="Calibri"/>
          <w:sz w:val="20"/>
          <w:szCs w:val="20"/>
        </w:rPr>
      </w:pPr>
    </w:p>
    <w:p w:rsidR="0092132B" w:rsidRPr="0092132B" w:rsidRDefault="0092132B" w:rsidP="0092132B">
      <w:pPr>
        <w:suppressAutoHyphens/>
        <w:autoSpaceDE/>
        <w:autoSpaceDN/>
        <w:spacing w:line="200" w:lineRule="atLeast"/>
        <w:jc w:val="right"/>
        <w:rPr>
          <w:rFonts w:eastAsia="DejaVu Sans"/>
          <w:color w:val="000000"/>
          <w:kern w:val="1"/>
          <w:sz w:val="20"/>
          <w:szCs w:val="20"/>
          <w:lang w:eastAsia="ar-SA"/>
        </w:rPr>
      </w:pPr>
    </w:p>
    <w:p w:rsidR="0092132B" w:rsidRPr="0092132B" w:rsidRDefault="0092132B" w:rsidP="0092132B">
      <w:pPr>
        <w:suppressAutoHyphens/>
        <w:autoSpaceDE/>
        <w:autoSpaceDN/>
        <w:spacing w:line="200" w:lineRule="atLeast"/>
        <w:jc w:val="right"/>
        <w:rPr>
          <w:rFonts w:eastAsia="DejaVu Sans"/>
          <w:color w:val="000000"/>
          <w:kern w:val="1"/>
          <w:sz w:val="20"/>
          <w:szCs w:val="20"/>
          <w:lang w:eastAsia="ar-SA"/>
        </w:rPr>
      </w:pPr>
    </w:p>
    <w:tbl>
      <w:tblPr>
        <w:tblW w:w="0" w:type="auto"/>
        <w:tblInd w:w="4786" w:type="dxa"/>
        <w:tblLook w:val="04A0" w:firstRow="1" w:lastRow="0" w:firstColumn="1" w:lastColumn="0" w:noHBand="0" w:noVBand="1"/>
      </w:tblPr>
      <w:tblGrid>
        <w:gridCol w:w="5186"/>
      </w:tblGrid>
      <w:tr w:rsidR="0092132B" w:rsidRPr="0092132B" w:rsidTr="00CC7E8B">
        <w:tc>
          <w:tcPr>
            <w:tcW w:w="5635" w:type="dxa"/>
            <w:shd w:val="clear" w:color="auto" w:fill="auto"/>
          </w:tcPr>
          <w:p w:rsidR="0092132B" w:rsidRPr="0092132B" w:rsidRDefault="0092132B" w:rsidP="0092132B">
            <w:pPr>
              <w:widowControl/>
              <w:autoSpaceDE/>
              <w:autoSpaceDN/>
              <w:jc w:val="both"/>
              <w:rPr>
                <w:rFonts w:eastAsia="Calibri"/>
                <w:sz w:val="20"/>
                <w:szCs w:val="20"/>
              </w:rPr>
            </w:pPr>
            <w:r w:rsidRPr="0092132B">
              <w:rPr>
                <w:rFonts w:eastAsia="Calibri"/>
                <w:sz w:val="20"/>
                <w:szCs w:val="20"/>
              </w:rPr>
              <w:t xml:space="preserve">Приложение 1  к Постановлению Администрации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 Курганской области а от 13 марта 2025 г № </w:t>
            </w:r>
            <w:r w:rsidRPr="0092132B">
              <w:rPr>
                <w:rFonts w:eastAsia="Calibri"/>
                <w:sz w:val="20"/>
                <w:szCs w:val="20"/>
                <w:u w:val="single"/>
              </w:rPr>
              <w:t>115</w:t>
            </w:r>
            <w:r w:rsidRPr="0092132B">
              <w:rPr>
                <w:rFonts w:eastAsia="Calibri"/>
                <w:sz w:val="20"/>
                <w:szCs w:val="20"/>
              </w:rPr>
              <w:t xml:space="preserve"> «О создании комиссии по оценке причиненного ущерба имуществу граждан Российской Федерации, иностранных граждан и лиц без гражданства  в результате чрезвычайных ситуаций природного и техногенного характера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p>
        </w:tc>
      </w:tr>
    </w:tbl>
    <w:p w:rsidR="0092132B" w:rsidRPr="0092132B" w:rsidRDefault="0092132B" w:rsidP="0092132B">
      <w:pPr>
        <w:suppressAutoHyphens/>
        <w:autoSpaceDE/>
        <w:autoSpaceDN/>
        <w:spacing w:line="200" w:lineRule="atLeast"/>
        <w:jc w:val="right"/>
        <w:rPr>
          <w:rFonts w:eastAsia="DejaVu Sans"/>
          <w:color w:val="000000"/>
          <w:kern w:val="1"/>
          <w:sz w:val="20"/>
          <w:szCs w:val="20"/>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b/>
          <w:color w:val="000000"/>
          <w:kern w:val="1"/>
          <w:sz w:val="20"/>
          <w:szCs w:val="20"/>
          <w:lang w:eastAsia="ar-SA"/>
        </w:rPr>
      </w:pPr>
      <w:r w:rsidRPr="0092132B">
        <w:rPr>
          <w:rFonts w:eastAsia="DejaVu Sans"/>
          <w:b/>
          <w:color w:val="000000"/>
          <w:kern w:val="1"/>
          <w:sz w:val="20"/>
          <w:szCs w:val="20"/>
          <w:shd w:val="clear" w:color="auto" w:fill="FFFFFF"/>
          <w:lang w:val="x-none" w:eastAsia="ar-SA"/>
        </w:rPr>
        <w:t>СОСТАВ</w:t>
      </w:r>
      <w:r w:rsidRPr="0092132B">
        <w:rPr>
          <w:rFonts w:eastAsia="DejaVu Sans"/>
          <w:b/>
          <w:color w:val="000000"/>
          <w:kern w:val="1"/>
          <w:sz w:val="20"/>
          <w:szCs w:val="20"/>
          <w:lang w:val="x-none" w:eastAsia="ar-SA"/>
        </w:rPr>
        <w:br/>
        <w:t xml:space="preserve">комиссии по оценке причиненного ущерба имуществу граждан Российской Федерации, иностранных граждан и лиц без гражданства  в результате чрезвычайных ситуаций природного и техногенного характера на территории </w:t>
      </w:r>
      <w:proofErr w:type="spellStart"/>
      <w:r w:rsidRPr="0092132B">
        <w:rPr>
          <w:rFonts w:eastAsia="DejaVu Sans"/>
          <w:b/>
          <w:color w:val="000000"/>
          <w:kern w:val="1"/>
          <w:sz w:val="20"/>
          <w:szCs w:val="20"/>
          <w:lang w:eastAsia="ar-SA"/>
        </w:rPr>
        <w:t>Мокроусовского</w:t>
      </w:r>
      <w:proofErr w:type="spellEnd"/>
      <w:r w:rsidRPr="0092132B">
        <w:rPr>
          <w:rFonts w:eastAsia="DejaVu Sans"/>
          <w:b/>
          <w:color w:val="000000"/>
          <w:kern w:val="1"/>
          <w:sz w:val="20"/>
          <w:szCs w:val="20"/>
          <w:lang w:val="x-none" w:eastAsia="ar-SA"/>
        </w:rPr>
        <w:t xml:space="preserve"> муниципального округа Курганской области</w:t>
      </w:r>
    </w:p>
    <w:p w:rsidR="0092132B" w:rsidRPr="0092132B" w:rsidRDefault="0092132B" w:rsidP="0092132B">
      <w:pPr>
        <w:suppressAutoHyphens/>
        <w:autoSpaceDE/>
        <w:autoSpaceDN/>
        <w:spacing w:line="200" w:lineRule="atLeast"/>
        <w:jc w:val="center"/>
        <w:rPr>
          <w:rFonts w:eastAsia="DejaVu Sans"/>
          <w:b/>
          <w:color w:val="000000"/>
          <w:kern w:val="1"/>
          <w:sz w:val="20"/>
          <w:szCs w:val="20"/>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lang w:eastAsia="ar-SA"/>
        </w:rPr>
      </w:pPr>
    </w:p>
    <w:tbl>
      <w:tblPr>
        <w:tblW w:w="0" w:type="auto"/>
        <w:tblLayout w:type="fixed"/>
        <w:tblLook w:val="04A0" w:firstRow="1" w:lastRow="0" w:firstColumn="1" w:lastColumn="0" w:noHBand="0" w:noVBand="1"/>
      </w:tblPr>
      <w:tblGrid>
        <w:gridCol w:w="675"/>
        <w:gridCol w:w="4673"/>
        <w:gridCol w:w="559"/>
        <w:gridCol w:w="4514"/>
      </w:tblGrid>
      <w:tr w:rsidR="0092132B" w:rsidRPr="0092132B" w:rsidTr="00CC7E8B">
        <w:tc>
          <w:tcPr>
            <w:tcW w:w="675" w:type="dxa"/>
            <w:shd w:val="clear" w:color="auto" w:fill="auto"/>
          </w:tcPr>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1.</w:t>
            </w:r>
          </w:p>
        </w:tc>
        <w:tc>
          <w:tcPr>
            <w:tcW w:w="4673"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shd w:val="clear" w:color="auto" w:fill="FFFFFF"/>
                <w:lang w:eastAsia="ar-SA"/>
              </w:rPr>
              <w:t xml:space="preserve">Первый заместитель </w:t>
            </w:r>
            <w:r w:rsidRPr="0092132B">
              <w:rPr>
                <w:rFonts w:eastAsia="DejaVu Sans"/>
                <w:color w:val="000000"/>
                <w:kern w:val="1"/>
                <w:sz w:val="20"/>
                <w:szCs w:val="20"/>
                <w:lang w:val="x-none" w:eastAsia="ar-SA"/>
              </w:rPr>
              <w:t xml:space="preserve">Главы </w:t>
            </w:r>
            <w:proofErr w:type="spellStart"/>
            <w:r w:rsidRPr="0092132B">
              <w:rPr>
                <w:rFonts w:eastAsia="DejaVu Sans"/>
                <w:color w:val="000000"/>
                <w:kern w:val="1"/>
                <w:sz w:val="20"/>
                <w:szCs w:val="20"/>
                <w:lang w:eastAsia="ar-SA"/>
              </w:rPr>
              <w:t>Мокроусовского</w:t>
            </w:r>
            <w:proofErr w:type="spellEnd"/>
            <w:r w:rsidRPr="0092132B">
              <w:rPr>
                <w:rFonts w:eastAsia="DejaVu Sans"/>
                <w:color w:val="000000"/>
                <w:kern w:val="1"/>
                <w:sz w:val="20"/>
                <w:szCs w:val="20"/>
                <w:lang w:eastAsia="ar-SA"/>
              </w:rPr>
              <w:t xml:space="preserve"> </w:t>
            </w:r>
            <w:r w:rsidRPr="0092132B">
              <w:rPr>
                <w:rFonts w:eastAsia="DejaVu Sans"/>
                <w:color w:val="000000"/>
                <w:kern w:val="1"/>
                <w:sz w:val="20"/>
                <w:szCs w:val="20"/>
                <w:lang w:val="x-none" w:eastAsia="ar-SA"/>
              </w:rPr>
              <w:t>муниципального</w:t>
            </w:r>
            <w:r w:rsidRPr="0092132B">
              <w:rPr>
                <w:rFonts w:eastAsia="DejaVu Sans"/>
                <w:color w:val="000000"/>
                <w:kern w:val="1"/>
                <w:sz w:val="20"/>
                <w:szCs w:val="20"/>
                <w:lang w:eastAsia="ar-SA"/>
              </w:rPr>
              <w:t xml:space="preserve"> округа </w:t>
            </w:r>
          </w:p>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559"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4514"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r w:rsidRPr="0092132B">
              <w:rPr>
                <w:rFonts w:eastAsia="DejaVu Sans"/>
                <w:color w:val="000000"/>
                <w:kern w:val="1"/>
                <w:sz w:val="20"/>
                <w:szCs w:val="20"/>
                <w:lang w:eastAsia="ar-SA"/>
              </w:rPr>
              <w:t>председатель</w:t>
            </w:r>
            <w:r w:rsidRPr="0092132B">
              <w:rPr>
                <w:rFonts w:eastAsia="DejaVu Sans"/>
                <w:color w:val="000000"/>
                <w:kern w:val="1"/>
                <w:sz w:val="20"/>
                <w:szCs w:val="20"/>
                <w:lang w:val="x-none" w:eastAsia="ar-SA"/>
              </w:rPr>
              <w:t xml:space="preserve"> комиссии</w:t>
            </w:r>
            <w:r w:rsidRPr="0092132B">
              <w:rPr>
                <w:rFonts w:eastAsia="DejaVu Sans"/>
                <w:color w:val="000000"/>
                <w:kern w:val="1"/>
                <w:sz w:val="20"/>
                <w:szCs w:val="20"/>
                <w:lang w:eastAsia="ar-SA"/>
              </w:rPr>
              <w:t>;</w:t>
            </w:r>
          </w:p>
        </w:tc>
      </w:tr>
      <w:tr w:rsidR="0092132B" w:rsidRPr="0092132B" w:rsidTr="00CC7E8B">
        <w:tc>
          <w:tcPr>
            <w:tcW w:w="675" w:type="dxa"/>
            <w:shd w:val="clear" w:color="auto" w:fill="auto"/>
          </w:tcPr>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2.</w:t>
            </w:r>
          </w:p>
        </w:tc>
        <w:tc>
          <w:tcPr>
            <w:tcW w:w="4673"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Директор МКУ «Центр ГО и ЗН ЧС</w:t>
            </w:r>
            <w:r w:rsidRPr="0092132B">
              <w:rPr>
                <w:rFonts w:eastAsia="DejaVu Sans"/>
                <w:color w:val="000000"/>
                <w:kern w:val="1"/>
                <w:sz w:val="20"/>
                <w:szCs w:val="20"/>
                <w:lang w:val="x-none" w:eastAsia="ar-SA"/>
              </w:rPr>
              <w:t xml:space="preserve"> </w:t>
            </w:r>
            <w:proofErr w:type="spellStart"/>
            <w:r w:rsidRPr="0092132B">
              <w:rPr>
                <w:rFonts w:eastAsia="DejaVu Sans"/>
                <w:color w:val="000000"/>
                <w:kern w:val="1"/>
                <w:sz w:val="20"/>
                <w:szCs w:val="20"/>
                <w:lang w:eastAsia="ar-SA"/>
              </w:rPr>
              <w:t>Мокроусовского</w:t>
            </w:r>
            <w:proofErr w:type="spellEnd"/>
            <w:r w:rsidRPr="0092132B">
              <w:rPr>
                <w:rFonts w:eastAsia="DejaVu Sans"/>
                <w:color w:val="000000"/>
                <w:kern w:val="1"/>
                <w:sz w:val="20"/>
                <w:szCs w:val="20"/>
                <w:lang w:val="x-none" w:eastAsia="ar-SA"/>
              </w:rPr>
              <w:t xml:space="preserve"> </w:t>
            </w:r>
            <w:r w:rsidRPr="0092132B">
              <w:rPr>
                <w:rFonts w:eastAsia="DejaVu Sans"/>
                <w:color w:val="000000"/>
                <w:kern w:val="1"/>
                <w:sz w:val="20"/>
                <w:szCs w:val="20"/>
                <w:lang w:eastAsia="ar-SA"/>
              </w:rPr>
              <w:t>муниципального округа</w:t>
            </w:r>
            <w:r w:rsidRPr="0092132B">
              <w:rPr>
                <w:rFonts w:eastAsia="DejaVu Sans"/>
                <w:color w:val="000000"/>
                <w:kern w:val="1"/>
                <w:sz w:val="20"/>
                <w:szCs w:val="20"/>
                <w:shd w:val="clear" w:color="auto" w:fill="FFFFFF"/>
                <w:lang w:eastAsia="ar-SA"/>
              </w:rPr>
              <w:t>»</w:t>
            </w:r>
          </w:p>
        </w:tc>
        <w:tc>
          <w:tcPr>
            <w:tcW w:w="559"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4514"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секретарь</w:t>
            </w:r>
            <w:r w:rsidRPr="0092132B">
              <w:rPr>
                <w:rFonts w:eastAsia="DejaVu Sans"/>
                <w:color w:val="000000"/>
                <w:kern w:val="1"/>
                <w:sz w:val="20"/>
                <w:szCs w:val="20"/>
                <w:lang w:val="x-none" w:eastAsia="ar-SA"/>
              </w:rPr>
              <w:t xml:space="preserve"> комиссии</w:t>
            </w:r>
            <w:r w:rsidRPr="0092132B">
              <w:rPr>
                <w:rFonts w:eastAsia="DejaVu Sans"/>
                <w:color w:val="000000"/>
                <w:kern w:val="1"/>
                <w:sz w:val="20"/>
                <w:szCs w:val="20"/>
                <w:lang w:eastAsia="ar-SA"/>
              </w:rPr>
              <w:t>;</w:t>
            </w:r>
          </w:p>
        </w:tc>
      </w:tr>
      <w:tr w:rsidR="0092132B" w:rsidRPr="0092132B" w:rsidTr="00CC7E8B">
        <w:tc>
          <w:tcPr>
            <w:tcW w:w="675" w:type="dxa"/>
            <w:shd w:val="clear" w:color="auto" w:fill="auto"/>
          </w:tcPr>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tc>
        <w:tc>
          <w:tcPr>
            <w:tcW w:w="4673"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559"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4514"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r>
      <w:tr w:rsidR="0092132B" w:rsidRPr="0092132B" w:rsidTr="00CC7E8B">
        <w:tc>
          <w:tcPr>
            <w:tcW w:w="675" w:type="dxa"/>
            <w:shd w:val="clear" w:color="auto" w:fill="auto"/>
          </w:tcPr>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tc>
        <w:tc>
          <w:tcPr>
            <w:tcW w:w="4673"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559"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4514"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r>
      <w:tr w:rsidR="0092132B" w:rsidRPr="0092132B" w:rsidTr="00CC7E8B">
        <w:tc>
          <w:tcPr>
            <w:tcW w:w="675" w:type="dxa"/>
            <w:shd w:val="clear" w:color="auto" w:fill="auto"/>
          </w:tcPr>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tc>
        <w:tc>
          <w:tcPr>
            <w:tcW w:w="4673"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Члены комиссии:</w:t>
            </w:r>
          </w:p>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559"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4514"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r>
      <w:tr w:rsidR="0092132B" w:rsidRPr="0092132B" w:rsidTr="00CC7E8B">
        <w:tc>
          <w:tcPr>
            <w:tcW w:w="675" w:type="dxa"/>
            <w:shd w:val="clear" w:color="auto" w:fill="auto"/>
          </w:tcPr>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3.</w:t>
            </w:r>
          </w:p>
        </w:tc>
        <w:tc>
          <w:tcPr>
            <w:tcW w:w="4673"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Начальник отдела архитектуры и строительства</w:t>
            </w:r>
          </w:p>
        </w:tc>
        <w:tc>
          <w:tcPr>
            <w:tcW w:w="559"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4514"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r>
      <w:tr w:rsidR="0092132B" w:rsidRPr="0092132B" w:rsidTr="00CC7E8B">
        <w:tc>
          <w:tcPr>
            <w:tcW w:w="675" w:type="dxa"/>
            <w:shd w:val="clear" w:color="auto" w:fill="auto"/>
          </w:tcPr>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4.</w:t>
            </w:r>
          </w:p>
        </w:tc>
        <w:tc>
          <w:tcPr>
            <w:tcW w:w="4673"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Директор МКУ «Южный территориальный отдел</w:t>
            </w:r>
            <w:r w:rsidRPr="0092132B">
              <w:rPr>
                <w:rFonts w:eastAsia="DejaVu Sans"/>
                <w:color w:val="000000"/>
                <w:kern w:val="1"/>
                <w:sz w:val="20"/>
                <w:szCs w:val="20"/>
                <w:lang w:val="x-none" w:eastAsia="ar-SA"/>
              </w:rPr>
              <w:t xml:space="preserve"> </w:t>
            </w:r>
            <w:proofErr w:type="spellStart"/>
            <w:r w:rsidRPr="0092132B">
              <w:rPr>
                <w:rFonts w:eastAsia="DejaVu Sans"/>
                <w:color w:val="000000"/>
                <w:kern w:val="1"/>
                <w:sz w:val="20"/>
                <w:szCs w:val="20"/>
                <w:lang w:eastAsia="ar-SA"/>
              </w:rPr>
              <w:t>Мокроусовского</w:t>
            </w:r>
            <w:proofErr w:type="spellEnd"/>
            <w:r w:rsidRPr="0092132B">
              <w:rPr>
                <w:rFonts w:eastAsia="DejaVu Sans"/>
                <w:color w:val="000000"/>
                <w:kern w:val="1"/>
                <w:sz w:val="20"/>
                <w:szCs w:val="20"/>
                <w:lang w:val="x-none" w:eastAsia="ar-SA"/>
              </w:rPr>
              <w:t xml:space="preserve"> </w:t>
            </w:r>
            <w:r w:rsidRPr="0092132B">
              <w:rPr>
                <w:rFonts w:eastAsia="DejaVu Sans"/>
                <w:color w:val="000000"/>
                <w:kern w:val="1"/>
                <w:sz w:val="20"/>
                <w:szCs w:val="20"/>
                <w:lang w:eastAsia="ar-SA"/>
              </w:rPr>
              <w:t>муниципального округа</w:t>
            </w:r>
            <w:r w:rsidRPr="0092132B">
              <w:rPr>
                <w:rFonts w:eastAsia="DejaVu Sans"/>
                <w:color w:val="000000"/>
                <w:kern w:val="1"/>
                <w:sz w:val="20"/>
                <w:szCs w:val="20"/>
                <w:shd w:val="clear" w:color="auto" w:fill="FFFFFF"/>
                <w:lang w:eastAsia="ar-SA"/>
              </w:rPr>
              <w:t>»</w:t>
            </w:r>
          </w:p>
        </w:tc>
        <w:tc>
          <w:tcPr>
            <w:tcW w:w="559"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4514"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r>
      <w:tr w:rsidR="0092132B" w:rsidRPr="0092132B" w:rsidTr="00CC7E8B">
        <w:tc>
          <w:tcPr>
            <w:tcW w:w="675" w:type="dxa"/>
            <w:shd w:val="clear" w:color="auto" w:fill="auto"/>
          </w:tcPr>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5.</w:t>
            </w:r>
          </w:p>
        </w:tc>
        <w:tc>
          <w:tcPr>
            <w:tcW w:w="4673"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r w:rsidRPr="0092132B">
              <w:rPr>
                <w:rFonts w:eastAsia="DejaVu Sans"/>
                <w:color w:val="000000"/>
                <w:kern w:val="1"/>
                <w:sz w:val="20"/>
                <w:szCs w:val="20"/>
                <w:shd w:val="clear" w:color="auto" w:fill="FFFFFF"/>
                <w:lang w:eastAsia="ar-SA"/>
              </w:rPr>
              <w:t>Директор МКУ «Северный территориальный отдел</w:t>
            </w:r>
            <w:r w:rsidRPr="0092132B">
              <w:rPr>
                <w:rFonts w:eastAsia="DejaVu Sans"/>
                <w:color w:val="000000"/>
                <w:kern w:val="1"/>
                <w:sz w:val="20"/>
                <w:szCs w:val="20"/>
                <w:lang w:val="x-none" w:eastAsia="ar-SA"/>
              </w:rPr>
              <w:t xml:space="preserve"> </w:t>
            </w:r>
            <w:proofErr w:type="spellStart"/>
            <w:r w:rsidRPr="0092132B">
              <w:rPr>
                <w:rFonts w:eastAsia="DejaVu Sans"/>
                <w:color w:val="000000"/>
                <w:kern w:val="1"/>
                <w:sz w:val="20"/>
                <w:szCs w:val="20"/>
                <w:lang w:eastAsia="ar-SA"/>
              </w:rPr>
              <w:t>Мокроусовского</w:t>
            </w:r>
            <w:proofErr w:type="spellEnd"/>
            <w:r w:rsidRPr="0092132B">
              <w:rPr>
                <w:rFonts w:eastAsia="DejaVu Sans"/>
                <w:color w:val="000000"/>
                <w:kern w:val="1"/>
                <w:sz w:val="20"/>
                <w:szCs w:val="20"/>
                <w:lang w:eastAsia="ar-SA"/>
              </w:rPr>
              <w:t xml:space="preserve"> муниципального округа</w:t>
            </w:r>
            <w:r w:rsidRPr="0092132B">
              <w:rPr>
                <w:rFonts w:eastAsia="DejaVu Sans"/>
                <w:color w:val="000000"/>
                <w:kern w:val="1"/>
                <w:sz w:val="20"/>
                <w:szCs w:val="20"/>
                <w:shd w:val="clear" w:color="auto" w:fill="FFFFFF"/>
                <w:lang w:eastAsia="ar-SA"/>
              </w:rPr>
              <w:t>»</w:t>
            </w:r>
          </w:p>
        </w:tc>
        <w:tc>
          <w:tcPr>
            <w:tcW w:w="559"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c>
          <w:tcPr>
            <w:tcW w:w="4514" w:type="dxa"/>
            <w:shd w:val="clear" w:color="auto" w:fill="auto"/>
          </w:tcPr>
          <w:p w:rsidR="0092132B" w:rsidRPr="0092132B" w:rsidRDefault="0092132B" w:rsidP="0092132B">
            <w:pPr>
              <w:suppressAutoHyphens/>
              <w:autoSpaceDE/>
              <w:autoSpaceDN/>
              <w:spacing w:line="200" w:lineRule="atLeast"/>
              <w:jc w:val="both"/>
              <w:rPr>
                <w:rFonts w:eastAsia="DejaVu Sans"/>
                <w:color w:val="000000"/>
                <w:kern w:val="1"/>
                <w:sz w:val="20"/>
                <w:szCs w:val="20"/>
                <w:shd w:val="clear" w:color="auto" w:fill="FFFFFF"/>
                <w:lang w:eastAsia="ar-SA"/>
              </w:rPr>
            </w:pPr>
          </w:p>
        </w:tc>
      </w:tr>
    </w:tbl>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tbl>
      <w:tblPr>
        <w:tblW w:w="0" w:type="auto"/>
        <w:tblInd w:w="4786" w:type="dxa"/>
        <w:tblLook w:val="04A0" w:firstRow="1" w:lastRow="0" w:firstColumn="1" w:lastColumn="0" w:noHBand="0" w:noVBand="1"/>
      </w:tblPr>
      <w:tblGrid>
        <w:gridCol w:w="5186"/>
      </w:tblGrid>
      <w:tr w:rsidR="0092132B" w:rsidRPr="0092132B" w:rsidTr="0092132B">
        <w:tc>
          <w:tcPr>
            <w:tcW w:w="5186" w:type="dxa"/>
            <w:shd w:val="clear" w:color="auto" w:fill="auto"/>
          </w:tcPr>
          <w:p w:rsidR="0092132B" w:rsidRPr="0092132B" w:rsidRDefault="0092132B" w:rsidP="0092132B">
            <w:pPr>
              <w:widowControl/>
              <w:autoSpaceDE/>
              <w:autoSpaceDN/>
              <w:jc w:val="both"/>
              <w:rPr>
                <w:rFonts w:eastAsia="Calibri"/>
                <w:sz w:val="20"/>
                <w:szCs w:val="20"/>
                <w:shd w:val="clear" w:color="auto" w:fill="FFFFFF"/>
              </w:rPr>
            </w:pPr>
            <w:r w:rsidRPr="0092132B">
              <w:rPr>
                <w:rFonts w:eastAsia="Calibri"/>
                <w:sz w:val="20"/>
                <w:szCs w:val="20"/>
              </w:rPr>
              <w:lastRenderedPageBreak/>
              <w:t xml:space="preserve">Приложение 2 к Постановлению Администрации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от 13 марта 2025 г № 115 «О создании комиссии по оценке причиненного ущерба имуществу граждан Российской Федерации, иностранных граждан и лиц без гражданства  в результате чрезвычайных ситуаций природного и техногенного характера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p>
        </w:tc>
      </w:tr>
    </w:tbl>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shd w:val="clear" w:color="auto" w:fill="FFFFFF"/>
          <w:lang w:eastAsia="ar-SA"/>
        </w:rPr>
      </w:pPr>
    </w:p>
    <w:p w:rsidR="0092132B" w:rsidRPr="0092132B" w:rsidRDefault="0092132B" w:rsidP="0092132B">
      <w:pPr>
        <w:widowControl/>
        <w:autoSpaceDE/>
        <w:autoSpaceDN/>
        <w:jc w:val="center"/>
        <w:rPr>
          <w:rFonts w:eastAsia="Calibri"/>
          <w:b/>
          <w:sz w:val="20"/>
          <w:szCs w:val="20"/>
        </w:rPr>
      </w:pPr>
      <w:r w:rsidRPr="0092132B">
        <w:rPr>
          <w:rFonts w:eastAsia="Calibri"/>
          <w:b/>
          <w:sz w:val="20"/>
          <w:szCs w:val="20"/>
        </w:rPr>
        <w:t>ПОЛОЖЕНИЕ</w:t>
      </w:r>
    </w:p>
    <w:p w:rsidR="0092132B" w:rsidRPr="0092132B" w:rsidRDefault="0092132B" w:rsidP="0092132B">
      <w:pPr>
        <w:widowControl/>
        <w:autoSpaceDE/>
        <w:autoSpaceDN/>
        <w:jc w:val="center"/>
        <w:rPr>
          <w:rFonts w:eastAsia="Calibri"/>
          <w:b/>
          <w:sz w:val="20"/>
          <w:szCs w:val="20"/>
        </w:rPr>
      </w:pPr>
      <w:r w:rsidRPr="0092132B">
        <w:rPr>
          <w:rFonts w:eastAsia="Calibri"/>
          <w:b/>
          <w:sz w:val="20"/>
          <w:szCs w:val="20"/>
        </w:rPr>
        <w:t xml:space="preserve">о  комиссии по определению причиненного ущерба имуществу граждан в результате чрезвычайных ситуаций природного и техногенного характера на территории </w:t>
      </w:r>
      <w:proofErr w:type="spellStart"/>
      <w:r w:rsidRPr="0092132B">
        <w:rPr>
          <w:rFonts w:eastAsia="Calibri"/>
          <w:b/>
          <w:sz w:val="20"/>
          <w:szCs w:val="20"/>
        </w:rPr>
        <w:t>Мокроусовского</w:t>
      </w:r>
      <w:proofErr w:type="spellEnd"/>
      <w:r w:rsidRPr="0092132B">
        <w:rPr>
          <w:rFonts w:eastAsia="Calibri"/>
          <w:b/>
          <w:sz w:val="20"/>
          <w:szCs w:val="20"/>
        </w:rPr>
        <w:t xml:space="preserve"> муниципального округа Курганской области</w:t>
      </w:r>
    </w:p>
    <w:p w:rsidR="0092132B" w:rsidRPr="0092132B" w:rsidRDefault="0092132B" w:rsidP="0092132B">
      <w:pPr>
        <w:widowControl/>
        <w:autoSpaceDE/>
        <w:autoSpaceDN/>
        <w:jc w:val="center"/>
        <w:rPr>
          <w:rFonts w:eastAsia="Calibri"/>
          <w:sz w:val="20"/>
          <w:szCs w:val="20"/>
        </w:rPr>
      </w:pPr>
    </w:p>
    <w:p w:rsidR="0092132B" w:rsidRPr="0092132B" w:rsidRDefault="0092132B" w:rsidP="0092132B">
      <w:pPr>
        <w:widowControl/>
        <w:autoSpaceDE/>
        <w:autoSpaceDN/>
        <w:jc w:val="center"/>
        <w:rPr>
          <w:rFonts w:eastAsia="Calibri"/>
          <w:sz w:val="20"/>
          <w:szCs w:val="20"/>
        </w:rPr>
      </w:pPr>
      <w:r w:rsidRPr="0092132B">
        <w:rPr>
          <w:rFonts w:eastAsia="Calibri"/>
          <w:sz w:val="20"/>
          <w:szCs w:val="20"/>
        </w:rPr>
        <w:t>1. ОБЩИЕ ПОЛОЖЕНИЯ</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 </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1.1. Комиссия по оценке причиненного ущерба имуществу граждан Российской Федерации, иностранных граждан и лиц без гражданства  в результате чрезвычайных ситуаций природного и техногенного характера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(далее — Комиссия) является постоянно действующим органом, созданным в целях защиты прав и интересов граждан Российской Федерации, иностранных граждан и лиц без гражданства, восстановления системы жизнеобеспечения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от последствий чрезвычайных ситуаций природного и техногенного характера, оперативного решения вопросов, связанных с определением размера ущерба, нанесенного территории, экономике и населению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1.2. В своей деятельности Комиссия руководствуется </w:t>
      </w:r>
      <w:hyperlink r:id="rId14" w:history="1">
        <w:r w:rsidRPr="0092132B">
          <w:rPr>
            <w:rFonts w:eastAsia="Calibri"/>
            <w:sz w:val="20"/>
            <w:szCs w:val="20"/>
          </w:rPr>
          <w:t>Конституцией</w:t>
        </w:r>
      </w:hyperlink>
      <w:r w:rsidRPr="0092132B">
        <w:rPr>
          <w:rFonts w:eastAsia="Calibri"/>
          <w:sz w:val="20"/>
          <w:szCs w:val="20"/>
        </w:rPr>
        <w:t xml:space="preserve"> Российской Федерации, законами и иными нормативными правовыми актами Российской Федерации и Курганской области, Уставом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муниципальными правовыми актами, а также настоящим Положением.</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 </w:t>
      </w:r>
    </w:p>
    <w:p w:rsidR="0092132B" w:rsidRPr="0092132B" w:rsidRDefault="0092132B" w:rsidP="0092132B">
      <w:pPr>
        <w:widowControl/>
        <w:autoSpaceDE/>
        <w:autoSpaceDN/>
        <w:jc w:val="center"/>
        <w:rPr>
          <w:rFonts w:eastAsia="Calibri"/>
          <w:sz w:val="20"/>
          <w:szCs w:val="20"/>
        </w:rPr>
      </w:pPr>
      <w:r w:rsidRPr="0092132B">
        <w:rPr>
          <w:rFonts w:eastAsia="Calibri"/>
          <w:sz w:val="20"/>
          <w:szCs w:val="20"/>
        </w:rPr>
        <w:t>2. ФУНКЦИИ И ЗАДАЧИ КОМИССИИ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 </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2.1. Основной задачей Комиссии является определение ущерба от возможных чрезвычайных ситуаций природного и техногенного характера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2.2. Функции Комиссии: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 проведение осмотра имущества, пострадавшего от воздействия чрезвычайных ситуаций природного и техногенного характера и принадлежащего физическим лицам, имеющим регистрацию по месту жительства или по месту пребывания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(далее — заявители);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 определение ущерба, причиненного имуществу заявителей, от воздействия чрезвычайных ситуаций природного и техногенного характера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 взаимодействие с комиссией по предупреждению и ликвидации чрезвычайных ситуаций и обеспечению пожарной безопасности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 </w:t>
      </w:r>
    </w:p>
    <w:p w:rsidR="0092132B" w:rsidRPr="0092132B" w:rsidRDefault="0092132B" w:rsidP="0092132B">
      <w:pPr>
        <w:widowControl/>
        <w:autoSpaceDE/>
        <w:autoSpaceDN/>
        <w:jc w:val="both"/>
        <w:rPr>
          <w:rFonts w:eastAsia="Calibri"/>
          <w:sz w:val="20"/>
          <w:szCs w:val="20"/>
        </w:rPr>
      </w:pPr>
    </w:p>
    <w:p w:rsidR="0092132B" w:rsidRPr="0092132B" w:rsidRDefault="0092132B" w:rsidP="0092132B">
      <w:pPr>
        <w:widowControl/>
        <w:autoSpaceDE/>
        <w:autoSpaceDN/>
        <w:jc w:val="center"/>
        <w:rPr>
          <w:rFonts w:eastAsia="Calibri"/>
          <w:sz w:val="20"/>
          <w:szCs w:val="20"/>
        </w:rPr>
      </w:pPr>
      <w:r w:rsidRPr="0092132B">
        <w:rPr>
          <w:rFonts w:eastAsia="Calibri"/>
          <w:sz w:val="20"/>
          <w:szCs w:val="20"/>
        </w:rPr>
        <w:t>3. ПРАВА КОМИССИИ</w:t>
      </w:r>
    </w:p>
    <w:p w:rsidR="0092132B" w:rsidRPr="0092132B" w:rsidRDefault="0092132B" w:rsidP="0092132B">
      <w:pPr>
        <w:widowControl/>
        <w:autoSpaceDE/>
        <w:autoSpaceDN/>
        <w:jc w:val="center"/>
        <w:rPr>
          <w:rFonts w:eastAsia="Calibri"/>
          <w:sz w:val="20"/>
          <w:szCs w:val="20"/>
        </w:rPr>
      </w:pP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3.1. Комиссия в пределах своей компетенции имеет право:</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3.1.1. Запрашивать в установленном порядке от территориальных органов, федеральных органов исполнительной власти, органов исполнительной власти Курганской области, органов местного самоуправления муниципальных образований Курганской области, юридических и физических лиц информацию по вопросам своей деятельности.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3.1.2. В целях составления акта осмотра имущества истребовать у заявителей правоустанавливающие документы на имущество, пострадавшее от воздействия чрезвычайных ситуаций природного и техногенного характера.</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3.1.3. Осуществлять осмотр имущества, пострадавшего от воздействия чрезвычайных ситуаций природного и техногенного характера, принадлежащего заявителям.</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 </w:t>
      </w:r>
    </w:p>
    <w:p w:rsidR="0092132B" w:rsidRPr="0092132B" w:rsidRDefault="0092132B" w:rsidP="0092132B">
      <w:pPr>
        <w:widowControl/>
        <w:autoSpaceDE/>
        <w:autoSpaceDN/>
        <w:jc w:val="center"/>
        <w:rPr>
          <w:rFonts w:eastAsia="Calibri"/>
          <w:sz w:val="20"/>
          <w:szCs w:val="20"/>
        </w:rPr>
      </w:pPr>
      <w:r w:rsidRPr="0092132B">
        <w:rPr>
          <w:rFonts w:eastAsia="Calibri"/>
          <w:sz w:val="20"/>
          <w:szCs w:val="20"/>
        </w:rPr>
        <w:t>4. СОСТАВ И ПОРЯДОК РАБОТЫ КОМИССИИ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 </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4.1. Комиссию возглавляет председатель. В случае его отсутствия или по его поручению функции председателя Комиссии выполняет его заместитель.</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4.2. Заседания Комиссии, в том числе выездные, проводятся по мере необходимости.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4.3. Заседания Комиссии проводит председатель или по его поручению заместитель.</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4.4. Заседание Комиссии считается правомочным, если на нем присутствует не менее половины ее членов.</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4.5. Заседания Комиссии оформляются протоколом, который ведет секретарь. Протокол подписывается председателем Комиссии и секретарем.</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lastRenderedPageBreak/>
        <w:tab/>
        <w:t>4.6. Комиссия осуществляет проверку представленных заявителями документов, осуществляет осмотр имущества заявителей, пострадавшего от воздействия чрезвычайных ситуаций природного и техногенного характера, и составляет </w:t>
      </w:r>
      <w:hyperlink r:id="rId15" w:anchor="P153" w:history="1">
        <w:r w:rsidRPr="0092132B">
          <w:rPr>
            <w:rFonts w:eastAsia="Calibri"/>
            <w:color w:val="00A7E4"/>
            <w:sz w:val="20"/>
            <w:szCs w:val="20"/>
            <w:u w:val="single"/>
            <w:bdr w:val="none" w:sz="0" w:space="0" w:color="auto" w:frame="1"/>
          </w:rPr>
          <w:t>акт</w:t>
        </w:r>
      </w:hyperlink>
      <w:r w:rsidRPr="0092132B">
        <w:rPr>
          <w:rFonts w:eastAsia="Calibri"/>
          <w:sz w:val="20"/>
          <w:szCs w:val="20"/>
        </w:rPr>
        <w:t> осмотра имущества согласно приложению к настоящему Положению.</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Акт осмотра имущества составляется секретарем Комиссии в двух экземплярах, подписывается всеми членами Комиссии и заявителем, утверждается Главой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p>
    <w:p w:rsidR="0092132B" w:rsidRPr="0092132B" w:rsidRDefault="0092132B" w:rsidP="0092132B">
      <w:pPr>
        <w:widowControl/>
        <w:autoSpaceDE/>
        <w:autoSpaceDN/>
        <w:jc w:val="both"/>
        <w:rPr>
          <w:rFonts w:eastAsia="Calibri"/>
          <w:sz w:val="20"/>
          <w:szCs w:val="20"/>
        </w:rPr>
      </w:pPr>
      <w:r w:rsidRPr="0092132B">
        <w:rPr>
          <w:rFonts w:eastAsia="Calibri"/>
          <w:sz w:val="20"/>
          <w:szCs w:val="20"/>
        </w:rPr>
        <w:tab/>
        <w:t xml:space="preserve">Один экземпляр акта осмотра имущества не позднее 3 (трех) дней с момента составления вручается заявителю для дальнейшего представления в составе документов в комиссию по предупреждению и ликвидации чрезвычайных ситуаций и обеспечению пожарной безопасности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для подготовки предложения для Администрации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по использованию муниципального резерва материальных ресурсов для ликвидации чрезвычайных ситуаций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w:t>
      </w:r>
      <w:r w:rsidRPr="0092132B">
        <w:rPr>
          <w:rFonts w:eastAsia="Calibri"/>
          <w:color w:val="000000"/>
          <w:sz w:val="20"/>
          <w:szCs w:val="20"/>
          <w:shd w:val="clear" w:color="auto" w:fill="FFFFFF"/>
        </w:rPr>
        <w:t xml:space="preserve"> Второй экземпляр акта остается на хранение в Комиссии.</w:t>
      </w:r>
    </w:p>
    <w:p w:rsidR="0092132B" w:rsidRPr="0092132B" w:rsidRDefault="0092132B" w:rsidP="0092132B">
      <w:pPr>
        <w:widowControl/>
        <w:autoSpaceDE/>
        <w:autoSpaceDN/>
        <w:jc w:val="both"/>
        <w:rPr>
          <w:rFonts w:eastAsia="Calibri"/>
          <w:sz w:val="20"/>
          <w:szCs w:val="20"/>
        </w:rPr>
      </w:pPr>
    </w:p>
    <w:p w:rsidR="0092132B" w:rsidRPr="0092132B" w:rsidRDefault="0092132B" w:rsidP="0092132B">
      <w:pPr>
        <w:widowControl/>
        <w:autoSpaceDE/>
        <w:autoSpaceDN/>
        <w:jc w:val="both"/>
        <w:rPr>
          <w:rFonts w:eastAsia="Calibri"/>
          <w:sz w:val="20"/>
          <w:szCs w:val="20"/>
        </w:rPr>
      </w:pP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p>
    <w:tbl>
      <w:tblPr>
        <w:tblW w:w="0" w:type="auto"/>
        <w:tblInd w:w="5495" w:type="dxa"/>
        <w:tblLook w:val="04A0" w:firstRow="1" w:lastRow="0" w:firstColumn="1" w:lastColumn="0" w:noHBand="0" w:noVBand="1"/>
      </w:tblPr>
      <w:tblGrid>
        <w:gridCol w:w="4477"/>
      </w:tblGrid>
      <w:tr w:rsidR="0092132B" w:rsidRPr="0092132B" w:rsidTr="0092132B">
        <w:tc>
          <w:tcPr>
            <w:tcW w:w="4477" w:type="dxa"/>
            <w:shd w:val="clear" w:color="auto" w:fill="auto"/>
          </w:tcPr>
          <w:p w:rsidR="0092132B" w:rsidRPr="0092132B" w:rsidRDefault="0092132B" w:rsidP="0092132B">
            <w:pPr>
              <w:widowControl/>
              <w:autoSpaceDE/>
              <w:autoSpaceDN/>
              <w:jc w:val="both"/>
              <w:rPr>
                <w:rFonts w:eastAsia="Calibri"/>
                <w:sz w:val="20"/>
                <w:szCs w:val="20"/>
              </w:rPr>
            </w:pPr>
            <w:r w:rsidRPr="0092132B">
              <w:rPr>
                <w:rFonts w:eastAsia="Calibri"/>
                <w:sz w:val="20"/>
                <w:szCs w:val="20"/>
              </w:rPr>
              <w:t xml:space="preserve">Приложение  к Положению о  комиссии по оценке причиненного ущерба имуществу граждан Российской Федерации, иностранных граждан и лиц без гражданства  в результате чрезвычайных ситуаций природного и техногенного характера на территории </w:t>
            </w:r>
            <w:proofErr w:type="spellStart"/>
            <w:r w:rsidRPr="0092132B">
              <w:rPr>
                <w:rFonts w:eastAsia="Calibri"/>
                <w:sz w:val="20"/>
                <w:szCs w:val="20"/>
              </w:rPr>
              <w:t>Мокроусовского</w:t>
            </w:r>
            <w:proofErr w:type="spellEnd"/>
            <w:r w:rsidRPr="0092132B">
              <w:rPr>
                <w:rFonts w:eastAsia="Calibri"/>
                <w:sz w:val="20"/>
                <w:szCs w:val="20"/>
              </w:rPr>
              <w:t xml:space="preserve"> муниципального округа Курганской области» </w:t>
            </w:r>
          </w:p>
        </w:tc>
      </w:tr>
    </w:tbl>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p>
    <w:tbl>
      <w:tblPr>
        <w:tblW w:w="0" w:type="auto"/>
        <w:tblInd w:w="6345" w:type="dxa"/>
        <w:tblLook w:val="04A0" w:firstRow="1" w:lastRow="0" w:firstColumn="1" w:lastColumn="0" w:noHBand="0" w:noVBand="1"/>
      </w:tblPr>
      <w:tblGrid>
        <w:gridCol w:w="3627"/>
      </w:tblGrid>
      <w:tr w:rsidR="0092132B" w:rsidRPr="0092132B" w:rsidTr="00CC7E8B">
        <w:tc>
          <w:tcPr>
            <w:tcW w:w="4076" w:type="dxa"/>
            <w:shd w:val="clear" w:color="auto" w:fill="auto"/>
          </w:tcPr>
          <w:p w:rsidR="0092132B" w:rsidRPr="0092132B" w:rsidRDefault="0092132B" w:rsidP="0092132B">
            <w:pPr>
              <w:suppressAutoHyphens/>
              <w:autoSpaceDE/>
              <w:autoSpaceDN/>
              <w:spacing w:line="200" w:lineRule="atLeast"/>
              <w:jc w:val="center"/>
              <w:rPr>
                <w:rFonts w:eastAsia="DejaVu Sans"/>
                <w:color w:val="000000"/>
                <w:kern w:val="1"/>
                <w:sz w:val="20"/>
                <w:szCs w:val="20"/>
                <w:lang w:eastAsia="ar-SA"/>
              </w:rPr>
            </w:pPr>
            <w:r w:rsidRPr="0092132B">
              <w:rPr>
                <w:rFonts w:eastAsia="DejaVu Sans"/>
                <w:color w:val="000000"/>
                <w:kern w:val="1"/>
                <w:sz w:val="20"/>
                <w:szCs w:val="20"/>
                <w:lang w:val="x-none" w:eastAsia="ar-SA"/>
              </w:rPr>
              <w:t>Утверждаю</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val="x-none" w:eastAsia="ar-SA"/>
              </w:rPr>
              <w:t xml:space="preserve">Глава </w:t>
            </w:r>
            <w:proofErr w:type="spellStart"/>
            <w:r w:rsidRPr="0092132B">
              <w:rPr>
                <w:rFonts w:eastAsia="DejaVu Sans"/>
                <w:color w:val="000000"/>
                <w:kern w:val="1"/>
                <w:sz w:val="20"/>
                <w:szCs w:val="20"/>
                <w:lang w:val="x-none" w:eastAsia="ar-SA"/>
              </w:rPr>
              <w:t>Мокроусовского</w:t>
            </w:r>
            <w:proofErr w:type="spellEnd"/>
            <w:r w:rsidRPr="0092132B">
              <w:rPr>
                <w:rFonts w:eastAsia="DejaVu Sans"/>
                <w:color w:val="000000"/>
                <w:kern w:val="1"/>
                <w:sz w:val="20"/>
                <w:szCs w:val="20"/>
                <w:lang w:val="x-none" w:eastAsia="ar-SA"/>
              </w:rPr>
              <w:t xml:space="preserve"> муниципального округа Курганской области</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val="x-none" w:eastAsia="ar-SA"/>
              </w:rPr>
              <w:t xml:space="preserve"> ____________</w:t>
            </w:r>
            <w:r w:rsidRPr="0092132B">
              <w:rPr>
                <w:rFonts w:eastAsia="DejaVu Sans"/>
                <w:color w:val="000000"/>
                <w:kern w:val="1"/>
                <w:sz w:val="20"/>
                <w:szCs w:val="20"/>
                <w:lang w:eastAsia="ar-SA"/>
              </w:rPr>
              <w:t>_______</w:t>
            </w:r>
            <w:r w:rsidRPr="0092132B">
              <w:rPr>
                <w:rFonts w:eastAsia="DejaVu Sans"/>
                <w:color w:val="000000"/>
                <w:kern w:val="1"/>
                <w:sz w:val="20"/>
                <w:szCs w:val="20"/>
                <w:lang w:val="x-none" w:eastAsia="ar-SA"/>
              </w:rPr>
              <w:t xml:space="preserve"> </w:t>
            </w:r>
            <w:r w:rsidRPr="0092132B">
              <w:rPr>
                <w:rFonts w:eastAsia="DejaVu Sans"/>
                <w:color w:val="000000"/>
                <w:kern w:val="1"/>
                <w:sz w:val="20"/>
                <w:szCs w:val="20"/>
                <w:lang w:eastAsia="ar-SA"/>
              </w:rPr>
              <w:t>ФИО</w:t>
            </w:r>
            <w:r w:rsidRPr="0092132B">
              <w:rPr>
                <w:rFonts w:eastAsia="DejaVu Sans"/>
                <w:color w:val="000000"/>
                <w:kern w:val="1"/>
                <w:sz w:val="20"/>
                <w:szCs w:val="20"/>
                <w:lang w:val="x-none" w:eastAsia="ar-SA"/>
              </w:rPr>
              <w:t xml:space="preserve">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val="x-none" w:eastAsia="ar-SA"/>
              </w:rPr>
              <w:t>"__" _____________ 20__ г.</w:t>
            </w:r>
          </w:p>
        </w:tc>
      </w:tr>
    </w:tbl>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p>
    <w:p w:rsidR="0092132B" w:rsidRPr="0092132B" w:rsidRDefault="0092132B" w:rsidP="0092132B">
      <w:pPr>
        <w:suppressAutoHyphens/>
        <w:autoSpaceDE/>
        <w:autoSpaceDN/>
        <w:spacing w:line="200" w:lineRule="atLeast"/>
        <w:jc w:val="center"/>
        <w:rPr>
          <w:rFonts w:eastAsia="DejaVu Sans"/>
          <w:color w:val="000000"/>
          <w:kern w:val="1"/>
          <w:sz w:val="20"/>
          <w:szCs w:val="20"/>
          <w:lang w:eastAsia="ar-SA"/>
        </w:rPr>
      </w:pPr>
      <w:r w:rsidRPr="0092132B">
        <w:rPr>
          <w:rFonts w:eastAsia="DejaVu Sans"/>
          <w:color w:val="000000"/>
          <w:kern w:val="1"/>
          <w:sz w:val="20"/>
          <w:szCs w:val="20"/>
          <w:lang w:val="x-none" w:eastAsia="ar-SA"/>
        </w:rPr>
        <w:t xml:space="preserve">Акт </w:t>
      </w:r>
    </w:p>
    <w:p w:rsidR="0092132B" w:rsidRPr="0092132B" w:rsidRDefault="0092132B" w:rsidP="0092132B">
      <w:pPr>
        <w:suppressAutoHyphens/>
        <w:autoSpaceDE/>
        <w:autoSpaceDN/>
        <w:spacing w:line="200" w:lineRule="atLeast"/>
        <w:jc w:val="center"/>
        <w:rPr>
          <w:rFonts w:eastAsia="DejaVu Sans"/>
          <w:color w:val="000000"/>
          <w:kern w:val="1"/>
          <w:sz w:val="20"/>
          <w:szCs w:val="20"/>
          <w:lang w:eastAsia="ar-SA"/>
        </w:rPr>
      </w:pPr>
      <w:r w:rsidRPr="0092132B">
        <w:rPr>
          <w:rFonts w:eastAsia="DejaVu Sans"/>
          <w:color w:val="000000"/>
          <w:kern w:val="1"/>
          <w:sz w:val="20"/>
          <w:szCs w:val="20"/>
          <w:lang w:val="x-none" w:eastAsia="ar-SA"/>
        </w:rPr>
        <w:t>осмотра имущества лица, пострадавшего от воздействия чрезвычайных ситуаций природного и техногенного характера</w:t>
      </w:r>
    </w:p>
    <w:p w:rsidR="0092132B" w:rsidRPr="0092132B" w:rsidRDefault="0092132B" w:rsidP="0092132B">
      <w:pPr>
        <w:suppressAutoHyphens/>
        <w:autoSpaceDE/>
        <w:autoSpaceDN/>
        <w:spacing w:line="200" w:lineRule="atLeast"/>
        <w:jc w:val="center"/>
        <w:rPr>
          <w:rFonts w:eastAsia="DejaVu Sans"/>
          <w:color w:val="000000"/>
          <w:kern w:val="1"/>
          <w:sz w:val="20"/>
          <w:szCs w:val="20"/>
          <w:lang w:eastAsia="ar-SA"/>
        </w:rPr>
      </w:pPr>
      <w:r w:rsidRPr="0092132B">
        <w:rPr>
          <w:rFonts w:eastAsia="DejaVu Sans"/>
          <w:color w:val="000000"/>
          <w:kern w:val="1"/>
          <w:sz w:val="20"/>
          <w:szCs w:val="20"/>
          <w:lang w:val="x-none" w:eastAsia="ar-SA"/>
        </w:rPr>
        <w:t xml:space="preserve">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eastAsia="ar-SA"/>
        </w:rPr>
        <w:t xml:space="preserve">с. Мокроусово                                                                                                      </w:t>
      </w:r>
      <w:r>
        <w:rPr>
          <w:rFonts w:eastAsia="DejaVu Sans"/>
          <w:color w:val="000000"/>
          <w:kern w:val="1"/>
          <w:sz w:val="20"/>
          <w:szCs w:val="20"/>
          <w:lang w:eastAsia="ar-SA"/>
        </w:rPr>
        <w:t xml:space="preserve">                             </w:t>
      </w:r>
      <w:r w:rsidRPr="0092132B">
        <w:rPr>
          <w:rFonts w:eastAsia="DejaVu Sans"/>
          <w:color w:val="000000"/>
          <w:kern w:val="1"/>
          <w:sz w:val="20"/>
          <w:szCs w:val="20"/>
          <w:lang w:eastAsia="ar-SA"/>
        </w:rPr>
        <w:t xml:space="preserve">  </w:t>
      </w:r>
      <w:r w:rsidRPr="0092132B">
        <w:rPr>
          <w:rFonts w:eastAsia="DejaVu Sans"/>
          <w:color w:val="000000"/>
          <w:kern w:val="1"/>
          <w:sz w:val="20"/>
          <w:szCs w:val="20"/>
          <w:lang w:val="x-none" w:eastAsia="ar-SA"/>
        </w:rPr>
        <w:t xml:space="preserve">"__" __________ 20__ г.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eastAsia="ar-SA"/>
        </w:rPr>
        <w:tab/>
      </w:r>
      <w:r w:rsidRPr="0092132B">
        <w:rPr>
          <w:rFonts w:eastAsia="DejaVu Sans"/>
          <w:color w:val="000000"/>
          <w:kern w:val="1"/>
          <w:sz w:val="20"/>
          <w:szCs w:val="20"/>
          <w:lang w:val="x-none" w:eastAsia="ar-SA"/>
        </w:rPr>
        <w:t xml:space="preserve">Комиссия по определению ущерба от чрезвычайных ситуаций природного и техногенного характера, в составе: N ФИО Должность составили настоящий Акт о нижеследующем: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eastAsia="ar-SA"/>
        </w:rPr>
        <w:tab/>
      </w:r>
      <w:r w:rsidRPr="0092132B">
        <w:rPr>
          <w:rFonts w:eastAsia="DejaVu Sans"/>
          <w:color w:val="000000"/>
          <w:kern w:val="1"/>
          <w:sz w:val="20"/>
          <w:szCs w:val="20"/>
          <w:lang w:val="x-none" w:eastAsia="ar-SA"/>
        </w:rPr>
        <w:t>1. В результате чрезвычайной ситуации (указываются основные параметры чрезвычайной ситуации: тип ЧС; дата, время ЧС; место ЧС), был причинен ущерб имуществу физического/юридического лица (ФИО, адрес регистрации по месту жительства; место нахождения), который выражается в следующем: __________________________________________________________________________</w:t>
      </w:r>
      <w:r w:rsidRPr="0092132B">
        <w:rPr>
          <w:rFonts w:eastAsia="DejaVu Sans"/>
          <w:color w:val="000000"/>
          <w:kern w:val="1"/>
          <w:sz w:val="20"/>
          <w:szCs w:val="20"/>
          <w:lang w:eastAsia="ar-SA"/>
        </w:rPr>
        <w:t>____</w:t>
      </w:r>
      <w:r w:rsidRPr="0092132B">
        <w:rPr>
          <w:rFonts w:eastAsia="DejaVu Sans"/>
          <w:color w:val="000000"/>
          <w:kern w:val="1"/>
          <w:sz w:val="20"/>
          <w:szCs w:val="20"/>
          <w:lang w:val="x-none" w:eastAsia="ar-SA"/>
        </w:rPr>
        <w:t xml:space="preserve"> _____________________________________________________________________________</w:t>
      </w:r>
      <w:r w:rsidRPr="0092132B">
        <w:rPr>
          <w:rFonts w:eastAsia="DejaVu Sans"/>
          <w:color w:val="000000"/>
          <w:kern w:val="1"/>
          <w:sz w:val="20"/>
          <w:szCs w:val="20"/>
          <w:lang w:eastAsia="ar-SA"/>
        </w:rPr>
        <w:t>_</w:t>
      </w:r>
      <w:r w:rsidRPr="0092132B">
        <w:rPr>
          <w:rFonts w:eastAsia="DejaVu Sans"/>
          <w:color w:val="000000"/>
          <w:kern w:val="1"/>
          <w:sz w:val="20"/>
          <w:szCs w:val="20"/>
          <w:lang w:val="x-none" w:eastAsia="ar-SA"/>
        </w:rPr>
        <w:t xml:space="preserve"> _____________________________________________________________________________</w:t>
      </w:r>
      <w:r w:rsidRPr="0092132B">
        <w:rPr>
          <w:rFonts w:eastAsia="DejaVu Sans"/>
          <w:color w:val="000000"/>
          <w:kern w:val="1"/>
          <w:sz w:val="20"/>
          <w:szCs w:val="20"/>
          <w:lang w:eastAsia="ar-SA"/>
        </w:rPr>
        <w:t>_</w:t>
      </w:r>
      <w:r w:rsidRPr="0092132B">
        <w:rPr>
          <w:rFonts w:eastAsia="DejaVu Sans"/>
          <w:color w:val="000000"/>
          <w:kern w:val="1"/>
          <w:sz w:val="20"/>
          <w:szCs w:val="20"/>
          <w:lang w:val="x-none" w:eastAsia="ar-SA"/>
        </w:rPr>
        <w:t xml:space="preserve">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eastAsia="ar-SA"/>
        </w:rPr>
        <w:tab/>
      </w:r>
      <w:r w:rsidRPr="0092132B">
        <w:rPr>
          <w:rFonts w:eastAsia="DejaVu Sans"/>
          <w:color w:val="000000"/>
          <w:kern w:val="1"/>
          <w:sz w:val="20"/>
          <w:szCs w:val="20"/>
          <w:lang w:val="x-none" w:eastAsia="ar-SA"/>
        </w:rPr>
        <w:t xml:space="preserve">2. Комиссия установила, что указанное имущество принадлежит лицу на праве __________________, что подтверждается _____________________________.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eastAsia="ar-SA"/>
        </w:rPr>
        <w:tab/>
      </w:r>
      <w:r w:rsidRPr="0092132B">
        <w:rPr>
          <w:rFonts w:eastAsia="DejaVu Sans"/>
          <w:color w:val="000000"/>
          <w:kern w:val="1"/>
          <w:sz w:val="20"/>
          <w:szCs w:val="20"/>
          <w:lang w:val="x-none" w:eastAsia="ar-SA"/>
        </w:rPr>
        <w:t xml:space="preserve">3. Предложения Комиссии: _____________________________________________.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eastAsia="ar-SA"/>
        </w:rPr>
        <w:tab/>
      </w:r>
      <w:r w:rsidRPr="0092132B">
        <w:rPr>
          <w:rFonts w:eastAsia="DejaVu Sans"/>
          <w:color w:val="000000"/>
          <w:kern w:val="1"/>
          <w:sz w:val="20"/>
          <w:szCs w:val="20"/>
          <w:lang w:val="x-none" w:eastAsia="ar-SA"/>
        </w:rPr>
        <w:t>4. Подписи членов Комиссии:</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val="x-none" w:eastAsia="ar-SA"/>
        </w:rPr>
        <w:t xml:space="preserve"> ___________/_______________/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val="x-none" w:eastAsia="ar-SA"/>
        </w:rPr>
        <w:t xml:space="preserve">___________/_______________/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val="x-none" w:eastAsia="ar-SA"/>
        </w:rPr>
        <w:t xml:space="preserve">___________/_______________/ </w:t>
      </w:r>
    </w:p>
    <w:p w:rsidR="0092132B" w:rsidRPr="0092132B" w:rsidRDefault="0092132B" w:rsidP="0092132B">
      <w:pPr>
        <w:suppressAutoHyphens/>
        <w:autoSpaceDE/>
        <w:autoSpaceDN/>
        <w:spacing w:line="200" w:lineRule="atLeast"/>
        <w:jc w:val="both"/>
        <w:rPr>
          <w:rFonts w:eastAsia="DejaVu Sans"/>
          <w:color w:val="000000"/>
          <w:kern w:val="1"/>
          <w:sz w:val="20"/>
          <w:szCs w:val="20"/>
          <w:lang w:eastAsia="ar-SA"/>
        </w:rPr>
      </w:pPr>
      <w:r w:rsidRPr="0092132B">
        <w:rPr>
          <w:rFonts w:eastAsia="DejaVu Sans"/>
          <w:color w:val="000000"/>
          <w:kern w:val="1"/>
          <w:sz w:val="20"/>
          <w:szCs w:val="20"/>
          <w:lang w:val="x-none" w:eastAsia="ar-SA"/>
        </w:rPr>
        <w:t>___________/_______________/</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A702BA" w:rsidRPr="00A702BA" w:rsidRDefault="00A702BA" w:rsidP="00A702BA">
      <w:pPr>
        <w:widowControl/>
        <w:suppressAutoHyphens/>
        <w:autoSpaceDE/>
        <w:autoSpaceDN/>
        <w:jc w:val="center"/>
        <w:rPr>
          <w:sz w:val="24"/>
          <w:szCs w:val="24"/>
          <w:lang w:eastAsia="ar-SA"/>
        </w:rPr>
      </w:pPr>
      <w:r w:rsidRPr="00A702BA">
        <w:rPr>
          <w:noProof/>
          <w:sz w:val="28"/>
          <w:szCs w:val="28"/>
          <w:lang w:eastAsia="ru-RU"/>
        </w:rPr>
        <w:drawing>
          <wp:inline distT="0" distB="0" distL="0" distR="0">
            <wp:extent cx="548640" cy="5727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 cy="572770"/>
                    </a:xfrm>
                    <a:prstGeom prst="rect">
                      <a:avLst/>
                    </a:prstGeom>
                    <a:solidFill>
                      <a:srgbClr val="FFFFFF"/>
                    </a:solidFill>
                    <a:ln>
                      <a:noFill/>
                    </a:ln>
                  </pic:spPr>
                </pic:pic>
              </a:graphicData>
            </a:graphic>
          </wp:inline>
        </w:drawing>
      </w:r>
    </w:p>
    <w:p w:rsidR="00A702BA" w:rsidRPr="00A702BA" w:rsidRDefault="00A702BA" w:rsidP="00A702BA">
      <w:pPr>
        <w:keepNext/>
        <w:widowControl/>
        <w:numPr>
          <w:ilvl w:val="1"/>
          <w:numId w:val="0"/>
        </w:numPr>
        <w:tabs>
          <w:tab w:val="num" w:pos="0"/>
        </w:tabs>
        <w:suppressAutoHyphens/>
        <w:autoSpaceDE/>
        <w:autoSpaceDN/>
        <w:ind w:left="576" w:hanging="576"/>
        <w:jc w:val="center"/>
        <w:outlineLvl w:val="1"/>
        <w:rPr>
          <w:b/>
          <w:sz w:val="20"/>
          <w:szCs w:val="20"/>
          <w:lang w:eastAsia="ar-SA"/>
        </w:rPr>
      </w:pPr>
      <w:r w:rsidRPr="00A702BA">
        <w:rPr>
          <w:b/>
          <w:sz w:val="20"/>
          <w:szCs w:val="20"/>
          <w:lang w:eastAsia="ar-SA"/>
        </w:rPr>
        <w:t>КУРГАНСКАЯ ОБЛАСТЬ</w:t>
      </w:r>
    </w:p>
    <w:p w:rsidR="00A702BA" w:rsidRPr="00A702BA" w:rsidRDefault="00A702BA" w:rsidP="00A702BA">
      <w:pPr>
        <w:widowControl/>
        <w:suppressAutoHyphens/>
        <w:autoSpaceDE/>
        <w:autoSpaceDN/>
        <w:jc w:val="center"/>
        <w:rPr>
          <w:b/>
          <w:sz w:val="20"/>
          <w:szCs w:val="20"/>
          <w:lang w:eastAsia="ar-SA"/>
        </w:rPr>
      </w:pPr>
      <w:r w:rsidRPr="00A702BA">
        <w:rPr>
          <w:b/>
          <w:sz w:val="20"/>
          <w:szCs w:val="20"/>
          <w:lang w:eastAsia="ar-SA"/>
        </w:rPr>
        <w:t>МОКРОУСОВСКИЙ РАЙОН</w:t>
      </w:r>
    </w:p>
    <w:p w:rsidR="00A702BA" w:rsidRPr="00A702BA" w:rsidRDefault="00A702BA" w:rsidP="00A702BA">
      <w:pPr>
        <w:widowControl/>
        <w:suppressAutoHyphens/>
        <w:autoSpaceDE/>
        <w:autoSpaceDN/>
        <w:jc w:val="center"/>
        <w:rPr>
          <w:b/>
          <w:sz w:val="20"/>
          <w:szCs w:val="20"/>
          <w:lang w:eastAsia="ar-SA"/>
        </w:rPr>
      </w:pPr>
      <w:r w:rsidRPr="00A702BA">
        <w:rPr>
          <w:b/>
          <w:sz w:val="20"/>
          <w:szCs w:val="20"/>
          <w:lang w:eastAsia="ar-SA"/>
        </w:rPr>
        <w:t xml:space="preserve">Администрация </w:t>
      </w:r>
      <w:proofErr w:type="spellStart"/>
      <w:r w:rsidRPr="00A702BA">
        <w:rPr>
          <w:b/>
          <w:sz w:val="20"/>
          <w:szCs w:val="20"/>
          <w:lang w:eastAsia="ar-SA"/>
        </w:rPr>
        <w:t>Мокроусовского</w:t>
      </w:r>
      <w:proofErr w:type="spellEnd"/>
      <w:r w:rsidRPr="00A702BA">
        <w:rPr>
          <w:b/>
          <w:sz w:val="20"/>
          <w:szCs w:val="20"/>
          <w:lang w:eastAsia="ar-SA"/>
        </w:rPr>
        <w:t xml:space="preserve"> муниципального округа</w:t>
      </w:r>
    </w:p>
    <w:p w:rsidR="00A702BA" w:rsidRPr="00A702BA" w:rsidRDefault="00A702BA" w:rsidP="00A702BA">
      <w:pPr>
        <w:widowControl/>
        <w:suppressAutoHyphens/>
        <w:autoSpaceDE/>
        <w:autoSpaceDN/>
        <w:rPr>
          <w:b/>
          <w:sz w:val="20"/>
          <w:szCs w:val="20"/>
          <w:lang w:eastAsia="ar-SA"/>
        </w:rPr>
      </w:pPr>
    </w:p>
    <w:p w:rsidR="00A702BA" w:rsidRPr="00A702BA" w:rsidRDefault="00A702BA" w:rsidP="00A702BA">
      <w:pPr>
        <w:widowControl/>
        <w:suppressAutoHyphens/>
        <w:autoSpaceDE/>
        <w:autoSpaceDN/>
        <w:jc w:val="center"/>
        <w:rPr>
          <w:b/>
          <w:sz w:val="20"/>
          <w:szCs w:val="20"/>
          <w:lang w:eastAsia="ar-SA"/>
        </w:rPr>
      </w:pPr>
      <w:r w:rsidRPr="00A702BA">
        <w:rPr>
          <w:b/>
          <w:sz w:val="20"/>
          <w:szCs w:val="20"/>
          <w:lang w:eastAsia="ar-SA"/>
        </w:rPr>
        <w:t>ПОСТАНОВЛЕНИЕ</w:t>
      </w:r>
    </w:p>
    <w:p w:rsidR="00A702BA" w:rsidRPr="00A702BA" w:rsidRDefault="00A702BA" w:rsidP="00A702BA">
      <w:pPr>
        <w:widowControl/>
        <w:suppressAutoHyphens/>
        <w:autoSpaceDE/>
        <w:autoSpaceDN/>
        <w:rPr>
          <w:sz w:val="20"/>
          <w:szCs w:val="20"/>
          <w:u w:val="single"/>
          <w:lang w:eastAsia="ar-SA"/>
        </w:rPr>
      </w:pPr>
      <w:r w:rsidRPr="00A702BA">
        <w:rPr>
          <w:sz w:val="20"/>
          <w:szCs w:val="20"/>
          <w:u w:val="single"/>
          <w:lang w:eastAsia="ar-SA"/>
        </w:rPr>
        <w:lastRenderedPageBreak/>
        <w:t xml:space="preserve">от  17 мата 2025  г. № 121  </w:t>
      </w:r>
    </w:p>
    <w:p w:rsidR="00A702BA" w:rsidRPr="00A702BA" w:rsidRDefault="00A702BA" w:rsidP="00A702BA">
      <w:pPr>
        <w:widowControl/>
        <w:suppressAutoHyphens/>
        <w:autoSpaceDE/>
        <w:autoSpaceDN/>
        <w:rPr>
          <w:sz w:val="20"/>
          <w:szCs w:val="20"/>
          <w:lang w:eastAsia="ar-SA"/>
        </w:rPr>
      </w:pPr>
      <w:r w:rsidRPr="00A702BA">
        <w:rPr>
          <w:sz w:val="20"/>
          <w:szCs w:val="20"/>
          <w:lang w:eastAsia="ar-SA"/>
        </w:rPr>
        <w:t xml:space="preserve">                    с. Мокроусово</w:t>
      </w:r>
    </w:p>
    <w:p w:rsidR="00A702BA" w:rsidRPr="00A702BA" w:rsidRDefault="00A702BA" w:rsidP="00A702BA">
      <w:pPr>
        <w:widowControl/>
        <w:suppressAutoHyphens/>
        <w:autoSpaceDE/>
        <w:autoSpaceDN/>
        <w:rPr>
          <w:sz w:val="20"/>
          <w:szCs w:val="20"/>
          <w:lang w:eastAsia="ar-SA"/>
        </w:rPr>
      </w:pPr>
      <w:r w:rsidRPr="00A702BA">
        <w:rPr>
          <w:sz w:val="20"/>
          <w:szCs w:val="20"/>
          <w:lang w:eastAsia="ar-SA"/>
        </w:rPr>
        <w:t xml:space="preserve"> </w:t>
      </w:r>
    </w:p>
    <w:p w:rsidR="00A702BA" w:rsidRPr="00A702BA" w:rsidRDefault="00A702BA" w:rsidP="00A702BA">
      <w:pPr>
        <w:widowControl/>
        <w:tabs>
          <w:tab w:val="left" w:pos="6379"/>
        </w:tabs>
        <w:suppressAutoHyphens/>
        <w:autoSpaceDE/>
        <w:autoSpaceDN/>
        <w:ind w:right="2283"/>
        <w:jc w:val="both"/>
        <w:rPr>
          <w:sz w:val="20"/>
          <w:szCs w:val="20"/>
          <w:lang w:eastAsia="ar-SA"/>
        </w:rPr>
      </w:pPr>
      <w:r w:rsidRPr="00A702BA">
        <w:rPr>
          <w:sz w:val="20"/>
          <w:szCs w:val="20"/>
          <w:lang w:eastAsia="ar-SA"/>
        </w:rPr>
        <w:t xml:space="preserve">Об утверждении Положения об организации прохождения стажировок и производственной практики студентов образовательных организаций высшего и среднего специального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p>
    <w:p w:rsidR="00A702BA" w:rsidRPr="00A702BA" w:rsidRDefault="00A702BA" w:rsidP="00A702BA">
      <w:pPr>
        <w:widowControl/>
        <w:suppressAutoHyphens/>
        <w:autoSpaceDE/>
        <w:autoSpaceDN/>
        <w:rPr>
          <w:sz w:val="20"/>
          <w:szCs w:val="20"/>
          <w:lang w:eastAsia="ar-SA"/>
        </w:rPr>
      </w:pPr>
    </w:p>
    <w:p w:rsidR="00A702BA" w:rsidRPr="00A702BA" w:rsidRDefault="00A702BA" w:rsidP="00A702BA">
      <w:pPr>
        <w:widowControl/>
        <w:autoSpaceDE/>
        <w:autoSpaceDN/>
        <w:spacing w:before="100"/>
        <w:contextualSpacing/>
        <w:jc w:val="both"/>
        <w:rPr>
          <w:sz w:val="20"/>
          <w:szCs w:val="20"/>
          <w:lang w:eastAsia="ar-SA"/>
        </w:rPr>
      </w:pPr>
      <w:r w:rsidRPr="00A702BA">
        <w:rPr>
          <w:sz w:val="20"/>
          <w:szCs w:val="20"/>
          <w:lang w:eastAsia="ar-SA"/>
        </w:rPr>
        <w:tab/>
        <w:t xml:space="preserve">В целях привлечения на муниципальную службу Курганской области в </w:t>
      </w:r>
      <w:proofErr w:type="spellStart"/>
      <w:r w:rsidRPr="00A702BA">
        <w:rPr>
          <w:sz w:val="20"/>
          <w:szCs w:val="20"/>
          <w:lang w:eastAsia="ar-SA"/>
        </w:rPr>
        <w:t>Мокроусовский</w:t>
      </w:r>
      <w:proofErr w:type="spellEnd"/>
      <w:r w:rsidRPr="00A702BA">
        <w:rPr>
          <w:sz w:val="20"/>
          <w:szCs w:val="20"/>
          <w:lang w:eastAsia="ar-SA"/>
        </w:rPr>
        <w:t xml:space="preserve"> муниципальный округ студентов образовательных организаций высшего и среднего специального образования, Администрация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p>
    <w:p w:rsidR="00A702BA" w:rsidRPr="00A702BA" w:rsidRDefault="00A702BA" w:rsidP="00A702BA">
      <w:pPr>
        <w:widowControl/>
        <w:autoSpaceDE/>
        <w:autoSpaceDN/>
        <w:spacing w:before="100"/>
        <w:contextualSpacing/>
        <w:jc w:val="both"/>
        <w:rPr>
          <w:sz w:val="20"/>
          <w:szCs w:val="20"/>
          <w:lang w:eastAsia="ar-SA"/>
        </w:rPr>
      </w:pPr>
      <w:r w:rsidRPr="00A702BA">
        <w:rPr>
          <w:sz w:val="20"/>
          <w:szCs w:val="20"/>
          <w:lang w:eastAsia="ar-SA"/>
        </w:rPr>
        <w:t>ПОСТАНОВЛЯЕТ:</w:t>
      </w:r>
    </w:p>
    <w:p w:rsidR="00A702BA" w:rsidRPr="00A702BA" w:rsidRDefault="00A702BA" w:rsidP="00A702BA">
      <w:pPr>
        <w:widowControl/>
        <w:suppressAutoHyphens/>
        <w:autoSpaceDE/>
        <w:autoSpaceDN/>
        <w:ind w:right="15"/>
        <w:jc w:val="both"/>
        <w:rPr>
          <w:sz w:val="20"/>
          <w:szCs w:val="20"/>
          <w:lang w:eastAsia="ar-SA"/>
        </w:rPr>
      </w:pPr>
      <w:r w:rsidRPr="00A702BA">
        <w:rPr>
          <w:sz w:val="20"/>
          <w:szCs w:val="20"/>
          <w:lang w:eastAsia="ar-SA"/>
        </w:rPr>
        <w:tab/>
        <w:t xml:space="preserve">1. Утвердить Положение об организации прохождения стажировок и производственной практики студентов образовательных организаций высшего и среднего специального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p>
    <w:p w:rsidR="00A702BA" w:rsidRPr="00A702BA" w:rsidRDefault="00A702BA" w:rsidP="00A702BA">
      <w:pPr>
        <w:widowControl/>
        <w:suppressAutoHyphens/>
        <w:autoSpaceDE/>
        <w:autoSpaceDN/>
        <w:ind w:right="15" w:firstLine="709"/>
        <w:jc w:val="both"/>
        <w:rPr>
          <w:sz w:val="20"/>
          <w:szCs w:val="20"/>
          <w:lang w:eastAsia="ar-SA"/>
        </w:rPr>
      </w:pPr>
      <w:r w:rsidRPr="00A702BA">
        <w:rPr>
          <w:sz w:val="20"/>
          <w:szCs w:val="20"/>
          <w:lang w:eastAsia="ar-SA"/>
        </w:rPr>
        <w:t xml:space="preserve">2. Постановление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 513 от 12.07.2024г. «Об утверждении Положения об организации прохождения стажировок студентов образовательных организаций высшего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считать утратившим силу.</w:t>
      </w:r>
    </w:p>
    <w:p w:rsidR="00A702BA" w:rsidRPr="00A702BA" w:rsidRDefault="00A702BA" w:rsidP="00A702BA">
      <w:pPr>
        <w:widowControl/>
        <w:suppressAutoHyphens/>
        <w:autoSpaceDE/>
        <w:autoSpaceDN/>
        <w:ind w:firstLine="709"/>
        <w:jc w:val="both"/>
        <w:rPr>
          <w:sz w:val="20"/>
          <w:szCs w:val="20"/>
          <w:lang w:eastAsia="ar-SA"/>
        </w:rPr>
      </w:pPr>
      <w:r w:rsidRPr="00A702BA">
        <w:rPr>
          <w:sz w:val="20"/>
          <w:szCs w:val="20"/>
          <w:lang w:eastAsia="ar-SA"/>
        </w:rPr>
        <w:t xml:space="preserve">3. Опубликовать настоящее распоряжение в «Информационном вестнике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на официальном сайте https://mokrousovskij-r45.gosweb.gosuslugi.ru/;</w:t>
      </w:r>
    </w:p>
    <w:p w:rsidR="00A702BA" w:rsidRPr="00A702BA" w:rsidRDefault="00A702BA" w:rsidP="00A702BA">
      <w:pPr>
        <w:widowControl/>
        <w:suppressAutoHyphens/>
        <w:autoSpaceDE/>
        <w:autoSpaceDN/>
        <w:jc w:val="both"/>
        <w:rPr>
          <w:sz w:val="20"/>
          <w:szCs w:val="20"/>
          <w:lang w:eastAsia="ar-SA"/>
        </w:rPr>
      </w:pPr>
      <w:r w:rsidRPr="00A702BA">
        <w:rPr>
          <w:sz w:val="20"/>
          <w:szCs w:val="20"/>
          <w:lang w:eastAsia="ar-SA"/>
        </w:rPr>
        <w:tab/>
        <w:t xml:space="preserve">4. Контроль за исполнением настоящего постановления возложить на руководителя аппарата, управляющего делами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w:t>
      </w:r>
    </w:p>
    <w:p w:rsidR="00A702BA" w:rsidRDefault="00A702BA" w:rsidP="00A702BA">
      <w:pPr>
        <w:widowControl/>
        <w:suppressAutoHyphens/>
        <w:autoSpaceDE/>
        <w:autoSpaceDN/>
        <w:jc w:val="both"/>
        <w:rPr>
          <w:sz w:val="20"/>
          <w:szCs w:val="20"/>
          <w:lang w:eastAsia="ar-SA"/>
        </w:rPr>
      </w:pPr>
    </w:p>
    <w:p w:rsid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suppressAutoHyphens/>
        <w:autoSpaceDE/>
        <w:autoSpaceDN/>
        <w:jc w:val="both"/>
        <w:rPr>
          <w:sz w:val="20"/>
          <w:szCs w:val="20"/>
          <w:lang w:eastAsia="ar-SA"/>
        </w:rPr>
      </w:pPr>
      <w:r w:rsidRPr="00A702BA">
        <w:rPr>
          <w:sz w:val="20"/>
          <w:szCs w:val="20"/>
          <w:lang w:eastAsia="ar-SA"/>
        </w:rPr>
        <w:t xml:space="preserve">Глава </w:t>
      </w:r>
      <w:proofErr w:type="spellStart"/>
      <w:r w:rsidRPr="00A702BA">
        <w:rPr>
          <w:sz w:val="20"/>
          <w:szCs w:val="20"/>
          <w:lang w:eastAsia="ar-SA"/>
        </w:rPr>
        <w:t>Мокроусовского</w:t>
      </w:r>
      <w:proofErr w:type="spellEnd"/>
      <w:r w:rsidRPr="00A702BA">
        <w:rPr>
          <w:sz w:val="20"/>
          <w:szCs w:val="20"/>
          <w:lang w:eastAsia="ar-SA"/>
        </w:rPr>
        <w:t xml:space="preserve"> </w:t>
      </w:r>
    </w:p>
    <w:p w:rsidR="00A702BA" w:rsidRPr="00A702BA" w:rsidRDefault="00A702BA" w:rsidP="00A702BA">
      <w:pPr>
        <w:widowControl/>
        <w:suppressAutoHyphens/>
        <w:autoSpaceDE/>
        <w:autoSpaceDN/>
        <w:jc w:val="both"/>
        <w:rPr>
          <w:sz w:val="20"/>
          <w:szCs w:val="20"/>
          <w:lang w:eastAsia="ar-SA"/>
        </w:rPr>
      </w:pPr>
      <w:r w:rsidRPr="00A702BA">
        <w:rPr>
          <w:sz w:val="20"/>
          <w:szCs w:val="20"/>
          <w:lang w:eastAsia="ar-SA"/>
        </w:rPr>
        <w:t xml:space="preserve">Муниципального округа                                                                     </w:t>
      </w:r>
      <w:r>
        <w:rPr>
          <w:sz w:val="20"/>
          <w:szCs w:val="20"/>
          <w:lang w:eastAsia="ar-SA"/>
        </w:rPr>
        <w:t xml:space="preserve">                        </w:t>
      </w:r>
      <w:r w:rsidRPr="00A702BA">
        <w:rPr>
          <w:sz w:val="20"/>
          <w:szCs w:val="20"/>
          <w:lang w:eastAsia="ar-SA"/>
        </w:rPr>
        <w:t xml:space="preserve"> В.В. </w:t>
      </w:r>
      <w:proofErr w:type="spellStart"/>
      <w:r w:rsidRPr="00A702BA">
        <w:rPr>
          <w:sz w:val="20"/>
          <w:szCs w:val="20"/>
          <w:lang w:eastAsia="ar-SA"/>
        </w:rPr>
        <w:t>Демешкин</w:t>
      </w:r>
      <w:proofErr w:type="spellEnd"/>
    </w:p>
    <w:p w:rsidR="00A702BA" w:rsidRDefault="00A702BA" w:rsidP="00A702BA">
      <w:pPr>
        <w:widowControl/>
        <w:suppressAutoHyphens/>
        <w:autoSpaceDE/>
        <w:autoSpaceDN/>
        <w:ind w:left="2835"/>
        <w:jc w:val="right"/>
        <w:rPr>
          <w:sz w:val="20"/>
          <w:szCs w:val="20"/>
          <w:lang w:eastAsia="ar-SA"/>
        </w:rPr>
      </w:pPr>
    </w:p>
    <w:p w:rsidR="00A702BA" w:rsidRDefault="00A702BA" w:rsidP="00A702BA">
      <w:pPr>
        <w:widowControl/>
        <w:suppressAutoHyphens/>
        <w:autoSpaceDE/>
        <w:autoSpaceDN/>
        <w:ind w:left="2835"/>
        <w:jc w:val="right"/>
        <w:rPr>
          <w:sz w:val="20"/>
          <w:szCs w:val="20"/>
          <w:lang w:eastAsia="ar-SA"/>
        </w:rPr>
      </w:pPr>
    </w:p>
    <w:p w:rsidR="00A702BA" w:rsidRDefault="00A702BA" w:rsidP="00A702BA">
      <w:pPr>
        <w:widowControl/>
        <w:suppressAutoHyphens/>
        <w:autoSpaceDE/>
        <w:autoSpaceDN/>
        <w:ind w:left="2835"/>
        <w:jc w:val="right"/>
        <w:rPr>
          <w:sz w:val="20"/>
          <w:szCs w:val="20"/>
          <w:lang w:eastAsia="ar-SA"/>
        </w:rPr>
      </w:pPr>
    </w:p>
    <w:p w:rsidR="00A702BA" w:rsidRPr="00A702BA" w:rsidRDefault="00A702BA" w:rsidP="00A702BA">
      <w:pPr>
        <w:widowControl/>
        <w:suppressAutoHyphens/>
        <w:autoSpaceDE/>
        <w:autoSpaceDN/>
        <w:ind w:left="2835"/>
        <w:jc w:val="right"/>
        <w:rPr>
          <w:sz w:val="20"/>
          <w:szCs w:val="20"/>
          <w:lang w:eastAsia="ar-SA"/>
        </w:rPr>
      </w:pPr>
      <w:r w:rsidRPr="00A702BA">
        <w:rPr>
          <w:sz w:val="20"/>
          <w:szCs w:val="20"/>
          <w:lang w:eastAsia="ar-SA"/>
        </w:rPr>
        <w:t xml:space="preserve">Приложение </w:t>
      </w:r>
    </w:p>
    <w:p w:rsidR="00A702BA" w:rsidRPr="00A702BA" w:rsidRDefault="00A702BA" w:rsidP="00A702BA">
      <w:pPr>
        <w:widowControl/>
        <w:suppressAutoHyphens/>
        <w:autoSpaceDE/>
        <w:autoSpaceDN/>
        <w:ind w:left="2835"/>
        <w:jc w:val="both"/>
        <w:rPr>
          <w:sz w:val="20"/>
          <w:szCs w:val="20"/>
          <w:lang w:eastAsia="ar-SA"/>
        </w:rPr>
      </w:pPr>
      <w:r w:rsidRPr="00A702BA">
        <w:rPr>
          <w:sz w:val="20"/>
          <w:szCs w:val="20"/>
          <w:lang w:eastAsia="ar-SA"/>
        </w:rPr>
        <w:t xml:space="preserve">к постановлению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«Об утверждении Положения об организации прохождения стажировок и производственной практики студентов образовательных организаций высшего и среднего специального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p>
    <w:p w:rsidR="00A702BA" w:rsidRPr="00A702BA" w:rsidRDefault="00A702BA" w:rsidP="00A702BA">
      <w:pPr>
        <w:widowControl/>
        <w:suppressAutoHyphens/>
        <w:autoSpaceDE/>
        <w:autoSpaceDN/>
        <w:ind w:left="2835"/>
        <w:jc w:val="both"/>
        <w:rPr>
          <w:sz w:val="20"/>
          <w:szCs w:val="20"/>
          <w:u w:val="single"/>
          <w:lang w:eastAsia="ar-SA"/>
        </w:rPr>
      </w:pPr>
      <w:r w:rsidRPr="00A702BA">
        <w:rPr>
          <w:sz w:val="20"/>
          <w:szCs w:val="20"/>
          <w:u w:val="single"/>
          <w:lang w:eastAsia="ar-SA"/>
        </w:rPr>
        <w:t xml:space="preserve">от 17 марта 2025  г. № 121             </w:t>
      </w:r>
    </w:p>
    <w:p w:rsidR="00A702BA" w:rsidRPr="00A702BA" w:rsidRDefault="00A702BA" w:rsidP="00A702BA">
      <w:pPr>
        <w:widowControl/>
        <w:suppressAutoHyphens/>
        <w:autoSpaceDE/>
        <w:autoSpaceDN/>
        <w:jc w:val="right"/>
        <w:rPr>
          <w:sz w:val="20"/>
          <w:szCs w:val="20"/>
          <w:lang w:eastAsia="ar-SA"/>
        </w:rPr>
      </w:pPr>
    </w:p>
    <w:p w:rsidR="00A702BA" w:rsidRPr="00A702BA" w:rsidRDefault="00A702BA" w:rsidP="00A702BA">
      <w:pPr>
        <w:widowControl/>
        <w:suppressAutoHyphens/>
        <w:autoSpaceDE/>
        <w:autoSpaceDN/>
        <w:jc w:val="center"/>
        <w:rPr>
          <w:b/>
          <w:sz w:val="20"/>
          <w:szCs w:val="20"/>
          <w:lang w:eastAsia="ar-SA"/>
        </w:rPr>
      </w:pPr>
    </w:p>
    <w:p w:rsidR="00A702BA" w:rsidRPr="00A702BA" w:rsidRDefault="00A702BA" w:rsidP="00A702BA">
      <w:pPr>
        <w:widowControl/>
        <w:suppressAutoHyphens/>
        <w:autoSpaceDE/>
        <w:autoSpaceDN/>
        <w:jc w:val="center"/>
        <w:rPr>
          <w:b/>
          <w:sz w:val="20"/>
          <w:szCs w:val="20"/>
          <w:lang w:eastAsia="ar-SA"/>
        </w:rPr>
      </w:pPr>
      <w:r w:rsidRPr="00A702BA">
        <w:rPr>
          <w:b/>
          <w:sz w:val="20"/>
          <w:szCs w:val="20"/>
          <w:lang w:eastAsia="ar-SA"/>
        </w:rPr>
        <w:t xml:space="preserve">Положение </w:t>
      </w:r>
    </w:p>
    <w:p w:rsidR="00A702BA" w:rsidRPr="00A702BA" w:rsidRDefault="00A702BA" w:rsidP="00A702BA">
      <w:pPr>
        <w:widowControl/>
        <w:suppressAutoHyphens/>
        <w:autoSpaceDE/>
        <w:autoSpaceDN/>
        <w:jc w:val="center"/>
        <w:rPr>
          <w:b/>
          <w:sz w:val="20"/>
          <w:szCs w:val="20"/>
          <w:lang w:eastAsia="ar-SA"/>
        </w:rPr>
      </w:pPr>
      <w:r w:rsidRPr="00A702BA">
        <w:rPr>
          <w:b/>
          <w:sz w:val="20"/>
          <w:szCs w:val="20"/>
          <w:lang w:eastAsia="ar-SA"/>
        </w:rPr>
        <w:t xml:space="preserve">об организации прохождения стажировок и производственной практики студентов образовательных организаций высшего и среднего специального образования на территории </w:t>
      </w:r>
      <w:proofErr w:type="spellStart"/>
      <w:r w:rsidRPr="00A702BA">
        <w:rPr>
          <w:b/>
          <w:sz w:val="20"/>
          <w:szCs w:val="20"/>
          <w:lang w:eastAsia="ar-SA"/>
        </w:rPr>
        <w:t>Мокроусовского</w:t>
      </w:r>
      <w:proofErr w:type="spellEnd"/>
      <w:r w:rsidRPr="00A702BA">
        <w:rPr>
          <w:b/>
          <w:sz w:val="20"/>
          <w:szCs w:val="20"/>
          <w:lang w:eastAsia="ar-SA"/>
        </w:rPr>
        <w:t xml:space="preserve"> муниципального округа в Администрации </w:t>
      </w:r>
      <w:proofErr w:type="spellStart"/>
      <w:r w:rsidRPr="00A702BA">
        <w:rPr>
          <w:b/>
          <w:sz w:val="20"/>
          <w:szCs w:val="20"/>
          <w:lang w:eastAsia="ar-SA"/>
        </w:rPr>
        <w:t>Мокроусовского</w:t>
      </w:r>
      <w:proofErr w:type="spellEnd"/>
      <w:r w:rsidRPr="00A702BA">
        <w:rPr>
          <w:b/>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b/>
          <w:sz w:val="20"/>
          <w:szCs w:val="20"/>
          <w:lang w:eastAsia="ar-SA"/>
        </w:rPr>
        <w:t>Мокроусовского</w:t>
      </w:r>
      <w:proofErr w:type="spellEnd"/>
      <w:r w:rsidRPr="00A702BA">
        <w:rPr>
          <w:b/>
          <w:sz w:val="20"/>
          <w:szCs w:val="20"/>
          <w:lang w:eastAsia="ar-SA"/>
        </w:rPr>
        <w:t xml:space="preserve"> муниципального округа Курганской области</w:t>
      </w:r>
    </w:p>
    <w:p w:rsidR="00A702BA" w:rsidRPr="00A702BA" w:rsidRDefault="00A702BA" w:rsidP="00A702BA">
      <w:pPr>
        <w:widowControl/>
        <w:suppressAutoHyphens/>
        <w:autoSpaceDE/>
        <w:autoSpaceDN/>
        <w:jc w:val="center"/>
        <w:rPr>
          <w:b/>
          <w:sz w:val="20"/>
          <w:szCs w:val="20"/>
          <w:lang w:eastAsia="ar-SA"/>
        </w:rPr>
      </w:pPr>
    </w:p>
    <w:p w:rsidR="00A702BA" w:rsidRPr="00A702BA" w:rsidRDefault="00A702BA" w:rsidP="00A702BA">
      <w:pPr>
        <w:widowControl/>
        <w:suppressAutoHyphens/>
        <w:autoSpaceDE/>
        <w:autoSpaceDN/>
        <w:ind w:firstLine="709"/>
        <w:jc w:val="both"/>
        <w:rPr>
          <w:color w:val="000000"/>
          <w:sz w:val="20"/>
          <w:szCs w:val="20"/>
          <w:lang w:eastAsia="ru-RU"/>
        </w:rPr>
      </w:pPr>
      <w:r w:rsidRPr="00A702BA">
        <w:rPr>
          <w:color w:val="000000"/>
          <w:sz w:val="20"/>
          <w:szCs w:val="20"/>
          <w:highlight w:val="white"/>
          <w:lang w:eastAsia="ru-RU"/>
        </w:rPr>
        <w:t>1.</w:t>
      </w:r>
      <w:r w:rsidRPr="00A702BA">
        <w:rPr>
          <w:color w:val="000000"/>
          <w:sz w:val="20"/>
          <w:szCs w:val="20"/>
          <w:lang w:val="en-US" w:eastAsia="ru-RU"/>
        </w:rPr>
        <w:t> </w:t>
      </w:r>
      <w:r w:rsidRPr="00A702BA">
        <w:rPr>
          <w:color w:val="000000"/>
          <w:sz w:val="20"/>
          <w:szCs w:val="20"/>
          <w:lang w:eastAsia="ru-RU"/>
        </w:rPr>
        <w:t xml:space="preserve">Положение </w:t>
      </w:r>
      <w:r w:rsidRPr="00A702BA">
        <w:rPr>
          <w:sz w:val="20"/>
          <w:szCs w:val="20"/>
          <w:lang w:eastAsia="ar-SA"/>
        </w:rPr>
        <w:t xml:space="preserve">об организации прохождения стажировок и производственной практики студентов образовательных организаций высшего и среднего специального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 xml:space="preserve"> (далее – Положение), определяет порядок  прохождения стажировки и производственной практики студентов образовательных организаций высшего и среднего специального образования (далее соответственно – стажировка, производственная практика) </w:t>
      </w:r>
      <w:r w:rsidRPr="00A702BA">
        <w:rPr>
          <w:sz w:val="20"/>
          <w:szCs w:val="20"/>
          <w:lang w:eastAsia="ar-SA"/>
        </w:rPr>
        <w:t xml:space="preserve">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 xml:space="preserve"> (далее – учреждения).</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lang w:eastAsia="ru-RU"/>
        </w:rPr>
        <w:tab/>
        <w:t>2.</w:t>
      </w:r>
      <w:r w:rsidRPr="00A702BA">
        <w:rPr>
          <w:color w:val="000000"/>
          <w:sz w:val="20"/>
          <w:szCs w:val="20"/>
          <w:lang w:val="en-US" w:eastAsia="ru-RU"/>
        </w:rPr>
        <w:t> </w:t>
      </w:r>
      <w:r w:rsidRPr="00A702BA">
        <w:rPr>
          <w:color w:val="000000"/>
          <w:sz w:val="20"/>
          <w:szCs w:val="20"/>
          <w:lang w:eastAsia="ru-RU"/>
        </w:rPr>
        <w:t xml:space="preserve">Организатором стажировки и производственной практики является </w:t>
      </w:r>
      <w:r w:rsidRPr="00A702BA">
        <w:rPr>
          <w:sz w:val="20"/>
          <w:szCs w:val="20"/>
          <w:lang w:eastAsia="ar-SA"/>
        </w:rPr>
        <w:t xml:space="preserve">Администрация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 xml:space="preserve"> </w:t>
      </w:r>
      <w:r w:rsidRPr="00A702BA">
        <w:rPr>
          <w:color w:val="000000"/>
          <w:sz w:val="20"/>
          <w:szCs w:val="20"/>
          <w:highlight w:val="white"/>
          <w:lang w:eastAsia="ru-RU"/>
        </w:rPr>
        <w:t>(далее – Администрация).</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tab/>
        <w:t>3</w:t>
      </w:r>
      <w:r w:rsidRPr="00A702BA">
        <w:rPr>
          <w:color w:val="000000"/>
          <w:sz w:val="20"/>
          <w:szCs w:val="20"/>
          <w:lang w:eastAsia="ru-RU"/>
        </w:rPr>
        <w:t>.</w:t>
      </w:r>
      <w:r w:rsidRPr="00A702BA">
        <w:rPr>
          <w:color w:val="000000"/>
          <w:sz w:val="20"/>
          <w:szCs w:val="20"/>
          <w:lang w:val="en-US" w:eastAsia="ru-RU"/>
        </w:rPr>
        <w:t> </w:t>
      </w:r>
      <w:r w:rsidRPr="00A702BA">
        <w:rPr>
          <w:color w:val="000000"/>
          <w:sz w:val="20"/>
          <w:szCs w:val="20"/>
          <w:lang w:eastAsia="ru-RU"/>
        </w:rPr>
        <w:t>Участниками стажировки и производственной практики являются граждане Российской Федерации в возрасте от 18 лет, владеющие государственным языком Российской Федерации, из числа студентов второго и последующих</w:t>
      </w:r>
      <w:r w:rsidRPr="00A702BA">
        <w:rPr>
          <w:color w:val="000000"/>
          <w:sz w:val="20"/>
          <w:szCs w:val="20"/>
          <w:highlight w:val="white"/>
          <w:lang w:eastAsia="ru-RU"/>
        </w:rPr>
        <w:t xml:space="preserve"> курсов обучения (далее – студенты (стажеры)).</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lastRenderedPageBreak/>
        <w:tab/>
        <w:t>4.</w:t>
      </w:r>
      <w:r w:rsidRPr="00A702BA">
        <w:rPr>
          <w:color w:val="000000"/>
          <w:sz w:val="20"/>
          <w:szCs w:val="20"/>
          <w:highlight w:val="white"/>
          <w:lang w:val="en-US" w:eastAsia="ru-RU"/>
        </w:rPr>
        <w:t> </w:t>
      </w:r>
      <w:r w:rsidRPr="00A702BA">
        <w:rPr>
          <w:color w:val="000000"/>
          <w:sz w:val="20"/>
          <w:szCs w:val="20"/>
          <w:highlight w:val="white"/>
          <w:lang w:eastAsia="ru-RU"/>
        </w:rPr>
        <w:t xml:space="preserve">Стажировка и производственная практика </w:t>
      </w:r>
      <w:r w:rsidRPr="00A702BA">
        <w:rPr>
          <w:sz w:val="20"/>
          <w:szCs w:val="20"/>
          <w:lang w:eastAsia="ar-SA"/>
        </w:rPr>
        <w:t xml:space="preserve">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highlight w:val="white"/>
          <w:lang w:eastAsia="ru-RU"/>
        </w:rPr>
        <w:t>, проводится в целях привлечения студентов (стажеров) на муниципальную службу</w:t>
      </w:r>
      <w:r w:rsidRPr="00A702BA">
        <w:rPr>
          <w:color w:val="000000"/>
          <w:sz w:val="20"/>
          <w:szCs w:val="20"/>
          <w:lang w:eastAsia="ru-RU"/>
        </w:rPr>
        <w:t xml:space="preserve"> </w:t>
      </w:r>
      <w:proofErr w:type="spellStart"/>
      <w:r w:rsidRPr="00A702BA">
        <w:rPr>
          <w:color w:val="000000"/>
          <w:sz w:val="20"/>
          <w:szCs w:val="20"/>
          <w:lang w:eastAsia="ru-RU"/>
        </w:rPr>
        <w:t>Мокроусовского</w:t>
      </w:r>
      <w:proofErr w:type="spellEnd"/>
      <w:r w:rsidRPr="00A702BA">
        <w:rPr>
          <w:color w:val="000000"/>
          <w:sz w:val="20"/>
          <w:szCs w:val="20"/>
          <w:lang w:eastAsia="ru-RU"/>
        </w:rPr>
        <w:t xml:space="preserve"> муниципального округа, ознакомления их с будущей профес</w:t>
      </w:r>
      <w:r w:rsidRPr="00A702BA">
        <w:rPr>
          <w:color w:val="000000"/>
          <w:sz w:val="20"/>
          <w:szCs w:val="20"/>
          <w:highlight w:val="white"/>
          <w:lang w:eastAsia="ru-RU"/>
        </w:rPr>
        <w:t xml:space="preserve">сиональной деятельностью, формирования и закрепления на практике профессиональных знаний, умений и навыков, полученных в результате теоретической подготовки, а также с целью привлечения к общественно значимым мероприятиям в </w:t>
      </w:r>
      <w:proofErr w:type="spellStart"/>
      <w:r w:rsidRPr="00A702BA">
        <w:rPr>
          <w:sz w:val="20"/>
          <w:szCs w:val="20"/>
          <w:lang w:eastAsia="ar-SA"/>
        </w:rPr>
        <w:t>Мокроусовском</w:t>
      </w:r>
      <w:proofErr w:type="spellEnd"/>
      <w:r w:rsidRPr="00A702BA">
        <w:rPr>
          <w:sz w:val="20"/>
          <w:szCs w:val="20"/>
          <w:lang w:eastAsia="ar-SA"/>
        </w:rPr>
        <w:t xml:space="preserve"> муниципальном округе Курганской области</w:t>
      </w:r>
      <w:r w:rsidRPr="00A702BA">
        <w:rPr>
          <w:color w:val="000000"/>
          <w:sz w:val="20"/>
          <w:szCs w:val="20"/>
          <w:highlight w:val="white"/>
          <w:lang w:eastAsia="ru-RU"/>
        </w:rPr>
        <w:t>.</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tab/>
      </w:r>
    </w:p>
    <w:p w:rsidR="00A702BA" w:rsidRPr="00A702BA" w:rsidRDefault="00A702BA" w:rsidP="00A702BA">
      <w:pPr>
        <w:widowControl/>
        <w:adjustRightInd w:val="0"/>
        <w:ind w:firstLine="709"/>
        <w:jc w:val="both"/>
        <w:rPr>
          <w:color w:val="000000"/>
          <w:sz w:val="20"/>
          <w:szCs w:val="20"/>
          <w:highlight w:val="white"/>
          <w:lang w:eastAsia="ru-RU"/>
        </w:rPr>
      </w:pPr>
      <w:r w:rsidRPr="00A702BA">
        <w:rPr>
          <w:color w:val="000000"/>
          <w:sz w:val="20"/>
          <w:szCs w:val="20"/>
          <w:highlight w:val="white"/>
          <w:lang w:eastAsia="ru-RU"/>
        </w:rPr>
        <w:t>5.</w:t>
      </w:r>
      <w:r w:rsidRPr="00A702BA">
        <w:rPr>
          <w:color w:val="000000"/>
          <w:sz w:val="20"/>
          <w:szCs w:val="20"/>
          <w:highlight w:val="white"/>
          <w:lang w:val="en-US" w:eastAsia="ru-RU"/>
        </w:rPr>
        <w:t> </w:t>
      </w:r>
      <w:r w:rsidRPr="00A702BA">
        <w:rPr>
          <w:color w:val="000000"/>
          <w:sz w:val="20"/>
          <w:szCs w:val="20"/>
          <w:highlight w:val="white"/>
          <w:lang w:eastAsia="ru-RU"/>
        </w:rPr>
        <w:t xml:space="preserve">Задачами стажировки </w:t>
      </w:r>
      <w:r w:rsidRPr="00A702BA">
        <w:rPr>
          <w:color w:val="000000"/>
          <w:sz w:val="20"/>
          <w:szCs w:val="20"/>
          <w:lang w:eastAsia="ru-RU"/>
        </w:rPr>
        <w:t>и производственной практики</w:t>
      </w:r>
      <w:r w:rsidRPr="00A702BA">
        <w:rPr>
          <w:color w:val="000000"/>
          <w:sz w:val="20"/>
          <w:szCs w:val="20"/>
          <w:highlight w:val="white"/>
          <w:lang w:eastAsia="ru-RU"/>
        </w:rPr>
        <w:t xml:space="preserve"> являются:</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tab/>
        <w:t>1)</w:t>
      </w:r>
      <w:r w:rsidRPr="00A702BA">
        <w:rPr>
          <w:color w:val="000000"/>
          <w:sz w:val="20"/>
          <w:szCs w:val="20"/>
          <w:highlight w:val="white"/>
          <w:lang w:val="en-US" w:eastAsia="ru-RU"/>
        </w:rPr>
        <w:t> </w:t>
      </w:r>
      <w:r w:rsidRPr="00A702BA">
        <w:rPr>
          <w:color w:val="000000"/>
          <w:sz w:val="20"/>
          <w:szCs w:val="20"/>
          <w:highlight w:val="white"/>
          <w:lang w:eastAsia="ru-RU"/>
        </w:rPr>
        <w:t>выявление и поддержка наиболее талантливых студентов (стажеров), проявивших себя в учебной, научной и общественной деятельности;</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tab/>
        <w:t>2)</w:t>
      </w:r>
      <w:r w:rsidRPr="00A702BA">
        <w:rPr>
          <w:color w:val="000000"/>
          <w:sz w:val="20"/>
          <w:szCs w:val="20"/>
          <w:highlight w:val="white"/>
          <w:lang w:val="en-US" w:eastAsia="ru-RU"/>
        </w:rPr>
        <w:t> </w:t>
      </w:r>
      <w:r w:rsidRPr="00A702BA">
        <w:rPr>
          <w:color w:val="000000"/>
          <w:sz w:val="20"/>
          <w:szCs w:val="20"/>
          <w:highlight w:val="white"/>
          <w:lang w:eastAsia="ru-RU"/>
        </w:rPr>
        <w:t>создание условий для определения и реализации социально-профессиональных интересов и потребностей студентов, содействие</w:t>
      </w:r>
      <w:r w:rsidRPr="00A702BA">
        <w:rPr>
          <w:color w:val="000000"/>
          <w:sz w:val="20"/>
          <w:szCs w:val="20"/>
          <w:highlight w:val="white"/>
          <w:lang w:eastAsia="ru-RU"/>
        </w:rPr>
        <w:br/>
        <w:t>их профессиональному становлению;</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tab/>
        <w:t>3)</w:t>
      </w:r>
      <w:r w:rsidRPr="00A702BA">
        <w:rPr>
          <w:color w:val="000000"/>
          <w:sz w:val="20"/>
          <w:szCs w:val="20"/>
          <w:highlight w:val="white"/>
          <w:lang w:val="en-US" w:eastAsia="ru-RU"/>
        </w:rPr>
        <w:t> </w:t>
      </w:r>
      <w:r w:rsidRPr="00A702BA">
        <w:rPr>
          <w:color w:val="000000"/>
          <w:sz w:val="20"/>
          <w:szCs w:val="20"/>
          <w:highlight w:val="white"/>
          <w:lang w:eastAsia="ru-RU"/>
        </w:rPr>
        <w:t xml:space="preserve">привлечение внимания общественности </w:t>
      </w:r>
      <w:proofErr w:type="spellStart"/>
      <w:r w:rsidRPr="00A702BA">
        <w:rPr>
          <w:color w:val="000000"/>
          <w:sz w:val="20"/>
          <w:szCs w:val="20"/>
          <w:lang w:eastAsia="ru-RU"/>
        </w:rPr>
        <w:t>Мокроусовского</w:t>
      </w:r>
      <w:proofErr w:type="spellEnd"/>
      <w:r w:rsidRPr="00A702BA">
        <w:rPr>
          <w:color w:val="000000"/>
          <w:sz w:val="20"/>
          <w:szCs w:val="20"/>
          <w:lang w:eastAsia="ru-RU"/>
        </w:rPr>
        <w:t xml:space="preserve"> муниципального округа</w:t>
      </w:r>
      <w:r w:rsidRPr="00A702BA">
        <w:rPr>
          <w:color w:val="000000"/>
          <w:sz w:val="20"/>
          <w:szCs w:val="20"/>
          <w:highlight w:val="white"/>
          <w:lang w:eastAsia="ru-RU"/>
        </w:rPr>
        <w:t xml:space="preserve"> Курганской области к проблеме закрепления молодых специалистов в </w:t>
      </w:r>
      <w:proofErr w:type="spellStart"/>
      <w:r w:rsidRPr="00A702BA">
        <w:rPr>
          <w:color w:val="000000"/>
          <w:sz w:val="20"/>
          <w:szCs w:val="20"/>
          <w:lang w:eastAsia="ru-RU"/>
        </w:rPr>
        <w:t>Мокроусовском</w:t>
      </w:r>
      <w:proofErr w:type="spellEnd"/>
      <w:r w:rsidRPr="00A702BA">
        <w:rPr>
          <w:color w:val="000000"/>
          <w:sz w:val="20"/>
          <w:szCs w:val="20"/>
          <w:lang w:eastAsia="ru-RU"/>
        </w:rPr>
        <w:t xml:space="preserve"> муниципальном округе</w:t>
      </w:r>
      <w:r w:rsidRPr="00A702BA">
        <w:rPr>
          <w:color w:val="000000"/>
          <w:sz w:val="20"/>
          <w:szCs w:val="20"/>
          <w:highlight w:val="white"/>
          <w:lang w:eastAsia="ru-RU"/>
        </w:rPr>
        <w:t xml:space="preserve"> Курганской области;</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tab/>
        <w:t>4)</w:t>
      </w:r>
      <w:r w:rsidRPr="00A702BA">
        <w:rPr>
          <w:color w:val="000000"/>
          <w:sz w:val="20"/>
          <w:szCs w:val="20"/>
          <w:highlight w:val="white"/>
          <w:lang w:val="en-US" w:eastAsia="ru-RU"/>
        </w:rPr>
        <w:t> </w:t>
      </w:r>
      <w:r w:rsidRPr="00A702BA">
        <w:rPr>
          <w:color w:val="000000"/>
          <w:sz w:val="20"/>
          <w:szCs w:val="20"/>
          <w:highlight w:val="white"/>
          <w:lang w:eastAsia="ru-RU"/>
        </w:rPr>
        <w:t xml:space="preserve">повышение престижа муниципальной службы </w:t>
      </w:r>
      <w:proofErr w:type="spellStart"/>
      <w:r w:rsidRPr="00A702BA">
        <w:rPr>
          <w:color w:val="000000"/>
          <w:sz w:val="20"/>
          <w:szCs w:val="20"/>
          <w:lang w:eastAsia="ru-RU"/>
        </w:rPr>
        <w:t>Мокроусовского</w:t>
      </w:r>
      <w:proofErr w:type="spellEnd"/>
      <w:r w:rsidRPr="00A702BA">
        <w:rPr>
          <w:color w:val="000000"/>
          <w:sz w:val="20"/>
          <w:szCs w:val="20"/>
          <w:lang w:eastAsia="ru-RU"/>
        </w:rPr>
        <w:t xml:space="preserve"> муниципального округа</w:t>
      </w:r>
      <w:r w:rsidRPr="00A702BA">
        <w:rPr>
          <w:color w:val="000000"/>
          <w:sz w:val="20"/>
          <w:szCs w:val="20"/>
          <w:highlight w:val="white"/>
          <w:lang w:eastAsia="ru-RU"/>
        </w:rPr>
        <w:t xml:space="preserve"> Курганской области.</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6.</w:t>
      </w:r>
      <w:r w:rsidRPr="00A702BA">
        <w:rPr>
          <w:color w:val="000000"/>
          <w:sz w:val="20"/>
          <w:szCs w:val="20"/>
          <w:lang w:val="en-US" w:eastAsia="ru-RU"/>
        </w:rPr>
        <w:t> </w:t>
      </w:r>
      <w:r w:rsidRPr="00A702BA">
        <w:rPr>
          <w:color w:val="000000"/>
          <w:sz w:val="20"/>
          <w:szCs w:val="20"/>
          <w:lang w:eastAsia="ru-RU"/>
        </w:rPr>
        <w:t xml:space="preserve">Прохождение стажировки и производственной практики в </w:t>
      </w:r>
      <w:r w:rsidRPr="00A702BA">
        <w:rPr>
          <w:sz w:val="20"/>
          <w:szCs w:val="20"/>
          <w:lang w:eastAsia="ar-SA"/>
        </w:rPr>
        <w:t xml:space="preserve">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 xml:space="preserve"> </w:t>
      </w:r>
      <w:r w:rsidRPr="00A702BA">
        <w:rPr>
          <w:sz w:val="20"/>
          <w:szCs w:val="20"/>
          <w:lang w:eastAsia="ar-SA"/>
        </w:rPr>
        <w:t xml:space="preserve">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осуществляется ежегодно с 15 января по 30 декабря</w:t>
      </w:r>
      <w:r w:rsidRPr="00A702BA">
        <w:rPr>
          <w:color w:val="000000"/>
          <w:sz w:val="20"/>
          <w:szCs w:val="20"/>
          <w:lang w:eastAsia="ru-RU"/>
        </w:rPr>
        <w:t xml:space="preserve"> на период, определяемый Договором о практической подготовке обучающихся из образовательной  организации, либо на период, указанный в заявке на прохождение стажировки (по выбору студента (стажера)), но не менее чем на 15 (пятнадцать) календарных дней.</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7.</w:t>
      </w:r>
      <w:r w:rsidRPr="00A702BA">
        <w:rPr>
          <w:color w:val="000000"/>
          <w:sz w:val="20"/>
          <w:szCs w:val="20"/>
          <w:lang w:val="en-US" w:eastAsia="ru-RU"/>
        </w:rPr>
        <w:t> </w:t>
      </w:r>
      <w:r w:rsidRPr="00A702BA">
        <w:rPr>
          <w:color w:val="000000"/>
          <w:sz w:val="20"/>
          <w:szCs w:val="20"/>
          <w:lang w:eastAsia="ru-RU"/>
        </w:rPr>
        <w:t xml:space="preserve">Для прохождения </w:t>
      </w:r>
      <w:r w:rsidRPr="00A702BA">
        <w:rPr>
          <w:b/>
          <w:bCs/>
          <w:color w:val="000000"/>
          <w:sz w:val="20"/>
          <w:szCs w:val="20"/>
          <w:lang w:eastAsia="ru-RU"/>
        </w:rPr>
        <w:t>стажировки</w:t>
      </w:r>
      <w:r w:rsidRPr="00A702BA">
        <w:rPr>
          <w:color w:val="000000"/>
          <w:sz w:val="20"/>
          <w:szCs w:val="20"/>
          <w:lang w:eastAsia="ru-RU"/>
        </w:rPr>
        <w:t xml:space="preserve"> студент (стажер),</w:t>
      </w:r>
      <w:r w:rsidRPr="00A702BA">
        <w:rPr>
          <w:i/>
          <w:iCs/>
          <w:color w:val="000000"/>
          <w:sz w:val="20"/>
          <w:szCs w:val="20"/>
          <w:lang w:eastAsia="ru-RU"/>
        </w:rPr>
        <w:t xml:space="preserve"> </w:t>
      </w:r>
      <w:r w:rsidRPr="00A702BA">
        <w:rPr>
          <w:color w:val="000000"/>
          <w:sz w:val="20"/>
          <w:szCs w:val="20"/>
          <w:lang w:eastAsia="ru-RU"/>
        </w:rPr>
        <w:t>за</w:t>
      </w:r>
      <w:r w:rsidRPr="00A702BA">
        <w:rPr>
          <w:i/>
          <w:iCs/>
          <w:color w:val="000000"/>
          <w:sz w:val="20"/>
          <w:szCs w:val="20"/>
          <w:lang w:eastAsia="ru-RU"/>
        </w:rPr>
        <w:t xml:space="preserve"> </w:t>
      </w:r>
      <w:r w:rsidRPr="00A702BA">
        <w:rPr>
          <w:color w:val="000000"/>
          <w:sz w:val="20"/>
          <w:szCs w:val="20"/>
          <w:lang w:eastAsia="ru-RU"/>
        </w:rPr>
        <w:t xml:space="preserve">3 (три) рабочих дня до предполагаемой даты начала стажировки, представляет в Администрацию лично, либо в электронном виде по адресу электронной почты </w:t>
      </w:r>
      <w:proofErr w:type="spellStart"/>
      <w:r w:rsidRPr="00A702BA">
        <w:rPr>
          <w:color w:val="000000"/>
          <w:sz w:val="20"/>
          <w:szCs w:val="20"/>
          <w:lang w:val="en-US" w:eastAsia="ru-RU"/>
        </w:rPr>
        <w:t>admmokr</w:t>
      </w:r>
      <w:proofErr w:type="spellEnd"/>
      <w:r w:rsidRPr="00A702BA">
        <w:rPr>
          <w:color w:val="000000"/>
          <w:sz w:val="20"/>
          <w:szCs w:val="20"/>
          <w:lang w:eastAsia="ru-RU"/>
        </w:rPr>
        <w:t>@</w:t>
      </w:r>
      <w:r w:rsidRPr="00A702BA">
        <w:rPr>
          <w:color w:val="000000"/>
          <w:sz w:val="20"/>
          <w:szCs w:val="20"/>
          <w:lang w:val="en-US" w:eastAsia="ru-RU"/>
        </w:rPr>
        <w:t>mail</w:t>
      </w:r>
      <w:r w:rsidRPr="00A702BA">
        <w:rPr>
          <w:color w:val="000000"/>
          <w:sz w:val="20"/>
          <w:szCs w:val="20"/>
          <w:lang w:eastAsia="ru-RU"/>
        </w:rPr>
        <w:t>.</w:t>
      </w:r>
      <w:proofErr w:type="spellStart"/>
      <w:r w:rsidRPr="00A702BA">
        <w:rPr>
          <w:color w:val="000000"/>
          <w:sz w:val="20"/>
          <w:szCs w:val="20"/>
          <w:lang w:val="en-US" w:eastAsia="ru-RU"/>
        </w:rPr>
        <w:t>ru</w:t>
      </w:r>
      <w:proofErr w:type="spellEnd"/>
      <w:r w:rsidRPr="00A702BA">
        <w:rPr>
          <w:color w:val="000000"/>
          <w:sz w:val="20"/>
          <w:szCs w:val="20"/>
          <w:lang w:eastAsia="ru-RU"/>
        </w:rPr>
        <w:t xml:space="preserve">, следующие документы: </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1)</w:t>
      </w:r>
      <w:r w:rsidRPr="00A702BA">
        <w:rPr>
          <w:color w:val="000000"/>
          <w:sz w:val="20"/>
          <w:szCs w:val="20"/>
          <w:lang w:val="en-US" w:eastAsia="ru-RU"/>
        </w:rPr>
        <w:t> </w:t>
      </w:r>
      <w:r w:rsidRPr="00A702BA">
        <w:rPr>
          <w:color w:val="000000"/>
          <w:sz w:val="20"/>
          <w:szCs w:val="20"/>
          <w:lang w:eastAsia="ru-RU"/>
        </w:rPr>
        <w:t>заявка в формате PDF по форме согласно приложению 1 к Положению;</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lang w:eastAsia="ru-RU"/>
        </w:rPr>
        <w:tab/>
        <w:t>2)</w:t>
      </w:r>
      <w:r w:rsidRPr="00A702BA">
        <w:rPr>
          <w:color w:val="000000"/>
          <w:sz w:val="20"/>
          <w:szCs w:val="20"/>
          <w:lang w:val="en-US" w:eastAsia="ru-RU"/>
        </w:rPr>
        <w:t> </w:t>
      </w:r>
      <w:r w:rsidRPr="00A702BA">
        <w:rPr>
          <w:color w:val="000000"/>
          <w:sz w:val="20"/>
          <w:szCs w:val="20"/>
          <w:lang w:eastAsia="ru-RU"/>
        </w:rPr>
        <w:t xml:space="preserve">резюме в формате </w:t>
      </w:r>
      <w:proofErr w:type="spellStart"/>
      <w:r w:rsidRPr="00A702BA">
        <w:rPr>
          <w:color w:val="000000"/>
          <w:sz w:val="20"/>
          <w:szCs w:val="20"/>
          <w:lang w:eastAsia="ru-RU"/>
        </w:rPr>
        <w:t>Word</w:t>
      </w:r>
      <w:proofErr w:type="spellEnd"/>
      <w:r w:rsidRPr="00A702BA">
        <w:rPr>
          <w:color w:val="000000"/>
          <w:sz w:val="20"/>
          <w:szCs w:val="20"/>
          <w:lang w:eastAsia="ru-RU"/>
        </w:rPr>
        <w:t xml:space="preserve"> и PDF по фор</w:t>
      </w:r>
      <w:r w:rsidRPr="00A702BA">
        <w:rPr>
          <w:color w:val="000000"/>
          <w:sz w:val="20"/>
          <w:szCs w:val="20"/>
          <w:highlight w:val="white"/>
          <w:lang w:eastAsia="ru-RU"/>
        </w:rPr>
        <w:t>ме согласно приложению 2</w:t>
      </w:r>
      <w:r w:rsidRPr="00A702BA">
        <w:rPr>
          <w:color w:val="000000"/>
          <w:sz w:val="20"/>
          <w:szCs w:val="20"/>
          <w:highlight w:val="white"/>
          <w:lang w:eastAsia="ru-RU"/>
        </w:rPr>
        <w:br/>
        <w:t>к Положению;</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highlight w:val="white"/>
          <w:lang w:eastAsia="ru-RU"/>
        </w:rPr>
        <w:tab/>
        <w:t>3)</w:t>
      </w:r>
      <w:r w:rsidRPr="00A702BA">
        <w:rPr>
          <w:color w:val="000000"/>
          <w:sz w:val="20"/>
          <w:szCs w:val="20"/>
          <w:highlight w:val="white"/>
          <w:lang w:val="en-US" w:eastAsia="ru-RU"/>
        </w:rPr>
        <w:t> </w:t>
      </w:r>
      <w:r w:rsidRPr="00A702BA">
        <w:rPr>
          <w:color w:val="000000"/>
          <w:sz w:val="20"/>
          <w:szCs w:val="20"/>
          <w:highlight w:val="white"/>
          <w:lang w:eastAsia="ru-RU"/>
        </w:rPr>
        <w:t>согласие на обработку персональных данных в формате PDF по форме сог</w:t>
      </w:r>
      <w:r w:rsidRPr="00A702BA">
        <w:rPr>
          <w:color w:val="000000"/>
          <w:sz w:val="20"/>
          <w:szCs w:val="20"/>
          <w:lang w:eastAsia="ru-RU"/>
        </w:rPr>
        <w:t>ласно приложению 3 к Положению.</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8.</w:t>
      </w:r>
      <w:r w:rsidRPr="00A702BA">
        <w:rPr>
          <w:color w:val="000000"/>
          <w:sz w:val="20"/>
          <w:szCs w:val="20"/>
          <w:lang w:val="en-US" w:eastAsia="ru-RU"/>
        </w:rPr>
        <w:t> </w:t>
      </w:r>
      <w:r w:rsidRPr="00A702BA">
        <w:rPr>
          <w:color w:val="000000"/>
          <w:sz w:val="20"/>
          <w:szCs w:val="20"/>
          <w:lang w:eastAsia="ru-RU"/>
        </w:rPr>
        <w:t xml:space="preserve">Для прохождения </w:t>
      </w:r>
      <w:r w:rsidRPr="00A702BA">
        <w:rPr>
          <w:b/>
          <w:bCs/>
          <w:color w:val="000000"/>
          <w:sz w:val="20"/>
          <w:szCs w:val="20"/>
          <w:lang w:eastAsia="ru-RU"/>
        </w:rPr>
        <w:t>производственной практики</w:t>
      </w:r>
      <w:r w:rsidRPr="00A702BA">
        <w:rPr>
          <w:color w:val="000000"/>
          <w:sz w:val="20"/>
          <w:szCs w:val="20"/>
          <w:lang w:eastAsia="ru-RU"/>
        </w:rPr>
        <w:t xml:space="preserve"> студент (стажер), представляет в Администрацию лично следующие документы: </w:t>
      </w:r>
    </w:p>
    <w:p w:rsidR="00A702BA" w:rsidRPr="00A702BA" w:rsidRDefault="00A702BA" w:rsidP="00A702BA">
      <w:pPr>
        <w:widowControl/>
        <w:numPr>
          <w:ilvl w:val="0"/>
          <w:numId w:val="19"/>
        </w:numPr>
        <w:suppressAutoHyphens/>
        <w:autoSpaceDE/>
        <w:autoSpaceDN/>
        <w:adjustRightInd w:val="0"/>
        <w:rPr>
          <w:color w:val="000000"/>
          <w:sz w:val="20"/>
          <w:szCs w:val="20"/>
          <w:lang w:eastAsia="ru-RU"/>
        </w:rPr>
      </w:pPr>
      <w:r w:rsidRPr="00A702BA">
        <w:rPr>
          <w:color w:val="000000"/>
          <w:sz w:val="20"/>
          <w:szCs w:val="20"/>
          <w:lang w:eastAsia="ru-RU"/>
        </w:rPr>
        <w:t>заявление о разрешении прохождения производственной практики;</w:t>
      </w:r>
    </w:p>
    <w:p w:rsidR="00A702BA" w:rsidRPr="00A702BA" w:rsidRDefault="00A702BA" w:rsidP="00A702BA">
      <w:pPr>
        <w:widowControl/>
        <w:numPr>
          <w:ilvl w:val="0"/>
          <w:numId w:val="19"/>
        </w:numPr>
        <w:suppressAutoHyphens/>
        <w:autoSpaceDE/>
        <w:autoSpaceDN/>
        <w:adjustRightInd w:val="0"/>
        <w:jc w:val="both"/>
        <w:rPr>
          <w:color w:val="000000"/>
          <w:sz w:val="20"/>
          <w:szCs w:val="20"/>
          <w:lang w:eastAsia="ru-RU"/>
        </w:rPr>
      </w:pPr>
      <w:r w:rsidRPr="00A702BA">
        <w:rPr>
          <w:color w:val="000000"/>
          <w:sz w:val="20"/>
          <w:szCs w:val="20"/>
          <w:lang w:eastAsia="ru-RU"/>
        </w:rPr>
        <w:t>договор о практической подготовке обучающихся из образовательной  организации.</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9.</w:t>
      </w:r>
      <w:r w:rsidRPr="00A702BA">
        <w:rPr>
          <w:color w:val="000000"/>
          <w:sz w:val="20"/>
          <w:szCs w:val="20"/>
          <w:lang w:val="en-US" w:eastAsia="ru-RU"/>
        </w:rPr>
        <w:t> </w:t>
      </w:r>
      <w:r w:rsidRPr="00A702BA">
        <w:rPr>
          <w:color w:val="000000"/>
          <w:sz w:val="20"/>
          <w:szCs w:val="20"/>
          <w:lang w:eastAsia="ru-RU"/>
        </w:rPr>
        <w:t>Прохождение стажировки и производственной практики осуществляется посредством:</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1)</w:t>
      </w:r>
      <w:r w:rsidRPr="00A702BA">
        <w:rPr>
          <w:color w:val="000000"/>
          <w:sz w:val="20"/>
          <w:szCs w:val="20"/>
          <w:lang w:val="en-US" w:eastAsia="ru-RU"/>
        </w:rPr>
        <w:t> </w:t>
      </w:r>
      <w:r w:rsidRPr="00A702BA">
        <w:rPr>
          <w:color w:val="000000"/>
          <w:sz w:val="20"/>
          <w:szCs w:val="20"/>
          <w:lang w:eastAsia="ru-RU"/>
        </w:rPr>
        <w:t>заключения срочных трудовых договоров о замещении имеющихся</w:t>
      </w:r>
      <w:r w:rsidRPr="00A702BA">
        <w:rPr>
          <w:color w:val="000000"/>
          <w:sz w:val="20"/>
          <w:szCs w:val="20"/>
          <w:lang w:eastAsia="ru-RU"/>
        </w:rPr>
        <w:br/>
        <w:t xml:space="preserve">в </w:t>
      </w:r>
      <w:r w:rsidRPr="00A702BA">
        <w:rPr>
          <w:sz w:val="20"/>
          <w:szCs w:val="20"/>
          <w:lang w:eastAsia="ar-SA"/>
        </w:rPr>
        <w:t xml:space="preserve">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 xml:space="preserve"> </w:t>
      </w:r>
      <w:r w:rsidRPr="00A702BA">
        <w:rPr>
          <w:sz w:val="20"/>
          <w:szCs w:val="20"/>
          <w:lang w:eastAsia="ar-SA"/>
        </w:rPr>
        <w:t xml:space="preserve">или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 xml:space="preserve"> вакантных должностей, не относящихся к должностям муниципальной службы;</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и (или)</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2)</w:t>
      </w:r>
      <w:r w:rsidRPr="00A702BA">
        <w:rPr>
          <w:color w:val="000000"/>
          <w:sz w:val="20"/>
          <w:szCs w:val="20"/>
          <w:lang w:val="en-US" w:eastAsia="ru-RU"/>
        </w:rPr>
        <w:t> </w:t>
      </w:r>
      <w:r w:rsidRPr="00A702BA">
        <w:rPr>
          <w:color w:val="000000"/>
          <w:sz w:val="20"/>
          <w:szCs w:val="20"/>
          <w:lang w:eastAsia="ru-RU"/>
        </w:rPr>
        <w:t>заключения договоров о практической подготовке обучающихся с образовательной организацией.</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highlight w:val="white"/>
          <w:lang w:eastAsia="ru-RU"/>
        </w:rPr>
        <w:tab/>
      </w:r>
      <w:r w:rsidRPr="00A702BA">
        <w:rPr>
          <w:color w:val="000000"/>
          <w:sz w:val="20"/>
          <w:szCs w:val="20"/>
          <w:lang w:eastAsia="ru-RU"/>
        </w:rPr>
        <w:t>10.</w:t>
      </w:r>
      <w:r w:rsidRPr="00A702BA">
        <w:rPr>
          <w:color w:val="000000"/>
          <w:sz w:val="20"/>
          <w:szCs w:val="20"/>
          <w:lang w:val="en-US" w:eastAsia="ru-RU"/>
        </w:rPr>
        <w:t> </w:t>
      </w:r>
      <w:r w:rsidRPr="00A702BA">
        <w:rPr>
          <w:color w:val="000000"/>
          <w:sz w:val="20"/>
          <w:szCs w:val="20"/>
          <w:lang w:eastAsia="ru-RU"/>
        </w:rPr>
        <w:t>За каждым студентом (стажером) закрепляется куратор и наставник.</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 xml:space="preserve">Куратор осуществляет общее руководство стажировкой и производственной практикой, и назначается из числа заместителей </w:t>
      </w:r>
      <w:r w:rsidRPr="00A702BA">
        <w:rPr>
          <w:sz w:val="20"/>
          <w:szCs w:val="20"/>
          <w:lang w:eastAsia="ar-SA"/>
        </w:rPr>
        <w:t xml:space="preserve">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 xml:space="preserve">Наставники </w:t>
      </w:r>
      <w:r w:rsidRPr="00A702BA">
        <w:rPr>
          <w:sz w:val="20"/>
          <w:szCs w:val="20"/>
          <w:lang w:eastAsia="ar-SA"/>
        </w:rPr>
        <w:t xml:space="preserve">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w:t>
      </w:r>
      <w:r w:rsidRPr="00A702BA">
        <w:rPr>
          <w:color w:val="000000"/>
          <w:sz w:val="20"/>
          <w:szCs w:val="20"/>
          <w:lang w:eastAsia="ru-RU"/>
        </w:rPr>
        <w:t xml:space="preserve">назначаются из числа муниципальных служащих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w:t>
      </w:r>
      <w:r w:rsidRPr="00A702BA">
        <w:rPr>
          <w:color w:val="000000"/>
          <w:sz w:val="20"/>
          <w:szCs w:val="20"/>
          <w:lang w:eastAsia="ru-RU"/>
        </w:rPr>
        <w:t>, замещающих должности муниципальной службы Курганской области категории «руководители», не имеющих дисциплинарных взысканий.</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 xml:space="preserve">Наставники в </w:t>
      </w:r>
      <w:r w:rsidRPr="00A702BA">
        <w:rPr>
          <w:sz w:val="20"/>
          <w:szCs w:val="20"/>
          <w:lang w:eastAsia="ar-SA"/>
        </w:rPr>
        <w:t xml:space="preserve">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 xml:space="preserve"> назначаются из числа работников учреждений, являющихся руководителями структурных подразделений, не имеющих дисциплинарных взысканий.</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11.</w:t>
      </w:r>
      <w:r w:rsidRPr="00A702BA">
        <w:rPr>
          <w:color w:val="000000"/>
          <w:sz w:val="20"/>
          <w:szCs w:val="20"/>
          <w:lang w:val="en-US" w:eastAsia="ru-RU"/>
        </w:rPr>
        <w:t> </w:t>
      </w:r>
      <w:r w:rsidRPr="00A702BA">
        <w:rPr>
          <w:color w:val="000000"/>
          <w:sz w:val="20"/>
          <w:szCs w:val="20"/>
          <w:lang w:eastAsia="ru-RU"/>
        </w:rPr>
        <w:t>В процессе прохождения стажировки и производственной практики наставник:</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1)</w:t>
      </w:r>
      <w:r w:rsidRPr="00A702BA">
        <w:rPr>
          <w:color w:val="000000"/>
          <w:sz w:val="20"/>
          <w:szCs w:val="20"/>
          <w:lang w:val="en-US" w:eastAsia="ru-RU"/>
        </w:rPr>
        <w:t> </w:t>
      </w:r>
      <w:r w:rsidRPr="00A702BA">
        <w:rPr>
          <w:color w:val="000000"/>
          <w:sz w:val="20"/>
          <w:szCs w:val="20"/>
          <w:lang w:eastAsia="ru-RU"/>
        </w:rPr>
        <w:t>осуществляет непосредственное руководство стажировкой;</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tab/>
        <w:t>2)</w:t>
      </w:r>
      <w:r w:rsidRPr="00A702BA">
        <w:rPr>
          <w:color w:val="000000"/>
          <w:sz w:val="20"/>
          <w:szCs w:val="20"/>
          <w:highlight w:val="white"/>
          <w:lang w:val="en-US" w:eastAsia="ru-RU"/>
        </w:rPr>
        <w:t> </w:t>
      </w:r>
      <w:r w:rsidRPr="00A702BA">
        <w:rPr>
          <w:color w:val="000000"/>
          <w:sz w:val="20"/>
          <w:szCs w:val="20"/>
          <w:highlight w:val="white"/>
          <w:lang w:eastAsia="ru-RU"/>
        </w:rPr>
        <w:t>организует предоставление рабочего места стажеру;</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tab/>
        <w:t>3)</w:t>
      </w:r>
      <w:r w:rsidRPr="00A702BA">
        <w:rPr>
          <w:color w:val="000000"/>
          <w:sz w:val="20"/>
          <w:szCs w:val="20"/>
          <w:highlight w:val="white"/>
          <w:lang w:val="en-US" w:eastAsia="ru-RU"/>
        </w:rPr>
        <w:t> </w:t>
      </w:r>
      <w:r w:rsidRPr="00A702BA">
        <w:rPr>
          <w:color w:val="000000"/>
          <w:sz w:val="20"/>
          <w:szCs w:val="20"/>
          <w:highlight w:val="white"/>
          <w:lang w:eastAsia="ru-RU"/>
        </w:rPr>
        <w:t>осуществляет постановку стажеру задач в соответствии с должностными обязанностями;</w:t>
      </w:r>
    </w:p>
    <w:p w:rsidR="00A702BA" w:rsidRPr="00A702BA" w:rsidRDefault="00A702BA" w:rsidP="00A702BA">
      <w:pPr>
        <w:widowControl/>
        <w:adjustRightInd w:val="0"/>
        <w:jc w:val="both"/>
        <w:rPr>
          <w:color w:val="000000"/>
          <w:sz w:val="20"/>
          <w:szCs w:val="20"/>
          <w:highlight w:val="white"/>
          <w:lang w:eastAsia="ru-RU"/>
        </w:rPr>
      </w:pPr>
      <w:r w:rsidRPr="00A702BA">
        <w:rPr>
          <w:color w:val="000000"/>
          <w:sz w:val="20"/>
          <w:szCs w:val="20"/>
          <w:highlight w:val="white"/>
          <w:lang w:eastAsia="ru-RU"/>
        </w:rPr>
        <w:tab/>
        <w:t>4)</w:t>
      </w:r>
      <w:r w:rsidRPr="00A702BA">
        <w:rPr>
          <w:color w:val="000000"/>
          <w:sz w:val="20"/>
          <w:szCs w:val="20"/>
          <w:highlight w:val="white"/>
          <w:lang w:val="en-US" w:eastAsia="ru-RU"/>
        </w:rPr>
        <w:t> </w:t>
      </w:r>
      <w:r w:rsidRPr="00A702BA">
        <w:rPr>
          <w:color w:val="000000"/>
          <w:sz w:val="20"/>
          <w:szCs w:val="20"/>
          <w:highlight w:val="white"/>
          <w:lang w:eastAsia="ru-RU"/>
        </w:rPr>
        <w:t xml:space="preserve">взаимодействует с </w:t>
      </w:r>
      <w:r w:rsidRPr="00A702BA">
        <w:rPr>
          <w:sz w:val="20"/>
          <w:szCs w:val="20"/>
          <w:lang w:eastAsia="ar-SA"/>
        </w:rPr>
        <w:t xml:space="preserve">Администрацией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highlight w:val="white"/>
          <w:lang w:eastAsia="ru-RU"/>
        </w:rPr>
        <w:t xml:space="preserve"> по вопросам прохождения стажировки;</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highlight w:val="white"/>
          <w:lang w:eastAsia="ru-RU"/>
        </w:rPr>
        <w:tab/>
        <w:t>5)</w:t>
      </w:r>
      <w:r w:rsidRPr="00A702BA">
        <w:rPr>
          <w:color w:val="000000"/>
          <w:sz w:val="20"/>
          <w:szCs w:val="20"/>
          <w:lang w:val="en-US" w:eastAsia="ru-RU"/>
        </w:rPr>
        <w:t> </w:t>
      </w:r>
      <w:r w:rsidRPr="00A702BA">
        <w:rPr>
          <w:color w:val="000000"/>
          <w:sz w:val="20"/>
          <w:szCs w:val="20"/>
          <w:lang w:eastAsia="ru-RU"/>
        </w:rPr>
        <w:t>оказывает помощь в профессиональной адаптации стажера, преодолении профессиональных трудностей, возникающих при выполнении должностных обязанностей, методическую помощь, направленную на развитие способности самостоятельно и качественно выполнять возложенные должностные обязанности при выполнении стажером индивидуальных заданий;</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12.</w:t>
      </w:r>
      <w:r w:rsidRPr="00A702BA">
        <w:rPr>
          <w:color w:val="000000"/>
          <w:sz w:val="20"/>
          <w:szCs w:val="20"/>
          <w:lang w:val="en-US" w:eastAsia="ru-RU"/>
        </w:rPr>
        <w:t> </w:t>
      </w:r>
      <w:r w:rsidRPr="00A702BA">
        <w:rPr>
          <w:color w:val="000000"/>
          <w:sz w:val="20"/>
          <w:szCs w:val="20"/>
          <w:lang w:eastAsia="ru-RU"/>
        </w:rPr>
        <w:t>В процессе прохождения стажировки дополнительно:</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А) Наставник не позднее чем за пять календарных дней до дня окончания стажировки готовит отзыв о прохождении стажировки по форме согласно приложению 4 к Положению и направляет его куратору.</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 xml:space="preserve">Б) Студент (стажер) готовит отчет на тему «Моя будущая карьера» в формате презентации, оформленной в программе </w:t>
      </w:r>
      <w:proofErr w:type="spellStart"/>
      <w:r w:rsidRPr="00A702BA">
        <w:rPr>
          <w:color w:val="000000"/>
          <w:sz w:val="20"/>
          <w:szCs w:val="20"/>
          <w:lang w:eastAsia="ru-RU"/>
        </w:rPr>
        <w:t>Power</w:t>
      </w:r>
      <w:proofErr w:type="spellEnd"/>
      <w:r w:rsidRPr="00A702BA">
        <w:rPr>
          <w:color w:val="000000"/>
          <w:sz w:val="20"/>
          <w:szCs w:val="20"/>
          <w:lang w:eastAsia="ru-RU"/>
        </w:rPr>
        <w:t xml:space="preserve"> </w:t>
      </w:r>
      <w:proofErr w:type="spellStart"/>
      <w:r w:rsidRPr="00A702BA">
        <w:rPr>
          <w:color w:val="000000"/>
          <w:sz w:val="20"/>
          <w:szCs w:val="20"/>
          <w:lang w:eastAsia="ru-RU"/>
        </w:rPr>
        <w:t>Point</w:t>
      </w:r>
      <w:proofErr w:type="spellEnd"/>
      <w:r w:rsidRPr="00A702BA">
        <w:rPr>
          <w:color w:val="000000"/>
          <w:sz w:val="20"/>
          <w:szCs w:val="20"/>
          <w:lang w:eastAsia="ru-RU"/>
        </w:rPr>
        <w:t xml:space="preserve"> (далее</w:t>
      </w:r>
      <w:r w:rsidRPr="00A702BA">
        <w:rPr>
          <w:color w:val="000000"/>
          <w:sz w:val="20"/>
          <w:szCs w:val="20"/>
          <w:lang w:val="en-US" w:eastAsia="ru-RU"/>
        </w:rPr>
        <w:t> </w:t>
      </w:r>
      <w:r w:rsidRPr="00A702BA">
        <w:rPr>
          <w:color w:val="000000"/>
          <w:sz w:val="20"/>
          <w:szCs w:val="20"/>
          <w:lang w:eastAsia="ru-RU"/>
        </w:rPr>
        <w:t>–</w:t>
      </w:r>
      <w:r w:rsidRPr="00A702BA">
        <w:rPr>
          <w:color w:val="000000"/>
          <w:sz w:val="20"/>
          <w:szCs w:val="20"/>
          <w:lang w:val="en-US" w:eastAsia="ru-RU"/>
        </w:rPr>
        <w:t> </w:t>
      </w:r>
      <w:r w:rsidRPr="00A702BA">
        <w:rPr>
          <w:color w:val="000000"/>
          <w:sz w:val="20"/>
          <w:szCs w:val="20"/>
          <w:lang w:eastAsia="ru-RU"/>
        </w:rPr>
        <w:t>отчет), согласовывает</w:t>
      </w:r>
      <w:r w:rsidRPr="00A702BA">
        <w:rPr>
          <w:color w:val="000000"/>
          <w:sz w:val="20"/>
          <w:szCs w:val="20"/>
          <w:lang w:eastAsia="ru-RU"/>
        </w:rPr>
        <w:br/>
      </w:r>
      <w:r w:rsidRPr="00A702BA">
        <w:rPr>
          <w:color w:val="000000"/>
          <w:sz w:val="20"/>
          <w:szCs w:val="20"/>
          <w:lang w:eastAsia="ru-RU"/>
        </w:rPr>
        <w:lastRenderedPageBreak/>
        <w:t>его с наставником и направляет куратору не позднее чем</w:t>
      </w:r>
      <w:r w:rsidRPr="00A702BA">
        <w:rPr>
          <w:color w:val="000000"/>
          <w:sz w:val="20"/>
          <w:szCs w:val="20"/>
          <w:lang w:eastAsia="ru-RU"/>
        </w:rPr>
        <w:br/>
        <w:t>за пять календарных дней до дня окончания стажировки.</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13.</w:t>
      </w:r>
      <w:r w:rsidRPr="00A702BA">
        <w:rPr>
          <w:color w:val="000000"/>
          <w:sz w:val="20"/>
          <w:szCs w:val="20"/>
          <w:lang w:val="en-US" w:eastAsia="ru-RU"/>
        </w:rPr>
        <w:t> </w:t>
      </w:r>
      <w:r w:rsidRPr="00A702BA">
        <w:rPr>
          <w:color w:val="000000"/>
          <w:sz w:val="20"/>
          <w:szCs w:val="20"/>
          <w:lang w:eastAsia="ru-RU"/>
        </w:rPr>
        <w:t>В последний день стажировки куратор проводит оценку студента (стажера) на основании документов, представленных в соответствии пунктом 12 Положения.</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14.</w:t>
      </w:r>
      <w:r w:rsidRPr="00A702BA">
        <w:rPr>
          <w:color w:val="000000"/>
          <w:sz w:val="20"/>
          <w:szCs w:val="20"/>
          <w:lang w:val="en-US" w:eastAsia="ru-RU"/>
        </w:rPr>
        <w:t> </w:t>
      </w:r>
      <w:r w:rsidRPr="00A702BA">
        <w:rPr>
          <w:color w:val="000000"/>
          <w:sz w:val="20"/>
          <w:szCs w:val="20"/>
          <w:lang w:eastAsia="ru-RU"/>
        </w:rPr>
        <w:t>По итогам прохождения стажировки и производственной практики руководителем (уполномоченным им должностными лицом) учреждения, по рекомендации куратора может быть принято решение:</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1)</w:t>
      </w:r>
      <w:r w:rsidRPr="00A702BA">
        <w:rPr>
          <w:color w:val="000000"/>
          <w:sz w:val="20"/>
          <w:szCs w:val="20"/>
          <w:lang w:val="en-US" w:eastAsia="ru-RU"/>
        </w:rPr>
        <w:t> </w:t>
      </w:r>
      <w:r w:rsidRPr="00A702BA">
        <w:rPr>
          <w:color w:val="000000"/>
          <w:sz w:val="20"/>
          <w:szCs w:val="20"/>
          <w:lang w:eastAsia="ru-RU"/>
        </w:rPr>
        <w:t>о поощрении студента (стажера) за выполнение должностных обязанностей</w:t>
      </w:r>
      <w:r w:rsidRPr="00A702BA">
        <w:rPr>
          <w:color w:val="000000"/>
          <w:sz w:val="20"/>
          <w:szCs w:val="20"/>
          <w:lang w:eastAsia="ru-RU"/>
        </w:rPr>
        <w:br/>
        <w:t>в соответствии с трудовым законодательством;</w:t>
      </w:r>
    </w:p>
    <w:p w:rsidR="00A702BA" w:rsidRPr="00A702BA" w:rsidRDefault="00A702BA" w:rsidP="00A702BA">
      <w:pPr>
        <w:widowControl/>
        <w:adjustRightInd w:val="0"/>
        <w:jc w:val="both"/>
        <w:rPr>
          <w:sz w:val="20"/>
          <w:szCs w:val="20"/>
          <w:lang w:eastAsia="ar-SA"/>
        </w:rPr>
      </w:pPr>
      <w:r w:rsidRPr="00A702BA">
        <w:rPr>
          <w:color w:val="000000"/>
          <w:sz w:val="20"/>
          <w:szCs w:val="20"/>
          <w:lang w:eastAsia="ru-RU"/>
        </w:rPr>
        <w:tab/>
        <w:t>2)</w:t>
      </w:r>
      <w:r w:rsidRPr="00A702BA">
        <w:rPr>
          <w:color w:val="000000"/>
          <w:sz w:val="20"/>
          <w:szCs w:val="20"/>
          <w:lang w:val="en-US" w:eastAsia="ru-RU"/>
        </w:rPr>
        <w:t> </w:t>
      </w:r>
      <w:r w:rsidRPr="00A702BA">
        <w:rPr>
          <w:color w:val="000000"/>
          <w:sz w:val="20"/>
          <w:szCs w:val="20"/>
          <w:lang w:eastAsia="ru-RU"/>
        </w:rPr>
        <w:t xml:space="preserve">о рассмотрении лица, прошедшего стажировку и (или) производственную практику, в качестве кандидатуры для последующего трудоустройства на постоянной основе в </w:t>
      </w:r>
      <w:r w:rsidRPr="00A702BA">
        <w:rPr>
          <w:sz w:val="20"/>
          <w:szCs w:val="20"/>
          <w:lang w:eastAsia="ar-SA"/>
        </w:rPr>
        <w:t xml:space="preserve">Администрацию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(или)  учреждения, подведомственные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p>
    <w:p w:rsidR="00A702BA" w:rsidRPr="00A702BA" w:rsidRDefault="00A702BA" w:rsidP="00A702BA">
      <w:pPr>
        <w:widowControl/>
        <w:adjustRightInd w:val="0"/>
        <w:ind w:firstLine="709"/>
        <w:jc w:val="both"/>
        <w:rPr>
          <w:sz w:val="20"/>
          <w:szCs w:val="20"/>
          <w:lang w:eastAsia="ar-SA"/>
        </w:rPr>
      </w:pPr>
      <w:r w:rsidRPr="00A702BA">
        <w:rPr>
          <w:sz w:val="20"/>
          <w:szCs w:val="20"/>
          <w:lang w:eastAsia="ar-SA"/>
        </w:rPr>
        <w:t>3) о награждении Сертификатом об успешном прохождении стажировки, производственной практики.</w:t>
      </w:r>
    </w:p>
    <w:p w:rsidR="00A702BA" w:rsidRPr="00A702BA" w:rsidRDefault="00A702BA" w:rsidP="00A702BA">
      <w:pPr>
        <w:widowControl/>
        <w:suppressAutoHyphens/>
        <w:autoSpaceDE/>
        <w:autoSpaceDN/>
        <w:ind w:firstLine="720"/>
        <w:jc w:val="both"/>
        <w:rPr>
          <w:sz w:val="20"/>
          <w:szCs w:val="20"/>
          <w:lang w:eastAsia="ar-SA"/>
        </w:rPr>
      </w:pPr>
    </w:p>
    <w:p w:rsidR="00A702BA" w:rsidRPr="00A702BA" w:rsidRDefault="00A702BA" w:rsidP="00A702BA">
      <w:pPr>
        <w:widowControl/>
        <w:suppressAutoHyphens/>
        <w:autoSpaceDE/>
        <w:autoSpaceDN/>
        <w:jc w:val="right"/>
        <w:rPr>
          <w:sz w:val="20"/>
          <w:szCs w:val="20"/>
          <w:lang w:eastAsia="ar-SA"/>
        </w:rPr>
      </w:pPr>
    </w:p>
    <w:p w:rsidR="00A702BA" w:rsidRPr="00A702BA" w:rsidRDefault="00A702BA" w:rsidP="00A702BA">
      <w:pPr>
        <w:widowControl/>
        <w:suppressAutoHyphens/>
        <w:autoSpaceDE/>
        <w:autoSpaceDN/>
        <w:jc w:val="right"/>
        <w:rPr>
          <w:sz w:val="20"/>
          <w:szCs w:val="20"/>
          <w:lang w:eastAsia="ar-SA"/>
        </w:rPr>
      </w:pPr>
    </w:p>
    <w:p w:rsidR="00A702BA" w:rsidRPr="00A702BA" w:rsidRDefault="00A702BA" w:rsidP="00A702BA">
      <w:pPr>
        <w:widowControl/>
        <w:suppressAutoHyphens/>
        <w:autoSpaceDE/>
        <w:autoSpaceDN/>
        <w:ind w:left="2835"/>
        <w:jc w:val="right"/>
        <w:rPr>
          <w:sz w:val="20"/>
          <w:szCs w:val="20"/>
          <w:lang w:eastAsia="ar-SA"/>
        </w:rPr>
      </w:pPr>
      <w:r w:rsidRPr="00A702BA">
        <w:rPr>
          <w:sz w:val="20"/>
          <w:szCs w:val="20"/>
          <w:lang w:eastAsia="ar-SA"/>
        </w:rPr>
        <w:t>Приложение 1</w:t>
      </w:r>
    </w:p>
    <w:p w:rsidR="00A702BA" w:rsidRPr="00A702BA" w:rsidRDefault="00A702BA" w:rsidP="00A702BA">
      <w:pPr>
        <w:widowControl/>
        <w:suppressAutoHyphens/>
        <w:autoSpaceDE/>
        <w:autoSpaceDN/>
        <w:ind w:left="2835"/>
        <w:jc w:val="both"/>
        <w:rPr>
          <w:sz w:val="20"/>
          <w:szCs w:val="20"/>
          <w:u w:val="single"/>
          <w:lang w:eastAsia="ar-SA"/>
        </w:rPr>
      </w:pPr>
      <w:r w:rsidRPr="00A702BA">
        <w:rPr>
          <w:sz w:val="20"/>
          <w:szCs w:val="20"/>
          <w:lang w:eastAsia="ar-SA"/>
        </w:rPr>
        <w:t xml:space="preserve">к Положению об организации прохождения стажировок и производственной практики студентов образовательных организаций высшего и среднего специального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p>
    <w:p w:rsidR="00A702BA" w:rsidRPr="00A702BA" w:rsidRDefault="00A702BA" w:rsidP="00A702BA">
      <w:pPr>
        <w:widowControl/>
        <w:suppressAutoHyphens/>
        <w:autoSpaceDE/>
        <w:autoSpaceDN/>
        <w:ind w:firstLine="720"/>
        <w:jc w:val="right"/>
        <w:rPr>
          <w:sz w:val="20"/>
          <w:szCs w:val="20"/>
          <w:lang w:eastAsia="ar-SA"/>
        </w:rPr>
      </w:pPr>
    </w:p>
    <w:p w:rsidR="00A702BA" w:rsidRPr="00A702BA" w:rsidRDefault="00A702BA" w:rsidP="00A702BA">
      <w:pPr>
        <w:widowControl/>
        <w:suppressAutoHyphens/>
        <w:autoSpaceDE/>
        <w:autoSpaceDN/>
        <w:ind w:firstLine="720"/>
        <w:jc w:val="right"/>
        <w:rPr>
          <w:sz w:val="20"/>
          <w:szCs w:val="20"/>
          <w:lang w:eastAsia="ar-SA"/>
        </w:rPr>
      </w:pPr>
    </w:p>
    <w:p w:rsidR="00A702BA" w:rsidRPr="00A702BA" w:rsidRDefault="00A702BA" w:rsidP="00A702BA">
      <w:pPr>
        <w:widowControl/>
        <w:suppressAutoHyphens/>
        <w:autoSpaceDE/>
        <w:autoSpaceDN/>
        <w:ind w:firstLine="720"/>
        <w:jc w:val="right"/>
        <w:rPr>
          <w:sz w:val="20"/>
          <w:szCs w:val="20"/>
          <w:lang w:eastAsia="ar-SA"/>
        </w:rPr>
      </w:pPr>
    </w:p>
    <w:p w:rsidR="00A702BA" w:rsidRPr="00A702BA" w:rsidRDefault="00A702BA" w:rsidP="00A702BA">
      <w:pPr>
        <w:widowControl/>
        <w:autoSpaceDE/>
        <w:autoSpaceDN/>
        <w:ind w:firstLine="709"/>
        <w:jc w:val="center"/>
        <w:rPr>
          <w:b/>
          <w:sz w:val="20"/>
          <w:szCs w:val="20"/>
          <w:lang w:eastAsia="ru-RU"/>
        </w:rPr>
      </w:pPr>
      <w:r w:rsidRPr="00A702BA">
        <w:rPr>
          <w:b/>
          <w:sz w:val="20"/>
          <w:szCs w:val="20"/>
          <w:lang w:eastAsia="ru-RU"/>
        </w:rPr>
        <w:t>Форма заявки</w:t>
      </w:r>
    </w:p>
    <w:p w:rsidR="00A702BA" w:rsidRPr="00A702BA" w:rsidRDefault="00A702BA" w:rsidP="00A702BA">
      <w:pPr>
        <w:widowControl/>
        <w:suppressAutoHyphens/>
        <w:autoSpaceDE/>
        <w:autoSpaceDN/>
        <w:ind w:firstLine="720"/>
        <w:jc w:val="both"/>
        <w:rPr>
          <w:sz w:val="20"/>
          <w:szCs w:val="20"/>
          <w:lang w:eastAsia="ar-SA"/>
        </w:rPr>
      </w:pPr>
    </w:p>
    <w:p w:rsidR="00A702BA" w:rsidRPr="00A702BA" w:rsidRDefault="00A702BA" w:rsidP="00A702BA">
      <w:pPr>
        <w:widowControl/>
        <w:adjustRightInd w:val="0"/>
        <w:ind w:left="5812"/>
        <w:jc w:val="both"/>
        <w:rPr>
          <w:color w:val="000000"/>
          <w:sz w:val="20"/>
          <w:szCs w:val="20"/>
          <w:lang w:eastAsia="ru-RU"/>
        </w:rPr>
      </w:pPr>
      <w:r w:rsidRPr="00A702BA">
        <w:rPr>
          <w:color w:val="000000"/>
          <w:sz w:val="20"/>
          <w:szCs w:val="20"/>
          <w:lang w:eastAsia="ru-RU"/>
        </w:rPr>
        <w:t>______________________________</w:t>
      </w:r>
      <w:r w:rsidR="00EE6D3F">
        <w:rPr>
          <w:color w:val="000000"/>
          <w:sz w:val="20"/>
          <w:szCs w:val="20"/>
          <w:lang w:eastAsia="ru-RU"/>
        </w:rPr>
        <w:t>___________</w:t>
      </w:r>
    </w:p>
    <w:p w:rsidR="00A702BA" w:rsidRPr="00A702BA" w:rsidRDefault="00A702BA" w:rsidP="00A702BA">
      <w:pPr>
        <w:widowControl/>
        <w:adjustRightInd w:val="0"/>
        <w:ind w:left="5812"/>
        <w:jc w:val="both"/>
        <w:rPr>
          <w:color w:val="000000"/>
          <w:sz w:val="20"/>
          <w:szCs w:val="20"/>
          <w:lang w:eastAsia="ru-RU"/>
        </w:rPr>
      </w:pPr>
      <w:r w:rsidRPr="00A702BA">
        <w:rPr>
          <w:color w:val="000000"/>
          <w:sz w:val="20"/>
          <w:szCs w:val="20"/>
          <w:lang w:eastAsia="ru-RU"/>
        </w:rPr>
        <w:t>__________________________________________________________________________________________</w:t>
      </w:r>
    </w:p>
    <w:p w:rsidR="00A702BA" w:rsidRPr="00A702BA" w:rsidRDefault="00A702BA" w:rsidP="00A702BA">
      <w:pPr>
        <w:widowControl/>
        <w:adjustRightInd w:val="0"/>
        <w:ind w:left="5812"/>
        <w:jc w:val="both"/>
        <w:rPr>
          <w:color w:val="000000"/>
          <w:sz w:val="20"/>
          <w:szCs w:val="20"/>
          <w:lang w:eastAsia="ru-RU"/>
        </w:rPr>
      </w:pPr>
      <w:r w:rsidRPr="00A702BA">
        <w:rPr>
          <w:color w:val="000000"/>
          <w:sz w:val="20"/>
          <w:szCs w:val="20"/>
          <w:lang w:eastAsia="ru-RU"/>
        </w:rPr>
        <w:t xml:space="preserve">(наименование исполнительного органа Курганской области, учреждения, в </w:t>
      </w:r>
      <w:proofErr w:type="spellStart"/>
      <w:r w:rsidRPr="00A702BA">
        <w:rPr>
          <w:color w:val="000000"/>
          <w:sz w:val="20"/>
          <w:szCs w:val="20"/>
          <w:lang w:eastAsia="ru-RU"/>
        </w:rPr>
        <w:t>которомпланируется</w:t>
      </w:r>
      <w:proofErr w:type="spellEnd"/>
      <w:r w:rsidRPr="00A702BA">
        <w:rPr>
          <w:color w:val="000000"/>
          <w:sz w:val="20"/>
          <w:szCs w:val="20"/>
          <w:lang w:eastAsia="ru-RU"/>
        </w:rPr>
        <w:t xml:space="preserve"> прохождение стажировки)</w:t>
      </w:r>
    </w:p>
    <w:p w:rsidR="00A702BA" w:rsidRPr="00A702BA" w:rsidRDefault="00A702BA" w:rsidP="00A702BA">
      <w:pPr>
        <w:widowControl/>
        <w:adjustRightInd w:val="0"/>
        <w:ind w:left="5812"/>
        <w:jc w:val="both"/>
        <w:rPr>
          <w:sz w:val="20"/>
          <w:szCs w:val="20"/>
          <w:lang w:eastAsia="ru-RU"/>
        </w:rPr>
      </w:pPr>
    </w:p>
    <w:p w:rsidR="00A702BA" w:rsidRPr="00A702BA" w:rsidRDefault="00A702BA" w:rsidP="00A702BA">
      <w:pPr>
        <w:widowControl/>
        <w:adjustRightInd w:val="0"/>
        <w:ind w:left="5812"/>
        <w:jc w:val="both"/>
        <w:rPr>
          <w:color w:val="000000"/>
          <w:sz w:val="20"/>
          <w:szCs w:val="20"/>
          <w:lang w:eastAsia="ru-RU"/>
        </w:rPr>
      </w:pPr>
      <w:r w:rsidRPr="00A702BA">
        <w:rPr>
          <w:color w:val="000000"/>
          <w:sz w:val="20"/>
          <w:szCs w:val="20"/>
          <w:lang w:eastAsia="ru-RU"/>
        </w:rPr>
        <w:t>студента</w:t>
      </w:r>
    </w:p>
    <w:p w:rsidR="00A702BA" w:rsidRPr="00A702BA" w:rsidRDefault="00A702BA" w:rsidP="00A702BA">
      <w:pPr>
        <w:widowControl/>
        <w:adjustRightInd w:val="0"/>
        <w:ind w:left="5812"/>
        <w:jc w:val="both"/>
        <w:rPr>
          <w:color w:val="000000"/>
          <w:sz w:val="20"/>
          <w:szCs w:val="20"/>
          <w:lang w:eastAsia="ru-RU"/>
        </w:rPr>
      </w:pPr>
      <w:r w:rsidRPr="00A702BA">
        <w:rPr>
          <w:color w:val="000000"/>
          <w:sz w:val="20"/>
          <w:szCs w:val="20"/>
          <w:lang w:eastAsia="ru-RU"/>
        </w:rPr>
        <w:t>______________________________</w:t>
      </w:r>
      <w:r w:rsidR="00EE6D3F">
        <w:rPr>
          <w:color w:val="000000"/>
          <w:sz w:val="20"/>
          <w:szCs w:val="20"/>
          <w:lang w:eastAsia="ru-RU"/>
        </w:rPr>
        <w:t>___________</w:t>
      </w:r>
    </w:p>
    <w:p w:rsidR="00A702BA" w:rsidRPr="00A702BA" w:rsidRDefault="00A702BA" w:rsidP="00A702BA">
      <w:pPr>
        <w:widowControl/>
        <w:adjustRightInd w:val="0"/>
        <w:ind w:left="5812"/>
        <w:jc w:val="both"/>
        <w:rPr>
          <w:i/>
          <w:iCs/>
          <w:color w:val="000000"/>
          <w:sz w:val="20"/>
          <w:szCs w:val="20"/>
          <w:lang w:eastAsia="ru-RU"/>
        </w:rPr>
      </w:pPr>
      <w:r w:rsidRPr="00A702BA">
        <w:rPr>
          <w:color w:val="000000"/>
          <w:sz w:val="20"/>
          <w:szCs w:val="20"/>
          <w:lang w:eastAsia="ru-RU"/>
        </w:rPr>
        <w:t>____________________________________________________________</w:t>
      </w:r>
      <w:r w:rsidRPr="00A702BA">
        <w:rPr>
          <w:i/>
          <w:iCs/>
          <w:color w:val="000000"/>
          <w:sz w:val="20"/>
          <w:szCs w:val="20"/>
          <w:lang w:eastAsia="ru-RU"/>
        </w:rPr>
        <w:t>______________________________________________________________________________</w:t>
      </w:r>
    </w:p>
    <w:p w:rsidR="00A702BA" w:rsidRPr="00A702BA" w:rsidRDefault="00A702BA" w:rsidP="00A702BA">
      <w:pPr>
        <w:widowControl/>
        <w:adjustRightInd w:val="0"/>
        <w:ind w:left="5812"/>
        <w:jc w:val="both"/>
        <w:rPr>
          <w:color w:val="000000"/>
          <w:sz w:val="20"/>
          <w:szCs w:val="20"/>
          <w:lang w:eastAsia="ru-RU"/>
        </w:rPr>
      </w:pPr>
      <w:r w:rsidRPr="00A702BA">
        <w:rPr>
          <w:color w:val="000000"/>
          <w:sz w:val="20"/>
          <w:szCs w:val="20"/>
          <w:lang w:eastAsia="ru-RU"/>
        </w:rPr>
        <w:t>(наименование образовательной организации высшего образования, факультета)</w:t>
      </w:r>
    </w:p>
    <w:p w:rsidR="00A702BA" w:rsidRPr="00A702BA" w:rsidRDefault="00A702BA" w:rsidP="00A702BA">
      <w:pPr>
        <w:widowControl/>
        <w:adjustRightInd w:val="0"/>
        <w:ind w:left="5812"/>
        <w:jc w:val="both"/>
        <w:rPr>
          <w:i/>
          <w:iCs/>
          <w:color w:val="000000"/>
          <w:sz w:val="20"/>
          <w:szCs w:val="20"/>
          <w:lang w:eastAsia="ru-RU"/>
        </w:rPr>
      </w:pPr>
      <w:r w:rsidRPr="00A702BA">
        <w:rPr>
          <w:i/>
          <w:iCs/>
          <w:color w:val="000000"/>
          <w:sz w:val="20"/>
          <w:szCs w:val="20"/>
          <w:lang w:eastAsia="ru-RU"/>
        </w:rPr>
        <w:t>_______________________________________</w:t>
      </w:r>
    </w:p>
    <w:p w:rsidR="00A702BA" w:rsidRPr="00A702BA" w:rsidRDefault="00A702BA" w:rsidP="00A702BA">
      <w:pPr>
        <w:widowControl/>
        <w:adjustRightInd w:val="0"/>
        <w:ind w:left="5812"/>
        <w:jc w:val="both"/>
        <w:rPr>
          <w:i/>
          <w:iCs/>
          <w:color w:val="000000"/>
          <w:sz w:val="20"/>
          <w:szCs w:val="20"/>
          <w:lang w:eastAsia="ru-RU"/>
        </w:rPr>
      </w:pPr>
      <w:r w:rsidRPr="00A702BA">
        <w:rPr>
          <w:i/>
          <w:iCs/>
          <w:color w:val="000000"/>
          <w:sz w:val="20"/>
          <w:szCs w:val="20"/>
          <w:lang w:eastAsia="ru-RU"/>
        </w:rPr>
        <w:t>_______________________________________</w:t>
      </w:r>
    </w:p>
    <w:p w:rsidR="00A702BA" w:rsidRPr="00A702BA" w:rsidRDefault="00A702BA" w:rsidP="00A702BA">
      <w:pPr>
        <w:widowControl/>
        <w:adjustRightInd w:val="0"/>
        <w:ind w:left="5812"/>
        <w:jc w:val="both"/>
        <w:rPr>
          <w:i/>
          <w:iCs/>
          <w:color w:val="000000"/>
          <w:sz w:val="20"/>
          <w:szCs w:val="20"/>
          <w:lang w:eastAsia="ru-RU"/>
        </w:rPr>
      </w:pPr>
      <w:r w:rsidRPr="00A702BA">
        <w:rPr>
          <w:i/>
          <w:iCs/>
          <w:color w:val="000000"/>
          <w:sz w:val="20"/>
          <w:szCs w:val="20"/>
          <w:lang w:eastAsia="ru-RU"/>
        </w:rPr>
        <w:t>_______________________________________</w:t>
      </w:r>
    </w:p>
    <w:p w:rsidR="00A702BA" w:rsidRPr="00A702BA" w:rsidRDefault="00A702BA" w:rsidP="00A702BA">
      <w:pPr>
        <w:widowControl/>
        <w:suppressAutoHyphens/>
        <w:autoSpaceDE/>
        <w:autoSpaceDN/>
        <w:ind w:left="5812"/>
        <w:jc w:val="both"/>
        <w:rPr>
          <w:sz w:val="20"/>
          <w:szCs w:val="20"/>
          <w:lang w:eastAsia="ar-SA"/>
        </w:rPr>
      </w:pPr>
      <w:r w:rsidRPr="00A702BA">
        <w:rPr>
          <w:color w:val="000000"/>
          <w:sz w:val="20"/>
          <w:szCs w:val="20"/>
          <w:lang w:eastAsia="ru-RU"/>
        </w:rPr>
        <w:t>(фамилия, имя, отчество (при наличии))</w:t>
      </w:r>
    </w:p>
    <w:p w:rsidR="00A702BA" w:rsidRPr="00A702BA" w:rsidRDefault="00A702BA" w:rsidP="00A702BA">
      <w:pPr>
        <w:widowControl/>
        <w:suppressAutoHyphens/>
        <w:autoSpaceDE/>
        <w:autoSpaceDN/>
        <w:ind w:firstLine="720"/>
        <w:jc w:val="both"/>
        <w:rPr>
          <w:sz w:val="20"/>
          <w:szCs w:val="20"/>
          <w:lang w:eastAsia="ar-SA"/>
        </w:rPr>
      </w:pP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adjustRightInd w:val="0"/>
        <w:jc w:val="center"/>
        <w:rPr>
          <w:color w:val="000000"/>
          <w:sz w:val="20"/>
          <w:szCs w:val="20"/>
          <w:lang w:eastAsia="ru-RU"/>
        </w:rPr>
      </w:pPr>
      <w:r w:rsidRPr="00A702BA">
        <w:rPr>
          <w:color w:val="000000"/>
          <w:sz w:val="20"/>
          <w:szCs w:val="20"/>
          <w:lang w:eastAsia="ru-RU"/>
        </w:rPr>
        <w:t>Заявка</w:t>
      </w:r>
    </w:p>
    <w:p w:rsidR="00A702BA" w:rsidRPr="00A702BA" w:rsidRDefault="00A702BA" w:rsidP="00A702BA">
      <w:pPr>
        <w:widowControl/>
        <w:adjustRightInd w:val="0"/>
        <w:jc w:val="both"/>
        <w:rPr>
          <w:sz w:val="20"/>
          <w:szCs w:val="20"/>
          <w:lang w:eastAsia="ru-RU"/>
        </w:rPr>
      </w:pPr>
    </w:p>
    <w:p w:rsidR="00A702BA" w:rsidRPr="00A702BA" w:rsidRDefault="00A702BA" w:rsidP="00A702BA">
      <w:pPr>
        <w:widowControl/>
        <w:adjustRightInd w:val="0"/>
        <w:jc w:val="both"/>
        <w:rPr>
          <w:sz w:val="20"/>
          <w:szCs w:val="20"/>
          <w:lang w:eastAsia="ru-RU"/>
        </w:rPr>
      </w:pP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ab/>
        <w:t xml:space="preserve">Прошу принять документы для прохождения стажировки. </w:t>
      </w:r>
    </w:p>
    <w:p w:rsidR="00A702BA" w:rsidRPr="00A702BA" w:rsidRDefault="00A702BA" w:rsidP="00A702BA">
      <w:pPr>
        <w:widowControl/>
        <w:adjustRightInd w:val="0"/>
        <w:jc w:val="both"/>
        <w:rPr>
          <w:color w:val="000000"/>
          <w:sz w:val="20"/>
          <w:szCs w:val="20"/>
          <w:lang w:eastAsia="ru-RU"/>
        </w:rPr>
      </w:pP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Период прохождения с ______._____________.20___г. по ______._____________.20___г.</w:t>
      </w:r>
    </w:p>
    <w:p w:rsidR="00A702BA" w:rsidRPr="00A702BA" w:rsidRDefault="00A702BA" w:rsidP="00A702BA">
      <w:pPr>
        <w:widowControl/>
        <w:adjustRightInd w:val="0"/>
        <w:jc w:val="both"/>
        <w:rPr>
          <w:color w:val="000000"/>
          <w:sz w:val="20"/>
          <w:szCs w:val="20"/>
          <w:lang w:eastAsia="ru-RU"/>
        </w:rPr>
      </w:pP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С условиями стажировки ознакомлен(-а).</w:t>
      </w:r>
    </w:p>
    <w:p w:rsidR="00A702BA" w:rsidRPr="00A702BA" w:rsidRDefault="00A702BA" w:rsidP="00A702BA">
      <w:pPr>
        <w:widowControl/>
        <w:adjustRightInd w:val="0"/>
        <w:jc w:val="both"/>
        <w:rPr>
          <w:color w:val="000000"/>
          <w:sz w:val="20"/>
          <w:szCs w:val="20"/>
          <w:u w:val="single"/>
          <w:lang w:eastAsia="ru-RU"/>
        </w:rPr>
      </w:pPr>
    </w:p>
    <w:p w:rsidR="00A702BA" w:rsidRPr="00A702BA" w:rsidRDefault="00A702BA" w:rsidP="00A702BA">
      <w:pPr>
        <w:widowControl/>
        <w:adjustRightInd w:val="0"/>
        <w:jc w:val="both"/>
        <w:rPr>
          <w:color w:val="000000"/>
          <w:sz w:val="20"/>
          <w:szCs w:val="20"/>
          <w:u w:val="single"/>
          <w:lang w:eastAsia="ru-RU"/>
        </w:rPr>
      </w:pPr>
      <w:r w:rsidRPr="00A702BA">
        <w:rPr>
          <w:color w:val="000000"/>
          <w:sz w:val="20"/>
          <w:szCs w:val="20"/>
          <w:u w:val="single"/>
          <w:lang w:eastAsia="ru-RU"/>
        </w:rPr>
        <w:t xml:space="preserve">     ___________________</w:t>
      </w:r>
      <w:r w:rsidRPr="00A702BA">
        <w:rPr>
          <w:color w:val="000000"/>
          <w:sz w:val="20"/>
          <w:szCs w:val="20"/>
          <w:lang w:eastAsia="ru-RU"/>
        </w:rPr>
        <w:t xml:space="preserve">                                                               </w:t>
      </w:r>
      <w:r w:rsidRPr="00A702BA">
        <w:rPr>
          <w:color w:val="000000"/>
          <w:sz w:val="20"/>
          <w:szCs w:val="20"/>
          <w:u w:val="single"/>
          <w:lang w:eastAsia="ru-RU"/>
        </w:rPr>
        <w:t xml:space="preserve">        ______________________                                  </w:t>
      </w:r>
    </w:p>
    <w:p w:rsidR="00A702BA" w:rsidRPr="00A702BA" w:rsidRDefault="00A702BA" w:rsidP="00A702BA">
      <w:pPr>
        <w:widowControl/>
        <w:adjustRightInd w:val="0"/>
        <w:jc w:val="both"/>
        <w:rPr>
          <w:color w:val="000000"/>
          <w:sz w:val="20"/>
          <w:szCs w:val="20"/>
          <w:lang w:eastAsia="ru-RU"/>
        </w:rPr>
      </w:pPr>
      <w:r w:rsidRPr="00A702BA">
        <w:rPr>
          <w:i/>
          <w:iCs/>
          <w:color w:val="000000"/>
          <w:sz w:val="20"/>
          <w:szCs w:val="20"/>
          <w:lang w:eastAsia="ru-RU"/>
        </w:rPr>
        <w:t xml:space="preserve">              </w:t>
      </w:r>
      <w:r w:rsidRPr="00A702BA">
        <w:rPr>
          <w:color w:val="000000"/>
          <w:sz w:val="20"/>
          <w:szCs w:val="20"/>
          <w:lang w:eastAsia="ru-RU"/>
        </w:rPr>
        <w:t xml:space="preserve"> (дата)                                                                                                                      (подпись)</w:t>
      </w: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suppressAutoHyphens/>
        <w:autoSpaceDE/>
        <w:autoSpaceDN/>
        <w:ind w:left="2835"/>
        <w:jc w:val="right"/>
        <w:rPr>
          <w:sz w:val="20"/>
          <w:szCs w:val="20"/>
          <w:lang w:eastAsia="ar-SA"/>
        </w:rPr>
      </w:pPr>
      <w:r w:rsidRPr="00A702BA">
        <w:rPr>
          <w:sz w:val="20"/>
          <w:szCs w:val="20"/>
          <w:lang w:eastAsia="ar-SA"/>
        </w:rPr>
        <w:t xml:space="preserve"> Приложение 2</w:t>
      </w:r>
    </w:p>
    <w:p w:rsidR="00A702BA" w:rsidRPr="00A702BA" w:rsidRDefault="00A702BA" w:rsidP="00A702BA">
      <w:pPr>
        <w:widowControl/>
        <w:suppressAutoHyphens/>
        <w:autoSpaceDE/>
        <w:autoSpaceDN/>
        <w:ind w:left="2835"/>
        <w:jc w:val="both"/>
        <w:rPr>
          <w:sz w:val="20"/>
          <w:szCs w:val="20"/>
          <w:u w:val="single"/>
          <w:lang w:eastAsia="ar-SA"/>
        </w:rPr>
      </w:pPr>
      <w:r w:rsidRPr="00A702BA">
        <w:rPr>
          <w:sz w:val="20"/>
          <w:szCs w:val="20"/>
          <w:lang w:eastAsia="ar-SA"/>
        </w:rPr>
        <w:t xml:space="preserve">к Положению об организации прохождения стажировок и производственной практики студентов образовательных организаций высшего и среднего специального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p>
    <w:p w:rsidR="00A702BA" w:rsidRPr="00A702BA" w:rsidRDefault="00A702BA" w:rsidP="00A702BA">
      <w:pPr>
        <w:widowControl/>
        <w:suppressAutoHyphens/>
        <w:autoSpaceDE/>
        <w:autoSpaceDN/>
        <w:jc w:val="right"/>
        <w:rPr>
          <w:sz w:val="20"/>
          <w:szCs w:val="20"/>
          <w:lang w:eastAsia="ar-SA"/>
        </w:rPr>
      </w:pPr>
    </w:p>
    <w:p w:rsidR="00A702BA" w:rsidRPr="00A702BA" w:rsidRDefault="00A702BA" w:rsidP="00A702BA">
      <w:pPr>
        <w:widowControl/>
        <w:suppressAutoHyphens/>
        <w:autoSpaceDE/>
        <w:autoSpaceDN/>
        <w:jc w:val="both"/>
        <w:rPr>
          <w:sz w:val="20"/>
          <w:szCs w:val="20"/>
          <w:lang w:eastAsia="ar-SA"/>
        </w:rPr>
      </w:pPr>
    </w:p>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eastAsia="ru-RU"/>
        </w:rPr>
        <w:t>РЕЗЮМЕ</w:t>
      </w:r>
    </w:p>
    <w:p w:rsidR="00A702BA" w:rsidRPr="00A702BA" w:rsidRDefault="00A702BA" w:rsidP="00A702BA">
      <w:pPr>
        <w:widowControl/>
        <w:adjustRightInd w:val="0"/>
        <w:jc w:val="center"/>
        <w:rPr>
          <w:sz w:val="20"/>
          <w:szCs w:val="20"/>
          <w:lang w:val="en-US" w:eastAsia="ru-RU"/>
        </w:rPr>
      </w:pPr>
    </w:p>
    <w:p w:rsidR="00A702BA" w:rsidRPr="00A702BA" w:rsidRDefault="00A702BA" w:rsidP="00A702BA">
      <w:pPr>
        <w:widowControl/>
        <w:adjustRightInd w:val="0"/>
        <w:jc w:val="center"/>
        <w:rPr>
          <w:b/>
          <w:bCs/>
          <w:color w:val="000000"/>
          <w:sz w:val="20"/>
          <w:szCs w:val="20"/>
          <w:u w:val="single"/>
          <w:lang w:val="en-US" w:eastAsia="ru-RU"/>
        </w:rPr>
      </w:pPr>
      <w:r w:rsidRPr="00A702BA">
        <w:rPr>
          <w:b/>
          <w:bCs/>
          <w:color w:val="000000"/>
          <w:sz w:val="20"/>
          <w:szCs w:val="20"/>
          <w:u w:val="single"/>
          <w:lang w:val="en-US" w:eastAsia="ru-RU"/>
        </w:rPr>
        <w:t>___________</w:t>
      </w:r>
      <w:r w:rsidRPr="00A702BA">
        <w:rPr>
          <w:b/>
          <w:bCs/>
          <w:color w:val="000000"/>
          <w:sz w:val="20"/>
          <w:szCs w:val="20"/>
          <w:u w:val="single"/>
          <w:lang w:eastAsia="ru-RU"/>
        </w:rPr>
        <w:t>__________________________________________</w:t>
      </w:r>
      <w:r w:rsidRPr="00A702BA">
        <w:rPr>
          <w:b/>
          <w:bCs/>
          <w:color w:val="000000"/>
          <w:sz w:val="20"/>
          <w:szCs w:val="20"/>
          <w:u w:val="single"/>
          <w:lang w:val="en-US" w:eastAsia="ru-RU"/>
        </w:rPr>
        <w:t>_________________</w:t>
      </w:r>
    </w:p>
    <w:p w:rsidR="00A702BA" w:rsidRPr="00A702BA" w:rsidRDefault="00A702BA" w:rsidP="00A702BA">
      <w:pPr>
        <w:widowControl/>
        <w:adjustRightInd w:val="0"/>
        <w:jc w:val="center"/>
        <w:rPr>
          <w:color w:val="000000"/>
          <w:sz w:val="20"/>
          <w:szCs w:val="20"/>
          <w:lang w:eastAsia="ru-RU"/>
        </w:rPr>
      </w:pPr>
      <w:r w:rsidRPr="00A702BA">
        <w:rPr>
          <w:color w:val="000000"/>
          <w:sz w:val="20"/>
          <w:szCs w:val="20"/>
          <w:lang w:val="en-US" w:eastAsia="ru-RU"/>
        </w:rPr>
        <w:t>(</w:t>
      </w:r>
      <w:r w:rsidRPr="00A702BA">
        <w:rPr>
          <w:color w:val="000000"/>
          <w:sz w:val="20"/>
          <w:szCs w:val="20"/>
          <w:lang w:eastAsia="ru-RU"/>
        </w:rPr>
        <w:t>фамилия, имя, отчество)</w:t>
      </w:r>
    </w:p>
    <w:p w:rsidR="00A702BA" w:rsidRPr="00A702BA" w:rsidRDefault="00A702BA" w:rsidP="00A702BA">
      <w:pPr>
        <w:widowControl/>
        <w:adjustRightInd w:val="0"/>
        <w:jc w:val="center"/>
        <w:rPr>
          <w:sz w:val="20"/>
          <w:szCs w:val="20"/>
          <w:lang w:val="en-US" w:eastAsia="ru-RU"/>
        </w:rPr>
      </w:pPr>
    </w:p>
    <w:tbl>
      <w:tblPr>
        <w:tblW w:w="0" w:type="auto"/>
        <w:tblLayout w:type="fixed"/>
        <w:tblCellMar>
          <w:left w:w="10" w:type="dxa"/>
          <w:right w:w="10" w:type="dxa"/>
        </w:tblCellMar>
        <w:tblLook w:val="0000" w:firstRow="0" w:lastRow="0" w:firstColumn="0" w:lastColumn="0" w:noHBand="0" w:noVBand="0"/>
      </w:tblPr>
      <w:tblGrid>
        <w:gridCol w:w="3734"/>
        <w:gridCol w:w="3924"/>
        <w:gridCol w:w="2262"/>
      </w:tblGrid>
      <w:tr w:rsidR="00A702BA" w:rsidRPr="00A702BA" w:rsidTr="00CC7E8B">
        <w:trPr>
          <w:trHeight w:val="579"/>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b/>
                <w:bCs/>
                <w:color w:val="000000"/>
                <w:sz w:val="20"/>
                <w:szCs w:val="20"/>
                <w:lang w:eastAsia="ru-RU"/>
              </w:rPr>
            </w:pPr>
            <w:r w:rsidRPr="00A702BA">
              <w:rPr>
                <w:b/>
                <w:bCs/>
                <w:color w:val="000000"/>
                <w:sz w:val="20"/>
                <w:szCs w:val="20"/>
                <w:lang w:eastAsia="ru-RU"/>
              </w:rPr>
              <w:t>Год, число и</w:t>
            </w:r>
          </w:p>
          <w:p w:rsidR="00A702BA" w:rsidRPr="00A702BA" w:rsidRDefault="00A702BA" w:rsidP="00A702BA">
            <w:pPr>
              <w:widowControl/>
              <w:tabs>
                <w:tab w:val="center" w:pos="5102"/>
                <w:tab w:val="right" w:pos="10205"/>
              </w:tabs>
              <w:adjustRightInd w:val="0"/>
              <w:rPr>
                <w:sz w:val="20"/>
                <w:szCs w:val="20"/>
                <w:lang w:eastAsia="ru-RU"/>
              </w:rPr>
            </w:pPr>
            <w:r w:rsidRPr="00A702BA">
              <w:rPr>
                <w:b/>
                <w:bCs/>
                <w:color w:val="000000"/>
                <w:sz w:val="20"/>
                <w:szCs w:val="20"/>
                <w:lang w:eastAsia="ru-RU"/>
              </w:rPr>
              <w:t>месяц рождения</w:t>
            </w: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A702BA" w:rsidRPr="00A702BA" w:rsidRDefault="00A702BA" w:rsidP="00A702BA">
            <w:pPr>
              <w:widowControl/>
              <w:tabs>
                <w:tab w:val="center" w:pos="5102"/>
                <w:tab w:val="right" w:pos="10205"/>
              </w:tabs>
              <w:adjustRightInd w:val="0"/>
              <w:rPr>
                <w:b/>
                <w:bCs/>
                <w:color w:val="000000"/>
                <w:sz w:val="20"/>
                <w:szCs w:val="20"/>
                <w:lang w:eastAsia="ru-RU"/>
              </w:rPr>
            </w:pPr>
            <w:r w:rsidRPr="00A702BA">
              <w:rPr>
                <w:b/>
                <w:bCs/>
                <w:color w:val="000000"/>
                <w:sz w:val="20"/>
                <w:szCs w:val="20"/>
                <w:lang w:eastAsia="ru-RU"/>
              </w:rPr>
              <w:t>Место рождения, гражданство</w:t>
            </w:r>
          </w:p>
          <w:p w:rsidR="00A702BA" w:rsidRPr="00A702BA" w:rsidRDefault="00A702BA" w:rsidP="00A702BA">
            <w:pPr>
              <w:widowControl/>
              <w:adjustRightInd w:val="0"/>
              <w:rPr>
                <w:sz w:val="20"/>
                <w:szCs w:val="20"/>
                <w:lang w:val="en-US" w:eastAsia="ru-RU"/>
              </w:rPr>
            </w:pPr>
          </w:p>
        </w:tc>
        <w:tc>
          <w:tcPr>
            <w:tcW w:w="226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A702BA" w:rsidRPr="00A702BA" w:rsidRDefault="00A702BA" w:rsidP="00A702BA">
            <w:pPr>
              <w:widowControl/>
              <w:tabs>
                <w:tab w:val="center" w:pos="5102"/>
                <w:tab w:val="right" w:pos="10205"/>
              </w:tabs>
              <w:adjustRightInd w:val="0"/>
              <w:jc w:val="center"/>
              <w:rPr>
                <w:b/>
                <w:bCs/>
                <w:color w:val="000000"/>
                <w:sz w:val="20"/>
                <w:szCs w:val="20"/>
                <w:lang w:eastAsia="ru-RU"/>
              </w:rPr>
            </w:pPr>
            <w:r w:rsidRPr="00A702BA">
              <w:rPr>
                <w:b/>
                <w:bCs/>
                <w:color w:val="000000"/>
                <w:sz w:val="20"/>
                <w:szCs w:val="20"/>
                <w:lang w:eastAsia="ru-RU"/>
              </w:rPr>
              <w:t>ФОТО</w:t>
            </w:r>
          </w:p>
          <w:p w:rsidR="00A702BA" w:rsidRPr="00A702BA" w:rsidRDefault="00A702BA" w:rsidP="00A702BA">
            <w:pPr>
              <w:widowControl/>
              <w:tabs>
                <w:tab w:val="center" w:pos="5102"/>
                <w:tab w:val="right" w:pos="10205"/>
              </w:tabs>
              <w:adjustRightInd w:val="0"/>
              <w:jc w:val="center"/>
              <w:rPr>
                <w:sz w:val="20"/>
                <w:szCs w:val="20"/>
                <w:lang w:val="en-US" w:eastAsia="ru-RU"/>
              </w:rPr>
            </w:pPr>
          </w:p>
          <w:p w:rsidR="00A702BA" w:rsidRPr="00A702BA" w:rsidRDefault="00A702BA" w:rsidP="00A702BA">
            <w:pPr>
              <w:widowControl/>
              <w:tabs>
                <w:tab w:val="center" w:pos="4153"/>
                <w:tab w:val="right" w:pos="8306"/>
              </w:tabs>
              <w:adjustRightInd w:val="0"/>
              <w:jc w:val="center"/>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r w:rsidRPr="00A702BA">
              <w:rPr>
                <w:b/>
                <w:bCs/>
                <w:color w:val="000000"/>
                <w:sz w:val="20"/>
                <w:szCs w:val="20"/>
                <w:lang w:eastAsia="ru-RU"/>
              </w:rPr>
              <w:t>Образование</w:t>
            </w: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r w:rsidRPr="00A702BA">
              <w:rPr>
                <w:b/>
                <w:bCs/>
                <w:color w:val="000000"/>
                <w:sz w:val="20"/>
                <w:szCs w:val="20"/>
                <w:lang w:eastAsia="ru-RU"/>
              </w:rPr>
              <w:t>Окончил (когда, что)</w:t>
            </w: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A702BA" w:rsidRPr="00A702BA" w:rsidRDefault="00A702BA" w:rsidP="00A702BA">
            <w:pPr>
              <w:widowControl/>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blPrEx>
          <w:tblCellMar>
            <w:left w:w="108" w:type="dxa"/>
            <w:right w:w="108" w:type="dxa"/>
          </w:tblCellMar>
        </w:tblPrEx>
        <w:trPr>
          <w:trHeight w:val="1"/>
        </w:trPr>
        <w:tc>
          <w:tcPr>
            <w:tcW w:w="7658" w:type="dxa"/>
            <w:gridSpan w:val="2"/>
            <w:tcBorders>
              <w:top w:val="single" w:sz="2" w:space="0" w:color="000000"/>
              <w:left w:val="single" w:sz="2" w:space="0" w:color="000000"/>
              <w:bottom w:val="single" w:sz="2" w:space="0" w:color="000000"/>
              <w:right w:val="single" w:sz="4"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r w:rsidRPr="00A702BA">
              <w:rPr>
                <w:b/>
                <w:bCs/>
                <w:color w:val="000000"/>
                <w:sz w:val="20"/>
                <w:szCs w:val="20"/>
                <w:lang w:eastAsia="ru-RU"/>
              </w:rPr>
              <w:t>Специальность по образованию</w:t>
            </w: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r w:rsidR="00A702BA" w:rsidRPr="00A702BA" w:rsidTr="00CC7E8B">
        <w:tblPrEx>
          <w:tblCellMar>
            <w:left w:w="108" w:type="dxa"/>
            <w:right w:w="108" w:type="dxa"/>
          </w:tblCellMar>
        </w:tblPrEx>
        <w:trPr>
          <w:trHeight w:val="1"/>
        </w:trPr>
        <w:tc>
          <w:tcPr>
            <w:tcW w:w="765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r w:rsidRPr="00A702BA">
              <w:rPr>
                <w:b/>
                <w:bCs/>
                <w:color w:val="000000"/>
                <w:sz w:val="20"/>
                <w:szCs w:val="20"/>
                <w:lang w:eastAsia="ru-RU"/>
              </w:rPr>
              <w:t>Какими иностранными языками владеет</w:t>
            </w: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r w:rsidR="00A702BA" w:rsidRPr="00A702BA" w:rsidTr="00CC7E8B">
        <w:tblPrEx>
          <w:tblCellMar>
            <w:left w:w="108" w:type="dxa"/>
            <w:right w:w="108" w:type="dxa"/>
          </w:tblCellMar>
        </w:tblPrEx>
        <w:trPr>
          <w:trHeight w:val="1"/>
        </w:trPr>
        <w:tc>
          <w:tcPr>
            <w:tcW w:w="765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r w:rsidRPr="00A702BA">
              <w:rPr>
                <w:b/>
                <w:bCs/>
                <w:color w:val="000000"/>
                <w:sz w:val="20"/>
                <w:szCs w:val="20"/>
                <w:lang w:eastAsia="ru-RU"/>
              </w:rPr>
              <w:t>Номер телефона (сотовый)</w:t>
            </w: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r w:rsidR="00A702BA" w:rsidRPr="00A702BA" w:rsidTr="00CC7E8B">
        <w:tblPrEx>
          <w:tblCellMar>
            <w:left w:w="108" w:type="dxa"/>
            <w:right w:w="108" w:type="dxa"/>
          </w:tblCellMar>
        </w:tblPrEx>
        <w:trPr>
          <w:trHeight w:val="1"/>
        </w:trPr>
        <w:tc>
          <w:tcPr>
            <w:tcW w:w="765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r w:rsidRPr="00A702BA">
              <w:rPr>
                <w:b/>
                <w:bCs/>
                <w:color w:val="000000"/>
                <w:sz w:val="20"/>
                <w:szCs w:val="20"/>
                <w:lang w:eastAsia="ru-RU"/>
              </w:rPr>
              <w:t>Адрес электронной почты</w:t>
            </w: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r w:rsidR="00A702BA" w:rsidRPr="00A702BA" w:rsidTr="00CC7E8B">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tabs>
                <w:tab w:val="center" w:pos="5102"/>
                <w:tab w:val="right" w:pos="10205"/>
              </w:tabs>
              <w:adjustRightInd w:val="0"/>
              <w:rPr>
                <w:sz w:val="20"/>
                <w:szCs w:val="20"/>
                <w:lang w:val="en-US" w:eastAsia="ru-RU"/>
              </w:rPr>
            </w:pPr>
          </w:p>
        </w:tc>
      </w:tr>
    </w:tbl>
    <w:p w:rsidR="00A702BA" w:rsidRPr="00A702BA" w:rsidRDefault="00A702BA" w:rsidP="00A702BA">
      <w:pPr>
        <w:widowControl/>
        <w:adjustRightInd w:val="0"/>
        <w:jc w:val="center"/>
        <w:rPr>
          <w:sz w:val="20"/>
          <w:szCs w:val="20"/>
          <w:lang w:val="en-US" w:eastAsia="ru-RU"/>
        </w:rPr>
      </w:pPr>
    </w:p>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eastAsia="ru-RU"/>
        </w:rPr>
        <w:t xml:space="preserve">РАБОТА В ПРОШЛОМ </w:t>
      </w:r>
    </w:p>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val="en-US" w:eastAsia="ru-RU"/>
        </w:rPr>
        <w:t>(</w:t>
      </w:r>
      <w:r w:rsidRPr="00A702BA">
        <w:rPr>
          <w:b/>
          <w:bCs/>
          <w:color w:val="000000"/>
          <w:sz w:val="20"/>
          <w:szCs w:val="20"/>
          <w:lang w:eastAsia="ru-RU"/>
        </w:rPr>
        <w:t>при наличии)</w:t>
      </w:r>
    </w:p>
    <w:p w:rsidR="00A702BA" w:rsidRPr="00A702BA" w:rsidRDefault="00A702BA" w:rsidP="00A702BA">
      <w:pPr>
        <w:widowControl/>
        <w:adjustRightInd w:val="0"/>
        <w:jc w:val="center"/>
        <w:rPr>
          <w:sz w:val="20"/>
          <w:szCs w:val="20"/>
          <w:lang w:val="en-US" w:eastAsia="ru-RU"/>
        </w:rPr>
      </w:pPr>
    </w:p>
    <w:tbl>
      <w:tblPr>
        <w:tblW w:w="0" w:type="auto"/>
        <w:tblInd w:w="45" w:type="dxa"/>
        <w:tblLayout w:type="fixed"/>
        <w:tblCellMar>
          <w:left w:w="55" w:type="dxa"/>
          <w:right w:w="55" w:type="dxa"/>
        </w:tblCellMar>
        <w:tblLook w:val="0000" w:firstRow="0" w:lastRow="0" w:firstColumn="0" w:lastColumn="0" w:noHBand="0" w:noVBand="0"/>
      </w:tblPr>
      <w:tblGrid>
        <w:gridCol w:w="1799"/>
        <w:gridCol w:w="1905"/>
        <w:gridCol w:w="6216"/>
      </w:tblGrid>
      <w:tr w:rsidR="00A702BA" w:rsidRPr="00A702BA" w:rsidTr="00CC7E8B">
        <w:trPr>
          <w:trHeight w:val="429"/>
        </w:trPr>
        <w:tc>
          <w:tcPr>
            <w:tcW w:w="370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Месяц и год</w:t>
            </w:r>
          </w:p>
        </w:tc>
        <w:tc>
          <w:tcPr>
            <w:tcW w:w="621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Должность с указанием организации</w:t>
            </w:r>
          </w:p>
        </w:tc>
      </w:tr>
      <w:tr w:rsidR="00A702BA" w:rsidRPr="00A702BA" w:rsidTr="00CC7E8B">
        <w:trPr>
          <w:trHeight w:val="463"/>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поступления</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ухода</w:t>
            </w:r>
          </w:p>
        </w:tc>
        <w:tc>
          <w:tcPr>
            <w:tcW w:w="6216" w:type="dxa"/>
            <w:vMerge/>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bl>
    <w:p w:rsidR="00A702BA" w:rsidRPr="00A702BA" w:rsidRDefault="00A702BA" w:rsidP="00A702BA">
      <w:pPr>
        <w:widowControl/>
        <w:adjustRightInd w:val="0"/>
        <w:rPr>
          <w:sz w:val="20"/>
          <w:szCs w:val="20"/>
          <w:lang w:val="en-US" w:eastAsia="ru-RU"/>
        </w:rPr>
      </w:pPr>
    </w:p>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eastAsia="ru-RU"/>
        </w:rPr>
        <w:t>ПРАКТИКА</w:t>
      </w:r>
    </w:p>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val="en-US" w:eastAsia="ru-RU"/>
        </w:rPr>
        <w:t>(</w:t>
      </w:r>
      <w:r w:rsidRPr="00A702BA">
        <w:rPr>
          <w:b/>
          <w:bCs/>
          <w:color w:val="000000"/>
          <w:sz w:val="20"/>
          <w:szCs w:val="20"/>
          <w:lang w:eastAsia="ru-RU"/>
        </w:rPr>
        <w:t>при наличии)</w:t>
      </w:r>
    </w:p>
    <w:p w:rsidR="00A702BA" w:rsidRPr="00A702BA" w:rsidRDefault="00A702BA" w:rsidP="00A702BA">
      <w:pPr>
        <w:widowControl/>
        <w:adjustRightInd w:val="0"/>
        <w:jc w:val="center"/>
        <w:rPr>
          <w:sz w:val="20"/>
          <w:szCs w:val="20"/>
          <w:lang w:val="en-US" w:eastAsia="ru-RU"/>
        </w:rPr>
      </w:pPr>
    </w:p>
    <w:tbl>
      <w:tblPr>
        <w:tblW w:w="0" w:type="auto"/>
        <w:tblInd w:w="45" w:type="dxa"/>
        <w:tblLayout w:type="fixed"/>
        <w:tblCellMar>
          <w:left w:w="55" w:type="dxa"/>
          <w:right w:w="55" w:type="dxa"/>
        </w:tblCellMar>
        <w:tblLook w:val="0000" w:firstRow="0" w:lastRow="0" w:firstColumn="0" w:lastColumn="0" w:noHBand="0" w:noVBand="0"/>
      </w:tblPr>
      <w:tblGrid>
        <w:gridCol w:w="1799"/>
        <w:gridCol w:w="1905"/>
        <w:gridCol w:w="6216"/>
      </w:tblGrid>
      <w:tr w:rsidR="00A702BA" w:rsidRPr="00A702BA" w:rsidTr="00CC7E8B">
        <w:trPr>
          <w:trHeight w:val="429"/>
        </w:trPr>
        <w:tc>
          <w:tcPr>
            <w:tcW w:w="370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Месяц и год</w:t>
            </w:r>
          </w:p>
        </w:tc>
        <w:tc>
          <w:tcPr>
            <w:tcW w:w="621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Вид практики, организация</w:t>
            </w:r>
          </w:p>
        </w:tc>
      </w:tr>
      <w:tr w:rsidR="00A702BA" w:rsidRPr="00A702BA" w:rsidTr="00CC7E8B">
        <w:trPr>
          <w:trHeight w:val="463"/>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начала</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окончания</w:t>
            </w:r>
          </w:p>
        </w:tc>
        <w:tc>
          <w:tcPr>
            <w:tcW w:w="6216" w:type="dxa"/>
            <w:vMerge/>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bl>
    <w:p w:rsidR="00A702BA" w:rsidRPr="00A702BA" w:rsidRDefault="00A702BA" w:rsidP="00A702BA">
      <w:pPr>
        <w:widowControl/>
        <w:adjustRightInd w:val="0"/>
        <w:jc w:val="center"/>
        <w:rPr>
          <w:sz w:val="20"/>
          <w:szCs w:val="20"/>
          <w:lang w:val="en-US" w:eastAsia="ru-RU"/>
        </w:rPr>
      </w:pPr>
    </w:p>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eastAsia="ru-RU"/>
        </w:rPr>
        <w:t>ВНЕУЧЕБНАЯ ДЕЯТЕЛЬНОСТЬ</w:t>
      </w:r>
    </w:p>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val="en-US" w:eastAsia="ru-RU"/>
        </w:rPr>
        <w:t>(</w:t>
      </w:r>
      <w:r w:rsidRPr="00A702BA">
        <w:rPr>
          <w:b/>
          <w:bCs/>
          <w:color w:val="000000"/>
          <w:sz w:val="20"/>
          <w:szCs w:val="20"/>
          <w:lang w:eastAsia="ru-RU"/>
        </w:rPr>
        <w:t>при наличии)</w:t>
      </w:r>
    </w:p>
    <w:p w:rsidR="00A702BA" w:rsidRPr="00A702BA" w:rsidRDefault="00A702BA" w:rsidP="00A702BA">
      <w:pPr>
        <w:widowControl/>
        <w:adjustRightInd w:val="0"/>
        <w:jc w:val="center"/>
        <w:rPr>
          <w:sz w:val="20"/>
          <w:szCs w:val="20"/>
          <w:lang w:val="en-US" w:eastAsia="ru-RU"/>
        </w:rPr>
      </w:pPr>
    </w:p>
    <w:tbl>
      <w:tblPr>
        <w:tblW w:w="0" w:type="auto"/>
        <w:tblInd w:w="45" w:type="dxa"/>
        <w:tblLayout w:type="fixed"/>
        <w:tblCellMar>
          <w:left w:w="55" w:type="dxa"/>
          <w:right w:w="55" w:type="dxa"/>
        </w:tblCellMar>
        <w:tblLook w:val="0000" w:firstRow="0" w:lastRow="0" w:firstColumn="0" w:lastColumn="0" w:noHBand="0" w:noVBand="0"/>
      </w:tblPr>
      <w:tblGrid>
        <w:gridCol w:w="1799"/>
        <w:gridCol w:w="1905"/>
        <w:gridCol w:w="6216"/>
      </w:tblGrid>
      <w:tr w:rsidR="00A702BA" w:rsidRPr="00A702BA" w:rsidTr="00CC7E8B">
        <w:trPr>
          <w:trHeight w:val="429"/>
        </w:trPr>
        <w:tc>
          <w:tcPr>
            <w:tcW w:w="370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Месяц и год</w:t>
            </w:r>
          </w:p>
        </w:tc>
        <w:tc>
          <w:tcPr>
            <w:tcW w:w="621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Краткое описание внеучебной деятельности</w:t>
            </w:r>
          </w:p>
        </w:tc>
      </w:tr>
      <w:tr w:rsidR="00A702BA" w:rsidRPr="00A702BA" w:rsidTr="00CC7E8B">
        <w:trPr>
          <w:trHeight w:val="463"/>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начала</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окончания</w:t>
            </w:r>
          </w:p>
        </w:tc>
        <w:tc>
          <w:tcPr>
            <w:tcW w:w="6216" w:type="dxa"/>
            <w:vMerge/>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bl>
    <w:p w:rsidR="00A702BA" w:rsidRPr="00A702BA" w:rsidRDefault="00A702BA" w:rsidP="00A702BA">
      <w:pPr>
        <w:widowControl/>
        <w:adjustRightInd w:val="0"/>
        <w:rPr>
          <w:sz w:val="20"/>
          <w:szCs w:val="20"/>
          <w:lang w:val="en-US" w:eastAsia="ru-RU"/>
        </w:rPr>
      </w:pPr>
    </w:p>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eastAsia="ru-RU"/>
        </w:rPr>
        <w:t>ПРОЕКТНАЯ ДЕЯТЕЛЬНОСТЬ</w:t>
      </w:r>
    </w:p>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val="en-US" w:eastAsia="ru-RU"/>
        </w:rPr>
        <w:t>(</w:t>
      </w:r>
      <w:r w:rsidRPr="00A702BA">
        <w:rPr>
          <w:b/>
          <w:bCs/>
          <w:color w:val="000000"/>
          <w:sz w:val="20"/>
          <w:szCs w:val="20"/>
          <w:lang w:eastAsia="ru-RU"/>
        </w:rPr>
        <w:t>при наличии)</w:t>
      </w:r>
    </w:p>
    <w:p w:rsidR="00A702BA" w:rsidRPr="00A702BA" w:rsidRDefault="00A702BA" w:rsidP="00A702BA">
      <w:pPr>
        <w:widowControl/>
        <w:adjustRightInd w:val="0"/>
        <w:jc w:val="center"/>
        <w:rPr>
          <w:sz w:val="20"/>
          <w:szCs w:val="20"/>
          <w:lang w:val="en-US" w:eastAsia="ru-RU"/>
        </w:rPr>
      </w:pPr>
    </w:p>
    <w:tbl>
      <w:tblPr>
        <w:tblW w:w="0" w:type="auto"/>
        <w:tblInd w:w="45" w:type="dxa"/>
        <w:tblLayout w:type="fixed"/>
        <w:tblCellMar>
          <w:left w:w="55" w:type="dxa"/>
          <w:right w:w="55" w:type="dxa"/>
        </w:tblCellMar>
        <w:tblLook w:val="0000" w:firstRow="0" w:lastRow="0" w:firstColumn="0" w:lastColumn="0" w:noHBand="0" w:noVBand="0"/>
      </w:tblPr>
      <w:tblGrid>
        <w:gridCol w:w="1799"/>
        <w:gridCol w:w="1905"/>
        <w:gridCol w:w="6216"/>
      </w:tblGrid>
      <w:tr w:rsidR="00A702BA" w:rsidRPr="00A702BA" w:rsidTr="00CC7E8B">
        <w:trPr>
          <w:trHeight w:val="429"/>
        </w:trPr>
        <w:tc>
          <w:tcPr>
            <w:tcW w:w="370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Месяц и год</w:t>
            </w:r>
          </w:p>
        </w:tc>
        <w:tc>
          <w:tcPr>
            <w:tcW w:w="621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Краткое описание проектной деятельности</w:t>
            </w:r>
          </w:p>
        </w:tc>
      </w:tr>
      <w:tr w:rsidR="00A702BA" w:rsidRPr="00A702BA" w:rsidTr="00CC7E8B">
        <w:trPr>
          <w:trHeight w:val="463"/>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начала</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окончания</w:t>
            </w:r>
          </w:p>
        </w:tc>
        <w:tc>
          <w:tcPr>
            <w:tcW w:w="6216" w:type="dxa"/>
            <w:vMerge/>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spacing w:after="200" w:line="276" w:lineRule="auto"/>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r w:rsidR="00A702BA" w:rsidRPr="00A702BA" w:rsidTr="00CC7E8B">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A702BA" w:rsidRPr="00A702BA" w:rsidRDefault="00A702BA" w:rsidP="00A702BA">
            <w:pPr>
              <w:widowControl/>
              <w:adjustRightInd w:val="0"/>
              <w:jc w:val="both"/>
              <w:rPr>
                <w:sz w:val="20"/>
                <w:szCs w:val="20"/>
                <w:lang w:val="en-US" w:eastAsia="ru-RU"/>
              </w:rPr>
            </w:pPr>
          </w:p>
        </w:tc>
      </w:tr>
    </w:tbl>
    <w:p w:rsidR="00A702BA" w:rsidRPr="00A702BA" w:rsidRDefault="00A702BA" w:rsidP="00A702BA">
      <w:pPr>
        <w:widowControl/>
        <w:adjustRightInd w:val="0"/>
        <w:rPr>
          <w:sz w:val="20"/>
          <w:szCs w:val="20"/>
          <w:lang w:val="en-US" w:eastAsia="ru-RU"/>
        </w:rPr>
      </w:pPr>
    </w:p>
    <w:p w:rsidR="00A702BA" w:rsidRPr="00A702BA" w:rsidRDefault="00A702BA" w:rsidP="00A702BA">
      <w:pPr>
        <w:widowControl/>
        <w:suppressAutoHyphens/>
        <w:autoSpaceDE/>
        <w:autoSpaceDN/>
        <w:rPr>
          <w:sz w:val="20"/>
          <w:szCs w:val="20"/>
          <w:lang w:eastAsia="ar-SA"/>
        </w:rPr>
      </w:pPr>
    </w:p>
    <w:p w:rsidR="00A702BA" w:rsidRPr="00A702BA" w:rsidRDefault="00A702BA" w:rsidP="00A702BA">
      <w:pPr>
        <w:widowControl/>
        <w:suppressAutoHyphens/>
        <w:autoSpaceDE/>
        <w:autoSpaceDN/>
        <w:rPr>
          <w:sz w:val="20"/>
          <w:szCs w:val="20"/>
          <w:lang w:eastAsia="ar-SA"/>
        </w:rPr>
      </w:pPr>
    </w:p>
    <w:p w:rsidR="00A702BA" w:rsidRPr="00A702BA" w:rsidRDefault="00A702BA" w:rsidP="00A702BA">
      <w:pPr>
        <w:widowControl/>
        <w:suppressAutoHyphens/>
        <w:autoSpaceDE/>
        <w:autoSpaceDN/>
        <w:ind w:left="2835"/>
        <w:jc w:val="right"/>
        <w:rPr>
          <w:sz w:val="20"/>
          <w:szCs w:val="20"/>
          <w:lang w:eastAsia="ar-SA"/>
        </w:rPr>
      </w:pPr>
      <w:r w:rsidRPr="00A702BA">
        <w:rPr>
          <w:sz w:val="20"/>
          <w:szCs w:val="20"/>
          <w:lang w:eastAsia="ar-SA"/>
        </w:rPr>
        <w:t>Приложение 3</w:t>
      </w:r>
    </w:p>
    <w:p w:rsidR="00A702BA" w:rsidRPr="00A702BA" w:rsidRDefault="00A702BA" w:rsidP="00A702BA">
      <w:pPr>
        <w:widowControl/>
        <w:suppressAutoHyphens/>
        <w:autoSpaceDE/>
        <w:autoSpaceDN/>
        <w:ind w:left="2835"/>
        <w:jc w:val="both"/>
        <w:rPr>
          <w:sz w:val="20"/>
          <w:szCs w:val="20"/>
          <w:u w:val="single"/>
          <w:lang w:eastAsia="ar-SA"/>
        </w:rPr>
      </w:pPr>
      <w:r w:rsidRPr="00A702BA">
        <w:rPr>
          <w:sz w:val="20"/>
          <w:szCs w:val="20"/>
          <w:lang w:eastAsia="ar-SA"/>
        </w:rPr>
        <w:t xml:space="preserve">к Положению об организации прохождения стажировок и производственной практики студентов образовательных организаций высшего и среднего специального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p>
    <w:p w:rsidR="00A702BA" w:rsidRPr="00A702BA" w:rsidRDefault="00A702BA" w:rsidP="00A702BA">
      <w:pPr>
        <w:widowControl/>
        <w:suppressAutoHyphens/>
        <w:autoSpaceDE/>
        <w:autoSpaceDN/>
        <w:rPr>
          <w:sz w:val="20"/>
          <w:szCs w:val="20"/>
          <w:lang w:eastAsia="ar-SA"/>
        </w:rPr>
      </w:pPr>
    </w:p>
    <w:p w:rsidR="00A702BA" w:rsidRPr="00A702BA" w:rsidRDefault="00A702BA" w:rsidP="00A702BA">
      <w:pPr>
        <w:widowControl/>
        <w:suppressAutoHyphens/>
        <w:autoSpaceDE/>
        <w:autoSpaceDN/>
        <w:rPr>
          <w:sz w:val="20"/>
          <w:szCs w:val="20"/>
          <w:lang w:eastAsia="ar-SA"/>
        </w:rPr>
      </w:pPr>
    </w:p>
    <w:p w:rsidR="00A702BA" w:rsidRPr="00A702BA" w:rsidRDefault="00A702BA" w:rsidP="00A702BA">
      <w:pPr>
        <w:widowControl/>
        <w:adjustRightInd w:val="0"/>
        <w:rPr>
          <w:sz w:val="20"/>
          <w:szCs w:val="20"/>
          <w:lang w:eastAsia="ru-RU"/>
        </w:rPr>
      </w:pPr>
    </w:p>
    <w:tbl>
      <w:tblPr>
        <w:tblW w:w="0" w:type="auto"/>
        <w:tblInd w:w="57" w:type="dxa"/>
        <w:tblLayout w:type="fixed"/>
        <w:tblCellMar>
          <w:left w:w="62" w:type="dxa"/>
          <w:right w:w="62" w:type="dxa"/>
        </w:tblCellMar>
        <w:tblLook w:val="0000" w:firstRow="0" w:lastRow="0" w:firstColumn="0" w:lastColumn="0" w:noHBand="0" w:noVBand="0"/>
      </w:tblPr>
      <w:tblGrid>
        <w:gridCol w:w="620"/>
        <w:gridCol w:w="2725"/>
        <w:gridCol w:w="679"/>
        <w:gridCol w:w="337"/>
        <w:gridCol w:w="1017"/>
        <w:gridCol w:w="339"/>
        <w:gridCol w:w="1016"/>
        <w:gridCol w:w="1031"/>
        <w:gridCol w:w="2145"/>
        <w:gridCol w:w="17"/>
      </w:tblGrid>
      <w:tr w:rsidR="00A702BA" w:rsidRPr="00A702BA" w:rsidTr="00CC7E8B">
        <w:trPr>
          <w:trHeight w:val="1"/>
        </w:trPr>
        <w:tc>
          <w:tcPr>
            <w:tcW w:w="9926" w:type="dxa"/>
            <w:gridSpan w:val="10"/>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center"/>
              <w:rPr>
                <w:b/>
                <w:bCs/>
                <w:color w:val="000000"/>
                <w:sz w:val="20"/>
                <w:szCs w:val="20"/>
                <w:lang w:eastAsia="ru-RU"/>
              </w:rPr>
            </w:pPr>
            <w:r w:rsidRPr="00A702BA">
              <w:rPr>
                <w:b/>
                <w:bCs/>
                <w:color w:val="000000"/>
                <w:sz w:val="20"/>
                <w:szCs w:val="20"/>
                <w:lang w:eastAsia="ru-RU"/>
              </w:rPr>
              <w:t>Согласие</w:t>
            </w:r>
          </w:p>
          <w:p w:rsidR="00A702BA" w:rsidRPr="00A702BA" w:rsidRDefault="00A702BA" w:rsidP="00A702BA">
            <w:pPr>
              <w:widowControl/>
              <w:adjustRightInd w:val="0"/>
              <w:jc w:val="center"/>
              <w:rPr>
                <w:sz w:val="20"/>
                <w:szCs w:val="20"/>
                <w:lang w:eastAsia="ru-RU"/>
              </w:rPr>
            </w:pPr>
            <w:r w:rsidRPr="00A702BA">
              <w:rPr>
                <w:b/>
                <w:bCs/>
                <w:color w:val="000000"/>
                <w:sz w:val="20"/>
                <w:szCs w:val="20"/>
                <w:lang w:eastAsia="ru-RU"/>
              </w:rPr>
              <w:t>на обработку персональных данных</w:t>
            </w:r>
          </w:p>
        </w:tc>
      </w:tr>
      <w:tr w:rsidR="00A702BA" w:rsidRPr="00A702BA" w:rsidTr="00CC7E8B">
        <w:trPr>
          <w:trHeight w:val="1"/>
        </w:trPr>
        <w:tc>
          <w:tcPr>
            <w:tcW w:w="9926" w:type="dxa"/>
            <w:gridSpan w:val="10"/>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rPr>
                <w:sz w:val="20"/>
                <w:szCs w:val="20"/>
                <w:lang w:eastAsia="ru-RU"/>
              </w:rPr>
            </w:pPr>
          </w:p>
        </w:tc>
      </w:tr>
      <w:tr w:rsidR="00A702BA" w:rsidRPr="00A702BA" w:rsidTr="00CC7E8B">
        <w:trPr>
          <w:trHeight w:val="1"/>
        </w:trPr>
        <w:tc>
          <w:tcPr>
            <w:tcW w:w="620"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both"/>
              <w:rPr>
                <w:sz w:val="20"/>
                <w:szCs w:val="20"/>
                <w:lang w:val="en-US" w:eastAsia="ru-RU"/>
              </w:rPr>
            </w:pPr>
            <w:r w:rsidRPr="00A702BA">
              <w:rPr>
                <w:color w:val="000000"/>
                <w:sz w:val="20"/>
                <w:szCs w:val="20"/>
                <w:lang w:eastAsia="ru-RU"/>
              </w:rPr>
              <w:t>Я,</w:t>
            </w:r>
          </w:p>
        </w:tc>
        <w:tc>
          <w:tcPr>
            <w:tcW w:w="9306" w:type="dxa"/>
            <w:gridSpan w:val="9"/>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right"/>
              <w:rPr>
                <w:sz w:val="20"/>
                <w:szCs w:val="20"/>
                <w:lang w:val="en-US" w:eastAsia="ru-RU"/>
              </w:rPr>
            </w:pPr>
            <w:r w:rsidRPr="00A702BA">
              <w:rPr>
                <w:color w:val="000000"/>
                <w:sz w:val="20"/>
                <w:szCs w:val="20"/>
                <w:lang w:val="en-US" w:eastAsia="ru-RU"/>
              </w:rPr>
              <w:t>,</w:t>
            </w:r>
          </w:p>
        </w:tc>
      </w:tr>
      <w:tr w:rsidR="00A702BA" w:rsidRPr="00A702BA" w:rsidTr="00CC7E8B">
        <w:trPr>
          <w:trHeight w:val="1"/>
        </w:trPr>
        <w:tc>
          <w:tcPr>
            <w:tcW w:w="9926" w:type="dxa"/>
            <w:gridSpan w:val="10"/>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right"/>
              <w:rPr>
                <w:color w:val="000000"/>
                <w:sz w:val="20"/>
                <w:szCs w:val="20"/>
                <w:lang w:val="en-US" w:eastAsia="ru-RU"/>
              </w:rPr>
            </w:pPr>
          </w:p>
        </w:tc>
      </w:tr>
      <w:tr w:rsidR="00A702BA" w:rsidRPr="00A702BA" w:rsidTr="00CC7E8B">
        <w:trPr>
          <w:trHeight w:val="1"/>
        </w:trPr>
        <w:tc>
          <w:tcPr>
            <w:tcW w:w="620"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rPr>
                <w:sz w:val="20"/>
                <w:szCs w:val="20"/>
                <w:lang w:val="en-US" w:eastAsia="ru-RU"/>
              </w:rPr>
            </w:pPr>
          </w:p>
        </w:tc>
        <w:tc>
          <w:tcPr>
            <w:tcW w:w="9306" w:type="dxa"/>
            <w:gridSpan w:val="9"/>
            <w:tcBorders>
              <w:top w:val="single" w:sz="4"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val="en-US" w:eastAsia="ru-RU"/>
              </w:rPr>
              <w:t>(</w:t>
            </w:r>
            <w:r w:rsidRPr="00A702BA">
              <w:rPr>
                <w:color w:val="000000"/>
                <w:sz w:val="20"/>
                <w:szCs w:val="20"/>
                <w:lang w:eastAsia="ru-RU"/>
              </w:rPr>
              <w:t>Ф.И.О.)</w:t>
            </w:r>
          </w:p>
        </w:tc>
      </w:tr>
      <w:tr w:rsidR="00A702BA" w:rsidRPr="00A702BA" w:rsidTr="00CC7E8B">
        <w:trPr>
          <w:trHeight w:val="1"/>
        </w:trPr>
        <w:tc>
          <w:tcPr>
            <w:tcW w:w="334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rPr>
                <w:sz w:val="20"/>
                <w:szCs w:val="20"/>
                <w:lang w:val="en-US" w:eastAsia="ru-RU"/>
              </w:rPr>
            </w:pPr>
          </w:p>
        </w:tc>
        <w:tc>
          <w:tcPr>
            <w:tcW w:w="101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both"/>
              <w:rPr>
                <w:sz w:val="20"/>
                <w:szCs w:val="20"/>
                <w:lang w:val="en-US" w:eastAsia="ru-RU"/>
              </w:rPr>
            </w:pPr>
            <w:r w:rsidRPr="00A702BA">
              <w:rPr>
                <w:color w:val="000000"/>
                <w:sz w:val="20"/>
                <w:szCs w:val="20"/>
                <w:lang w:eastAsia="ru-RU"/>
              </w:rPr>
              <w:t>серия</w:t>
            </w:r>
          </w:p>
        </w:tc>
        <w:tc>
          <w:tcPr>
            <w:tcW w:w="1017"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rPr>
                <w:sz w:val="20"/>
                <w:szCs w:val="20"/>
                <w:lang w:val="en-US" w:eastAsia="ru-RU"/>
              </w:rPr>
            </w:pPr>
          </w:p>
        </w:tc>
        <w:tc>
          <w:tcPr>
            <w:tcW w:w="339"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both"/>
              <w:rPr>
                <w:sz w:val="20"/>
                <w:szCs w:val="20"/>
                <w:lang w:val="en-US" w:eastAsia="ru-RU"/>
              </w:rPr>
            </w:pPr>
            <w:r w:rsidRPr="00A702BA">
              <w:rPr>
                <w:color w:val="000000"/>
                <w:sz w:val="20"/>
                <w:szCs w:val="20"/>
                <w:lang w:val="en-US" w:eastAsia="ru-RU"/>
              </w:rPr>
              <w:t>№</w:t>
            </w:r>
          </w:p>
        </w:tc>
        <w:tc>
          <w:tcPr>
            <w:tcW w:w="1016"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rPr>
                <w:sz w:val="20"/>
                <w:szCs w:val="20"/>
                <w:lang w:val="en-US" w:eastAsia="ru-RU"/>
              </w:rPr>
            </w:pPr>
          </w:p>
        </w:tc>
        <w:tc>
          <w:tcPr>
            <w:tcW w:w="1031"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both"/>
              <w:rPr>
                <w:sz w:val="20"/>
                <w:szCs w:val="20"/>
                <w:lang w:val="en-US" w:eastAsia="ru-RU"/>
              </w:rPr>
            </w:pPr>
            <w:r w:rsidRPr="00A702BA">
              <w:rPr>
                <w:color w:val="000000"/>
                <w:sz w:val="20"/>
                <w:szCs w:val="20"/>
                <w:lang w:eastAsia="ru-RU"/>
              </w:rPr>
              <w:t>выдан</w:t>
            </w:r>
          </w:p>
        </w:tc>
        <w:tc>
          <w:tcPr>
            <w:tcW w:w="216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rPr>
                <w:sz w:val="20"/>
                <w:szCs w:val="20"/>
                <w:lang w:val="en-US" w:eastAsia="ru-RU"/>
              </w:rPr>
            </w:pPr>
          </w:p>
        </w:tc>
      </w:tr>
      <w:tr w:rsidR="00A702BA" w:rsidRPr="00A702BA" w:rsidTr="00CC7E8B">
        <w:trPr>
          <w:trHeight w:val="492"/>
        </w:trPr>
        <w:tc>
          <w:tcPr>
            <w:tcW w:w="3345" w:type="dxa"/>
            <w:gridSpan w:val="2"/>
            <w:tcBorders>
              <w:top w:val="single" w:sz="4"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val="en-US" w:eastAsia="ru-RU"/>
              </w:rPr>
              <w:t>(</w:t>
            </w:r>
            <w:r w:rsidRPr="00A702BA">
              <w:rPr>
                <w:color w:val="000000"/>
                <w:sz w:val="20"/>
                <w:szCs w:val="20"/>
                <w:lang w:eastAsia="ru-RU"/>
              </w:rPr>
              <w:t>вид документа, удостоверяющего личность)</w:t>
            </w:r>
          </w:p>
        </w:tc>
        <w:tc>
          <w:tcPr>
            <w:tcW w:w="6581" w:type="dxa"/>
            <w:gridSpan w:val="8"/>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rPr>
                <w:sz w:val="20"/>
                <w:szCs w:val="20"/>
                <w:lang w:val="en-US" w:eastAsia="ru-RU"/>
              </w:rPr>
            </w:pPr>
          </w:p>
        </w:tc>
      </w:tr>
      <w:tr w:rsidR="00A702BA" w:rsidRPr="00A702BA" w:rsidTr="00CC7E8B">
        <w:trPr>
          <w:trHeight w:val="1"/>
        </w:trPr>
        <w:tc>
          <w:tcPr>
            <w:tcW w:w="9926" w:type="dxa"/>
            <w:gridSpan w:val="10"/>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right"/>
              <w:rPr>
                <w:sz w:val="20"/>
                <w:szCs w:val="20"/>
                <w:lang w:val="en-US" w:eastAsia="ru-RU"/>
              </w:rPr>
            </w:pPr>
            <w:r w:rsidRPr="00A702BA">
              <w:rPr>
                <w:color w:val="000000"/>
                <w:sz w:val="20"/>
                <w:szCs w:val="20"/>
                <w:lang w:val="en-US" w:eastAsia="ru-RU"/>
              </w:rPr>
              <w:t>,</w:t>
            </w:r>
          </w:p>
        </w:tc>
      </w:tr>
      <w:tr w:rsidR="00A702BA" w:rsidRPr="00A702BA" w:rsidTr="00CC7E8B">
        <w:trPr>
          <w:trHeight w:val="1"/>
        </w:trPr>
        <w:tc>
          <w:tcPr>
            <w:tcW w:w="9926" w:type="dxa"/>
            <w:gridSpan w:val="10"/>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right"/>
              <w:rPr>
                <w:color w:val="000000"/>
                <w:sz w:val="20"/>
                <w:szCs w:val="20"/>
                <w:lang w:val="en-US" w:eastAsia="ru-RU"/>
              </w:rPr>
            </w:pPr>
          </w:p>
        </w:tc>
      </w:tr>
      <w:tr w:rsidR="00A702BA" w:rsidRPr="00A702BA" w:rsidTr="00CC7E8B">
        <w:trPr>
          <w:trHeight w:val="1"/>
        </w:trPr>
        <w:tc>
          <w:tcPr>
            <w:tcW w:w="9926" w:type="dxa"/>
            <w:gridSpan w:val="10"/>
            <w:tcBorders>
              <w:top w:val="single" w:sz="4"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val="en-US" w:eastAsia="ru-RU"/>
              </w:rPr>
              <w:t>(</w:t>
            </w:r>
            <w:r w:rsidRPr="00A702BA">
              <w:rPr>
                <w:color w:val="000000"/>
                <w:sz w:val="20"/>
                <w:szCs w:val="20"/>
                <w:lang w:eastAsia="ru-RU"/>
              </w:rPr>
              <w:t>когда и кем)</w:t>
            </w:r>
          </w:p>
        </w:tc>
      </w:tr>
      <w:tr w:rsidR="00A702BA" w:rsidRPr="00A702BA" w:rsidTr="00CC7E8B">
        <w:trPr>
          <w:trHeight w:val="1"/>
        </w:trPr>
        <w:tc>
          <w:tcPr>
            <w:tcW w:w="402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both"/>
              <w:rPr>
                <w:sz w:val="20"/>
                <w:szCs w:val="20"/>
                <w:lang w:val="en-US" w:eastAsia="ru-RU"/>
              </w:rPr>
            </w:pPr>
            <w:r w:rsidRPr="00A702BA">
              <w:rPr>
                <w:color w:val="000000"/>
                <w:sz w:val="20"/>
                <w:szCs w:val="20"/>
                <w:lang w:eastAsia="ru-RU"/>
              </w:rPr>
              <w:t>проживающий(-</w:t>
            </w:r>
            <w:proofErr w:type="spellStart"/>
            <w:r w:rsidRPr="00A702BA">
              <w:rPr>
                <w:color w:val="000000"/>
                <w:sz w:val="20"/>
                <w:szCs w:val="20"/>
                <w:lang w:eastAsia="ru-RU"/>
              </w:rPr>
              <w:t>ая</w:t>
            </w:r>
            <w:proofErr w:type="spellEnd"/>
            <w:r w:rsidRPr="00A702BA">
              <w:rPr>
                <w:color w:val="000000"/>
                <w:sz w:val="20"/>
                <w:szCs w:val="20"/>
                <w:lang w:eastAsia="ru-RU"/>
              </w:rPr>
              <w:t>) по адресу:</w:t>
            </w:r>
          </w:p>
        </w:tc>
        <w:tc>
          <w:tcPr>
            <w:tcW w:w="5902" w:type="dxa"/>
            <w:gridSpan w:val="7"/>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right"/>
              <w:rPr>
                <w:sz w:val="20"/>
                <w:szCs w:val="20"/>
                <w:lang w:val="en-US" w:eastAsia="ru-RU"/>
              </w:rPr>
            </w:pPr>
            <w:r w:rsidRPr="00A702BA">
              <w:rPr>
                <w:color w:val="000000"/>
                <w:sz w:val="20"/>
                <w:szCs w:val="20"/>
                <w:lang w:val="en-US" w:eastAsia="ru-RU"/>
              </w:rPr>
              <w:t>,</w:t>
            </w:r>
          </w:p>
        </w:tc>
      </w:tr>
      <w:tr w:rsidR="00A702BA" w:rsidRPr="00A702BA" w:rsidTr="00CC7E8B">
        <w:trPr>
          <w:trHeight w:val="1"/>
        </w:trPr>
        <w:tc>
          <w:tcPr>
            <w:tcW w:w="9926" w:type="dxa"/>
            <w:gridSpan w:val="10"/>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right"/>
              <w:rPr>
                <w:color w:val="000000"/>
                <w:sz w:val="20"/>
                <w:szCs w:val="20"/>
                <w:lang w:val="en-US" w:eastAsia="ru-RU"/>
              </w:rPr>
            </w:pPr>
          </w:p>
        </w:tc>
      </w:tr>
      <w:tr w:rsidR="00A702BA" w:rsidRPr="00A702BA" w:rsidTr="00CC7E8B">
        <w:trPr>
          <w:trHeight w:val="1"/>
        </w:trPr>
        <w:tc>
          <w:tcPr>
            <w:tcW w:w="9926" w:type="dxa"/>
            <w:gridSpan w:val="10"/>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right"/>
              <w:rPr>
                <w:color w:val="000000"/>
                <w:sz w:val="20"/>
                <w:szCs w:val="20"/>
                <w:lang w:val="en-US" w:eastAsia="ru-RU"/>
              </w:rPr>
            </w:pPr>
          </w:p>
        </w:tc>
      </w:tr>
      <w:tr w:rsidR="00A702BA" w:rsidRPr="00A702BA" w:rsidTr="00CC7E8B">
        <w:trPr>
          <w:gridAfter w:val="1"/>
          <w:wAfter w:w="17" w:type="dxa"/>
          <w:trHeight w:val="1"/>
        </w:trPr>
        <w:tc>
          <w:tcPr>
            <w:tcW w:w="9909" w:type="dxa"/>
            <w:gridSpan w:val="9"/>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настоящим даю свое согласие на обработку моих персональных данных __________________________________________________________________</w:t>
            </w:r>
            <w:r w:rsidR="00EE6D3F">
              <w:rPr>
                <w:color w:val="000000"/>
                <w:sz w:val="20"/>
                <w:szCs w:val="20"/>
                <w:lang w:eastAsia="ru-RU"/>
              </w:rPr>
              <w:t>_____________________________</w:t>
            </w:r>
            <w:r w:rsidRPr="00A702BA">
              <w:rPr>
                <w:color w:val="000000"/>
                <w:sz w:val="20"/>
                <w:szCs w:val="20"/>
                <w:lang w:eastAsia="ru-RU"/>
              </w:rPr>
              <w:t xml:space="preserve">_, </w:t>
            </w:r>
          </w:p>
          <w:p w:rsidR="00A702BA" w:rsidRPr="00A702BA" w:rsidRDefault="00A702BA" w:rsidP="00A702BA">
            <w:pPr>
              <w:widowControl/>
              <w:adjustRightInd w:val="0"/>
              <w:jc w:val="center"/>
              <w:rPr>
                <w:color w:val="000000"/>
                <w:sz w:val="20"/>
                <w:szCs w:val="20"/>
                <w:lang w:eastAsia="ru-RU"/>
              </w:rPr>
            </w:pPr>
            <w:r w:rsidRPr="00A702BA">
              <w:rPr>
                <w:color w:val="000000"/>
                <w:sz w:val="20"/>
                <w:szCs w:val="20"/>
                <w:lang w:eastAsia="ru-RU"/>
              </w:rPr>
              <w:t>(кому)</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расположенному по адресу:_________________________________________</w:t>
            </w:r>
            <w:r w:rsidR="00EE6D3F">
              <w:rPr>
                <w:color w:val="000000"/>
                <w:sz w:val="20"/>
                <w:szCs w:val="20"/>
                <w:lang w:eastAsia="ru-RU"/>
              </w:rPr>
              <w:t>_____________________________</w:t>
            </w:r>
            <w:r w:rsidRPr="00A702BA">
              <w:rPr>
                <w:color w:val="000000"/>
                <w:sz w:val="20"/>
                <w:szCs w:val="20"/>
                <w:lang w:eastAsia="ru-RU"/>
              </w:rPr>
              <w:t>__</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_________________________________________________________________</w:t>
            </w:r>
            <w:r w:rsidR="00EE6D3F">
              <w:rPr>
                <w:color w:val="000000"/>
                <w:sz w:val="20"/>
                <w:szCs w:val="20"/>
                <w:lang w:eastAsia="ru-RU"/>
              </w:rPr>
              <w:t>_____________________________</w:t>
            </w:r>
            <w:r w:rsidRPr="00A702BA">
              <w:rPr>
                <w:color w:val="000000"/>
                <w:sz w:val="20"/>
                <w:szCs w:val="20"/>
                <w:lang w:eastAsia="ru-RU"/>
              </w:rPr>
              <w:t>__.</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Подтверждаю, что, принимая такое решение, я действую своей волей и в своих интересах.</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 xml:space="preserve">Согласие на обработку персональных данных, содержащихся в документах, представленных в соответствии с пунктом 7 Положения </w:t>
            </w:r>
            <w:r w:rsidRPr="00A702BA">
              <w:rPr>
                <w:sz w:val="20"/>
                <w:szCs w:val="20"/>
                <w:lang w:eastAsia="ar-SA"/>
              </w:rPr>
              <w:t xml:space="preserve">об организации прохождения стажировок студентов образовательных организаций высшего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 xml:space="preserve"> (далее – персональные данные), в документальной и (или) электронной форме, дается мной в целях, связанных с прохождением стажировки в </w:t>
            </w:r>
            <w:r w:rsidRPr="00A702BA">
              <w:rPr>
                <w:sz w:val="20"/>
                <w:szCs w:val="20"/>
                <w:lang w:eastAsia="ar-SA"/>
              </w:rPr>
              <w:t xml:space="preserve">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t xml:space="preserve"> </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w:t>
            </w:r>
            <w:r w:rsidRPr="00A702BA">
              <w:rPr>
                <w:color w:val="000000"/>
                <w:sz w:val="20"/>
                <w:szCs w:val="20"/>
                <w:lang w:val="en-US" w:eastAsia="ru-RU"/>
              </w:rPr>
              <w:t> </w:t>
            </w:r>
            <w:r w:rsidRPr="00A702BA">
              <w:rPr>
                <w:color w:val="000000"/>
                <w:sz w:val="20"/>
                <w:szCs w:val="20"/>
                <w:lang w:eastAsia="ru-RU"/>
              </w:rPr>
              <w:t>152-ФЗ</w:t>
            </w:r>
            <w:r w:rsidRPr="00A702BA">
              <w:rPr>
                <w:color w:val="000000"/>
                <w:sz w:val="20"/>
                <w:szCs w:val="20"/>
                <w:lang w:eastAsia="ru-RU"/>
              </w:rPr>
              <w:br/>
            </w:r>
            <w:r w:rsidRPr="00A702BA">
              <w:rPr>
                <w:color w:val="000000"/>
                <w:sz w:val="20"/>
                <w:szCs w:val="20"/>
                <w:lang w:eastAsia="ru-RU"/>
              </w:rPr>
              <w:lastRenderedPageBreak/>
              <w:t>«О персональных данных», конфиденциальность персональных данных соблюдается в рамках исполнения законодательства Российской Федерации.</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 xml:space="preserve">Данное согласие действует с даты подписания на период проведения стажировки в </w:t>
            </w:r>
            <w:r w:rsidRPr="00A702BA">
              <w:rPr>
                <w:sz w:val="20"/>
                <w:szCs w:val="20"/>
                <w:lang w:eastAsia="ar-SA"/>
              </w:rPr>
              <w:t xml:space="preserve">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r w:rsidRPr="00A702BA">
              <w:rPr>
                <w:color w:val="000000"/>
                <w:sz w:val="20"/>
                <w:szCs w:val="20"/>
                <w:lang w:eastAsia="ru-RU"/>
              </w:rPr>
              <w:br/>
              <w:t>и последующего хранения моих персональных данных в соответствии</w:t>
            </w:r>
            <w:r w:rsidRPr="00A702BA">
              <w:rPr>
                <w:color w:val="000000"/>
                <w:sz w:val="20"/>
                <w:szCs w:val="20"/>
                <w:lang w:eastAsia="ru-RU"/>
              </w:rPr>
              <w:br/>
              <w:t>со сроками хранения, определенными законодательством Российской Федерации об архивном деле.</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Подтверждаю, что ознакомлен(-а) с Федеральным законом от 27 июля 2006 года №152-ФЗ «О персональных данных», права и обязанности в области защиты персональных данных мне разъяснены.</w:t>
            </w:r>
          </w:p>
          <w:p w:rsidR="00A702BA" w:rsidRPr="00A702BA" w:rsidRDefault="00A702BA" w:rsidP="00A702BA">
            <w:pPr>
              <w:widowControl/>
              <w:adjustRightInd w:val="0"/>
              <w:ind w:firstLine="709"/>
              <w:jc w:val="both"/>
              <w:rPr>
                <w:sz w:val="20"/>
                <w:szCs w:val="20"/>
                <w:lang w:eastAsia="ru-RU"/>
              </w:rPr>
            </w:pPr>
            <w:r w:rsidRPr="00A702BA">
              <w:rPr>
                <w:color w:val="000000"/>
                <w:sz w:val="20"/>
                <w:szCs w:val="20"/>
                <w:lang w:eastAsia="ru-RU"/>
              </w:rPr>
              <w:t>Мне разъяснен порядок отзыва моего согласия на обработку персональных данных.</w:t>
            </w:r>
          </w:p>
        </w:tc>
      </w:tr>
    </w:tbl>
    <w:p w:rsidR="00A702BA" w:rsidRPr="00A702BA" w:rsidRDefault="00A702BA" w:rsidP="00A702BA">
      <w:pPr>
        <w:widowControl/>
        <w:adjustRightInd w:val="0"/>
        <w:rPr>
          <w:sz w:val="20"/>
          <w:szCs w:val="20"/>
          <w:lang w:eastAsia="ru-RU"/>
        </w:rPr>
      </w:pPr>
    </w:p>
    <w:tbl>
      <w:tblPr>
        <w:tblW w:w="0" w:type="auto"/>
        <w:tblInd w:w="57" w:type="dxa"/>
        <w:tblLayout w:type="fixed"/>
        <w:tblCellMar>
          <w:left w:w="62" w:type="dxa"/>
          <w:right w:w="62" w:type="dxa"/>
        </w:tblCellMar>
        <w:tblLook w:val="0000" w:firstRow="0" w:lastRow="0" w:firstColumn="0" w:lastColumn="0" w:noHBand="0" w:noVBand="0"/>
      </w:tblPr>
      <w:tblGrid>
        <w:gridCol w:w="3007"/>
        <w:gridCol w:w="6902"/>
      </w:tblGrid>
      <w:tr w:rsidR="00A702BA" w:rsidRPr="00A702BA" w:rsidTr="00CC7E8B">
        <w:trPr>
          <w:trHeight w:val="1"/>
        </w:trPr>
        <w:tc>
          <w:tcPr>
            <w:tcW w:w="3007"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rPr>
                <w:sz w:val="20"/>
                <w:szCs w:val="20"/>
                <w:lang w:eastAsia="ru-RU"/>
              </w:rPr>
            </w:pPr>
          </w:p>
        </w:tc>
        <w:tc>
          <w:tcPr>
            <w:tcW w:w="6902"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ind w:left="57"/>
              <w:rPr>
                <w:sz w:val="20"/>
                <w:szCs w:val="20"/>
                <w:lang w:eastAsia="ru-RU"/>
              </w:rPr>
            </w:pPr>
          </w:p>
        </w:tc>
      </w:tr>
      <w:tr w:rsidR="00A702BA" w:rsidRPr="00A702BA" w:rsidTr="00CC7E8B">
        <w:trPr>
          <w:trHeight w:val="1"/>
        </w:trPr>
        <w:tc>
          <w:tcPr>
            <w:tcW w:w="3007" w:type="dxa"/>
            <w:tcBorders>
              <w:top w:val="single" w:sz="4"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center"/>
              <w:rPr>
                <w:sz w:val="20"/>
                <w:szCs w:val="20"/>
                <w:lang w:val="en-US" w:eastAsia="ru-RU"/>
              </w:rPr>
            </w:pPr>
            <w:r w:rsidRPr="00A702BA">
              <w:rPr>
                <w:color w:val="000000"/>
                <w:sz w:val="20"/>
                <w:szCs w:val="20"/>
                <w:lang w:val="en-US" w:eastAsia="ru-RU"/>
              </w:rPr>
              <w:t>(</w:t>
            </w:r>
            <w:r w:rsidRPr="00A702BA">
              <w:rPr>
                <w:color w:val="000000"/>
                <w:sz w:val="20"/>
                <w:szCs w:val="20"/>
                <w:lang w:eastAsia="ru-RU"/>
              </w:rPr>
              <w:t>подпись)</w:t>
            </w:r>
          </w:p>
        </w:tc>
        <w:tc>
          <w:tcPr>
            <w:tcW w:w="6902" w:type="dxa"/>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rPr>
                <w:sz w:val="20"/>
                <w:szCs w:val="20"/>
                <w:lang w:val="en-US" w:eastAsia="ru-RU"/>
              </w:rPr>
            </w:pPr>
            <w:r w:rsidRPr="00A702BA">
              <w:rPr>
                <w:color w:val="000000"/>
                <w:sz w:val="20"/>
                <w:szCs w:val="20"/>
                <w:lang w:eastAsia="ru-RU"/>
              </w:rPr>
              <w:t>И.О. Фамилия</w:t>
            </w:r>
          </w:p>
        </w:tc>
      </w:tr>
      <w:tr w:rsidR="00A702BA" w:rsidRPr="00A702BA" w:rsidTr="00CC7E8B">
        <w:trPr>
          <w:trHeight w:val="1"/>
        </w:trPr>
        <w:tc>
          <w:tcPr>
            <w:tcW w:w="990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A702BA" w:rsidRPr="00A702BA" w:rsidRDefault="00A702BA" w:rsidP="00A702BA">
            <w:pPr>
              <w:widowControl/>
              <w:adjustRightInd w:val="0"/>
              <w:jc w:val="both"/>
              <w:rPr>
                <w:sz w:val="20"/>
                <w:szCs w:val="20"/>
                <w:lang w:val="en-US" w:eastAsia="ru-RU"/>
              </w:rPr>
            </w:pPr>
            <w:r w:rsidRPr="00A702BA">
              <w:rPr>
                <w:color w:val="000000"/>
                <w:sz w:val="20"/>
                <w:szCs w:val="20"/>
                <w:lang w:val="en-US" w:eastAsia="ru-RU"/>
              </w:rPr>
              <w:t xml:space="preserve">«___» _______________ 20___ </w:t>
            </w:r>
            <w:r w:rsidRPr="00A702BA">
              <w:rPr>
                <w:color w:val="000000"/>
                <w:sz w:val="20"/>
                <w:szCs w:val="20"/>
                <w:lang w:eastAsia="ru-RU"/>
              </w:rPr>
              <w:t>года</w:t>
            </w:r>
          </w:p>
        </w:tc>
      </w:tr>
    </w:tbl>
    <w:p w:rsidR="00A702BA" w:rsidRPr="00A702BA" w:rsidRDefault="00A702BA" w:rsidP="00A702BA">
      <w:pPr>
        <w:widowControl/>
        <w:suppressAutoHyphens/>
        <w:autoSpaceDE/>
        <w:autoSpaceDN/>
        <w:rPr>
          <w:sz w:val="20"/>
          <w:szCs w:val="20"/>
          <w:lang w:eastAsia="ar-SA"/>
        </w:rPr>
      </w:pPr>
    </w:p>
    <w:p w:rsidR="00A702BA" w:rsidRPr="00A702BA" w:rsidRDefault="00A702BA" w:rsidP="00A702BA">
      <w:pPr>
        <w:widowControl/>
        <w:suppressAutoHyphens/>
        <w:autoSpaceDE/>
        <w:autoSpaceDN/>
        <w:rPr>
          <w:sz w:val="20"/>
          <w:szCs w:val="20"/>
          <w:lang w:eastAsia="ar-SA"/>
        </w:rPr>
      </w:pPr>
    </w:p>
    <w:p w:rsidR="002173AE" w:rsidRDefault="002173AE" w:rsidP="00A702BA">
      <w:pPr>
        <w:widowControl/>
        <w:suppressAutoHyphens/>
        <w:autoSpaceDE/>
        <w:autoSpaceDN/>
        <w:ind w:left="2835"/>
        <w:jc w:val="right"/>
        <w:rPr>
          <w:sz w:val="20"/>
          <w:szCs w:val="20"/>
          <w:lang w:eastAsia="ar-SA"/>
        </w:rPr>
      </w:pPr>
    </w:p>
    <w:p w:rsidR="00A702BA" w:rsidRPr="00A702BA" w:rsidRDefault="00A702BA" w:rsidP="00A702BA">
      <w:pPr>
        <w:widowControl/>
        <w:suppressAutoHyphens/>
        <w:autoSpaceDE/>
        <w:autoSpaceDN/>
        <w:ind w:left="2835"/>
        <w:jc w:val="right"/>
        <w:rPr>
          <w:sz w:val="20"/>
          <w:szCs w:val="20"/>
          <w:lang w:eastAsia="ar-SA"/>
        </w:rPr>
      </w:pPr>
      <w:r w:rsidRPr="00A702BA">
        <w:rPr>
          <w:sz w:val="20"/>
          <w:szCs w:val="20"/>
          <w:lang w:eastAsia="ar-SA"/>
        </w:rPr>
        <w:t>Приложение 4</w:t>
      </w:r>
    </w:p>
    <w:p w:rsidR="00A702BA" w:rsidRPr="00A702BA" w:rsidRDefault="00A702BA" w:rsidP="00A702BA">
      <w:pPr>
        <w:widowControl/>
        <w:suppressAutoHyphens/>
        <w:autoSpaceDE/>
        <w:autoSpaceDN/>
        <w:ind w:left="2835"/>
        <w:jc w:val="both"/>
        <w:rPr>
          <w:sz w:val="20"/>
          <w:szCs w:val="20"/>
          <w:u w:val="single"/>
          <w:lang w:eastAsia="ar-SA"/>
        </w:rPr>
      </w:pPr>
      <w:r w:rsidRPr="00A702BA">
        <w:rPr>
          <w:sz w:val="20"/>
          <w:szCs w:val="20"/>
          <w:lang w:eastAsia="ar-SA"/>
        </w:rPr>
        <w:t xml:space="preserve">к Положению об организации прохождения стажировок и производственной практики студентов образовательных организаций высшего и среднего специального образования на территории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в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A702BA">
        <w:rPr>
          <w:sz w:val="20"/>
          <w:szCs w:val="20"/>
          <w:lang w:eastAsia="ar-SA"/>
        </w:rPr>
        <w:t>Мокроусовского</w:t>
      </w:r>
      <w:proofErr w:type="spellEnd"/>
      <w:r w:rsidRPr="00A702BA">
        <w:rPr>
          <w:sz w:val="20"/>
          <w:szCs w:val="20"/>
          <w:lang w:eastAsia="ar-SA"/>
        </w:rPr>
        <w:t xml:space="preserve"> муниципального округа Курганской области</w:t>
      </w:r>
    </w:p>
    <w:p w:rsidR="00A702BA" w:rsidRPr="00A702BA" w:rsidRDefault="00A702BA" w:rsidP="00A702BA">
      <w:pPr>
        <w:widowControl/>
        <w:suppressAutoHyphens/>
        <w:autoSpaceDE/>
        <w:autoSpaceDN/>
        <w:rPr>
          <w:sz w:val="20"/>
          <w:szCs w:val="20"/>
          <w:lang w:eastAsia="ar-SA"/>
        </w:rPr>
      </w:pPr>
    </w:p>
    <w:p w:rsidR="00A702BA" w:rsidRPr="00A702BA" w:rsidRDefault="00A702BA" w:rsidP="00A702BA">
      <w:pPr>
        <w:widowControl/>
        <w:adjustRightInd w:val="0"/>
        <w:jc w:val="center"/>
        <w:rPr>
          <w:b/>
          <w:bCs/>
          <w:color w:val="000000"/>
          <w:sz w:val="20"/>
          <w:szCs w:val="20"/>
          <w:highlight w:val="white"/>
          <w:lang w:eastAsia="ru-RU"/>
        </w:rPr>
      </w:pPr>
      <w:r w:rsidRPr="00A702BA">
        <w:rPr>
          <w:b/>
          <w:bCs/>
          <w:color w:val="000000"/>
          <w:sz w:val="20"/>
          <w:szCs w:val="20"/>
          <w:lang w:eastAsia="ru-RU"/>
        </w:rPr>
        <w:t>Отзыв</w:t>
      </w:r>
      <w:r w:rsidRPr="00A702BA">
        <w:rPr>
          <w:b/>
          <w:bCs/>
          <w:color w:val="000000"/>
          <w:sz w:val="20"/>
          <w:szCs w:val="20"/>
          <w:lang w:eastAsia="ru-RU"/>
        </w:rPr>
        <w:br/>
      </w:r>
      <w:r w:rsidRPr="00A702BA">
        <w:rPr>
          <w:b/>
          <w:bCs/>
          <w:color w:val="000000"/>
          <w:sz w:val="20"/>
          <w:szCs w:val="20"/>
          <w:highlight w:val="white"/>
          <w:lang w:eastAsia="ru-RU"/>
        </w:rPr>
        <w:t>о прохождении стажировки</w:t>
      </w:r>
    </w:p>
    <w:p w:rsidR="00A702BA" w:rsidRPr="00A702BA" w:rsidRDefault="00A702BA" w:rsidP="00A702BA">
      <w:pPr>
        <w:widowControl/>
        <w:adjustRightInd w:val="0"/>
        <w:rPr>
          <w:sz w:val="20"/>
          <w:szCs w:val="20"/>
          <w:lang w:eastAsia="ru-RU"/>
        </w:rPr>
      </w:pP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1.</w:t>
      </w:r>
      <w:r w:rsidRPr="00A702BA">
        <w:rPr>
          <w:color w:val="000000"/>
          <w:sz w:val="20"/>
          <w:szCs w:val="20"/>
          <w:lang w:val="en-US" w:eastAsia="ru-RU"/>
        </w:rPr>
        <w:t> </w:t>
      </w:r>
      <w:r w:rsidRPr="00A702BA">
        <w:rPr>
          <w:color w:val="000000"/>
          <w:sz w:val="20"/>
          <w:szCs w:val="20"/>
          <w:lang w:eastAsia="ru-RU"/>
        </w:rPr>
        <w:t xml:space="preserve">Фамилия, имя, отчество (при наличии) </w:t>
      </w:r>
      <w:r w:rsidRPr="00A702BA">
        <w:rPr>
          <w:color w:val="000000"/>
          <w:spacing w:val="-2"/>
          <w:sz w:val="20"/>
          <w:szCs w:val="20"/>
          <w:lang w:eastAsia="ru-RU"/>
        </w:rPr>
        <w:t>студента, в отношении которого проводилась стажировка (далее – стажер)</w:t>
      </w:r>
      <w:r w:rsidRPr="00A702BA">
        <w:rPr>
          <w:color w:val="000000"/>
          <w:sz w:val="20"/>
          <w:szCs w:val="20"/>
          <w:lang w:eastAsia="ru-RU"/>
        </w:rPr>
        <w:t>:</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w:t>
      </w:r>
      <w:r w:rsidR="00F11201">
        <w:rPr>
          <w:color w:val="000000"/>
          <w:sz w:val="20"/>
          <w:szCs w:val="20"/>
          <w:lang w:eastAsia="ru-RU"/>
        </w:rPr>
        <w:t>_______________________________________________________________</w:t>
      </w:r>
      <w:r w:rsidRPr="00A702BA">
        <w:rPr>
          <w:color w:val="000000"/>
          <w:sz w:val="20"/>
          <w:szCs w:val="20"/>
          <w:lang w:eastAsia="ru-RU"/>
        </w:rPr>
        <w:t>_.</w:t>
      </w:r>
    </w:p>
    <w:p w:rsidR="00A702BA" w:rsidRPr="00A702BA" w:rsidRDefault="00A702BA" w:rsidP="00A702BA">
      <w:pPr>
        <w:widowControl/>
        <w:adjustRightInd w:val="0"/>
        <w:ind w:firstLine="709"/>
        <w:jc w:val="both"/>
        <w:rPr>
          <w:color w:val="000000"/>
          <w:spacing w:val="-2"/>
          <w:sz w:val="20"/>
          <w:szCs w:val="20"/>
          <w:lang w:eastAsia="ru-RU"/>
        </w:rPr>
      </w:pPr>
      <w:r w:rsidRPr="00A702BA">
        <w:rPr>
          <w:color w:val="000000"/>
          <w:spacing w:val="-2"/>
          <w:sz w:val="20"/>
          <w:szCs w:val="20"/>
          <w:lang w:eastAsia="ru-RU"/>
        </w:rPr>
        <w:t>2.</w:t>
      </w:r>
      <w:r w:rsidRPr="00A702BA">
        <w:rPr>
          <w:color w:val="000000"/>
          <w:spacing w:val="-2"/>
          <w:sz w:val="20"/>
          <w:szCs w:val="20"/>
          <w:lang w:val="en-US" w:eastAsia="ru-RU"/>
        </w:rPr>
        <w:t> </w:t>
      </w:r>
      <w:r w:rsidRPr="00A702BA">
        <w:rPr>
          <w:color w:val="000000"/>
          <w:spacing w:val="-2"/>
          <w:sz w:val="20"/>
          <w:szCs w:val="20"/>
          <w:lang w:eastAsia="ru-RU"/>
        </w:rPr>
        <w:t>Фамилия, имя, отчество (при наличии) и замещаемая должность наставника:</w:t>
      </w:r>
    </w:p>
    <w:p w:rsidR="00A702BA" w:rsidRPr="00A702BA" w:rsidRDefault="00A702BA" w:rsidP="00A702BA">
      <w:pPr>
        <w:widowControl/>
        <w:adjustRightInd w:val="0"/>
        <w:jc w:val="both"/>
        <w:rPr>
          <w:color w:val="000000"/>
          <w:spacing w:val="-2"/>
          <w:sz w:val="20"/>
          <w:szCs w:val="20"/>
          <w:lang w:eastAsia="ru-RU"/>
        </w:rPr>
      </w:pPr>
      <w:r w:rsidRPr="00A702BA">
        <w:rPr>
          <w:color w:val="000000"/>
          <w:spacing w:val="-2"/>
          <w:sz w:val="20"/>
          <w:szCs w:val="20"/>
          <w:lang w:eastAsia="ru-RU"/>
        </w:rPr>
        <w:t>______________________________________________________________________________________________________________________________________________________________________________________________________________</w:t>
      </w:r>
      <w:r w:rsidR="00F11201">
        <w:rPr>
          <w:color w:val="000000"/>
          <w:spacing w:val="-2"/>
          <w:sz w:val="20"/>
          <w:szCs w:val="20"/>
          <w:lang w:eastAsia="ru-RU"/>
        </w:rPr>
        <w:t>________________________________________________________________________________________________</w:t>
      </w:r>
      <w:r w:rsidRPr="00A702BA">
        <w:rPr>
          <w:color w:val="000000"/>
          <w:spacing w:val="-2"/>
          <w:sz w:val="20"/>
          <w:szCs w:val="20"/>
          <w:lang w:eastAsia="ru-RU"/>
        </w:rPr>
        <w:t xml:space="preserve">_. </w:t>
      </w:r>
    </w:p>
    <w:p w:rsidR="00A702BA" w:rsidRPr="00A702BA" w:rsidRDefault="00A702BA" w:rsidP="00A702BA">
      <w:pPr>
        <w:widowControl/>
        <w:adjustRightInd w:val="0"/>
        <w:ind w:firstLine="709"/>
        <w:rPr>
          <w:color w:val="000000"/>
          <w:sz w:val="20"/>
          <w:szCs w:val="20"/>
          <w:lang w:eastAsia="ru-RU"/>
        </w:rPr>
      </w:pPr>
      <w:r w:rsidRPr="00A702BA">
        <w:rPr>
          <w:color w:val="000000"/>
          <w:sz w:val="20"/>
          <w:szCs w:val="20"/>
          <w:lang w:eastAsia="ru-RU"/>
        </w:rPr>
        <w:t>3.</w:t>
      </w:r>
      <w:r w:rsidRPr="00A702BA">
        <w:rPr>
          <w:color w:val="000000"/>
          <w:sz w:val="20"/>
          <w:szCs w:val="20"/>
          <w:lang w:val="en-US" w:eastAsia="ru-RU"/>
        </w:rPr>
        <w:t> </w:t>
      </w:r>
      <w:r w:rsidRPr="00A702BA">
        <w:rPr>
          <w:color w:val="000000"/>
          <w:sz w:val="20"/>
          <w:szCs w:val="20"/>
          <w:lang w:eastAsia="ru-RU"/>
        </w:rPr>
        <w:t>Период стажировки: ____________ 20____года по ____________20____ года.</w:t>
      </w:r>
    </w:p>
    <w:p w:rsidR="00A702BA" w:rsidRPr="00A702BA" w:rsidRDefault="00A702BA" w:rsidP="00A702BA">
      <w:pPr>
        <w:widowControl/>
        <w:adjustRightInd w:val="0"/>
        <w:ind w:firstLine="709"/>
        <w:rPr>
          <w:color w:val="000000"/>
          <w:sz w:val="20"/>
          <w:szCs w:val="20"/>
          <w:lang w:eastAsia="ru-RU"/>
        </w:rPr>
      </w:pPr>
      <w:r w:rsidRPr="00A702BA">
        <w:rPr>
          <w:color w:val="000000"/>
          <w:sz w:val="20"/>
          <w:szCs w:val="20"/>
          <w:lang w:eastAsia="ru-RU"/>
        </w:rPr>
        <w:t>4.</w:t>
      </w:r>
      <w:r w:rsidRPr="00A702BA">
        <w:rPr>
          <w:color w:val="000000"/>
          <w:sz w:val="20"/>
          <w:szCs w:val="20"/>
          <w:lang w:val="en-US" w:eastAsia="ru-RU"/>
        </w:rPr>
        <w:t> </w:t>
      </w:r>
      <w:r w:rsidRPr="00A702BA">
        <w:rPr>
          <w:color w:val="000000"/>
          <w:sz w:val="20"/>
          <w:szCs w:val="20"/>
          <w:lang w:eastAsia="ru-RU"/>
        </w:rPr>
        <w:t>Информация о результатах стажировки:</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1)</w:t>
      </w:r>
      <w:r w:rsidRPr="00A702BA">
        <w:rPr>
          <w:color w:val="000000"/>
          <w:sz w:val="20"/>
          <w:szCs w:val="20"/>
          <w:lang w:val="en-US" w:eastAsia="ru-RU"/>
        </w:rPr>
        <w:t> </w:t>
      </w:r>
      <w:r w:rsidRPr="00A702BA">
        <w:rPr>
          <w:color w:val="000000"/>
          <w:sz w:val="20"/>
          <w:szCs w:val="20"/>
          <w:lang w:eastAsia="ru-RU"/>
        </w:rPr>
        <w:t>стажер изучил следующие основные вопросы профессиональной служебной деятельности:</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w:t>
      </w:r>
      <w:r w:rsidR="00F11201">
        <w:rPr>
          <w:color w:val="000000"/>
          <w:sz w:val="20"/>
          <w:szCs w:val="20"/>
          <w:lang w:eastAsia="ru-RU"/>
        </w:rPr>
        <w:t>_______________________________________________________________</w:t>
      </w:r>
      <w:r w:rsidRPr="00A702BA">
        <w:rPr>
          <w:color w:val="000000"/>
          <w:sz w:val="20"/>
          <w:szCs w:val="20"/>
          <w:lang w:eastAsia="ru-RU"/>
        </w:rPr>
        <w:t>____</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_____________________________________________</w:t>
      </w:r>
      <w:r w:rsidR="00F11201">
        <w:rPr>
          <w:color w:val="000000"/>
          <w:sz w:val="20"/>
          <w:szCs w:val="20"/>
          <w:lang w:eastAsia="ru-RU"/>
        </w:rPr>
        <w:t>_____________________</w:t>
      </w:r>
      <w:r w:rsidRPr="00A702BA">
        <w:rPr>
          <w:color w:val="000000"/>
          <w:sz w:val="20"/>
          <w:szCs w:val="20"/>
          <w:lang w:eastAsia="ru-RU"/>
        </w:rPr>
        <w:t>_________________________________</w:t>
      </w:r>
    </w:p>
    <w:p w:rsidR="00A702BA" w:rsidRPr="00A702BA" w:rsidRDefault="00A702BA" w:rsidP="00A702BA">
      <w:pPr>
        <w:widowControl/>
        <w:adjustRightInd w:val="0"/>
        <w:jc w:val="center"/>
        <w:rPr>
          <w:color w:val="000000"/>
          <w:sz w:val="20"/>
          <w:szCs w:val="20"/>
          <w:lang w:eastAsia="ru-RU"/>
        </w:rPr>
      </w:pPr>
      <w:r w:rsidRPr="00A702BA">
        <w:rPr>
          <w:color w:val="000000"/>
          <w:sz w:val="20"/>
          <w:szCs w:val="20"/>
          <w:lang w:eastAsia="ru-RU"/>
        </w:rPr>
        <w:t>(не более трех видов деятельности)</w:t>
      </w:r>
    </w:p>
    <w:p w:rsidR="00A702BA" w:rsidRPr="00A702BA" w:rsidRDefault="00A702BA" w:rsidP="00A702BA">
      <w:pPr>
        <w:widowControl/>
        <w:adjustRightInd w:val="0"/>
        <w:jc w:val="center"/>
        <w:rPr>
          <w:sz w:val="20"/>
          <w:szCs w:val="20"/>
          <w:lang w:eastAsia="ru-RU"/>
        </w:rPr>
      </w:pP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2) стажер выполнил по рекомендациям наставника следующие основные задания:</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_______________________________________________________________________________________________________________________________________________________________________________________________________________________________</w:t>
      </w:r>
      <w:r w:rsidR="00F11201">
        <w:rPr>
          <w:color w:val="000000"/>
          <w:sz w:val="20"/>
          <w:szCs w:val="20"/>
          <w:lang w:eastAsia="ru-RU"/>
        </w:rPr>
        <w:t>_______________________________________________________________</w:t>
      </w:r>
      <w:r w:rsidRPr="00A702BA">
        <w:rPr>
          <w:color w:val="000000"/>
          <w:sz w:val="20"/>
          <w:szCs w:val="20"/>
          <w:lang w:eastAsia="ru-RU"/>
        </w:rPr>
        <w:t>___________</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_______________________________________</w:t>
      </w:r>
      <w:r w:rsidR="00F11201">
        <w:rPr>
          <w:color w:val="000000"/>
          <w:sz w:val="20"/>
          <w:szCs w:val="20"/>
          <w:lang w:eastAsia="ru-RU"/>
        </w:rPr>
        <w:t>_____________________</w:t>
      </w:r>
      <w:r w:rsidRPr="00A702BA">
        <w:rPr>
          <w:color w:val="000000"/>
          <w:sz w:val="20"/>
          <w:szCs w:val="20"/>
          <w:lang w:eastAsia="ru-RU"/>
        </w:rPr>
        <w:t>_______________________________________</w:t>
      </w:r>
    </w:p>
    <w:p w:rsidR="00A702BA" w:rsidRPr="00A702BA" w:rsidRDefault="00A702BA" w:rsidP="00A702BA">
      <w:pPr>
        <w:widowControl/>
        <w:adjustRightInd w:val="0"/>
        <w:jc w:val="center"/>
        <w:rPr>
          <w:color w:val="000000"/>
          <w:sz w:val="20"/>
          <w:szCs w:val="20"/>
          <w:lang w:eastAsia="ru-RU"/>
        </w:rPr>
      </w:pPr>
      <w:r w:rsidRPr="00A702BA">
        <w:rPr>
          <w:color w:val="000000"/>
          <w:sz w:val="20"/>
          <w:szCs w:val="20"/>
          <w:lang w:eastAsia="ru-RU"/>
        </w:rPr>
        <w:t>(не более трех видов заданий)</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3)</w:t>
      </w:r>
      <w:r w:rsidRPr="00A702BA">
        <w:rPr>
          <w:color w:val="000000"/>
          <w:sz w:val="20"/>
          <w:szCs w:val="20"/>
          <w:lang w:val="en-US" w:eastAsia="ru-RU"/>
        </w:rPr>
        <w:t> </w:t>
      </w:r>
      <w:r w:rsidRPr="00A702BA">
        <w:rPr>
          <w:color w:val="000000"/>
          <w:sz w:val="20"/>
          <w:szCs w:val="20"/>
          <w:lang w:eastAsia="ru-RU"/>
        </w:rPr>
        <w:t>стажеру следует устранить следующие недостатки при исполнении им должностных обязанностей (заполняется при необходимости):</w:t>
      </w:r>
    </w:p>
    <w:p w:rsidR="00A702BA" w:rsidRPr="00A702BA" w:rsidRDefault="00A702BA" w:rsidP="00A702BA">
      <w:pPr>
        <w:widowControl/>
        <w:adjustRightInd w:val="0"/>
        <w:jc w:val="both"/>
        <w:rPr>
          <w:color w:val="000000"/>
          <w:sz w:val="20"/>
          <w:szCs w:val="20"/>
          <w:lang w:eastAsia="ru-RU"/>
        </w:rPr>
      </w:pPr>
      <w:r w:rsidRPr="00A702BA">
        <w:rPr>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_________________________________________________________________________________________________________________________________________________________________________________________________________________________________</w:t>
      </w:r>
      <w:r w:rsidR="00F11201">
        <w:rPr>
          <w:color w:val="000000"/>
          <w:sz w:val="20"/>
          <w:szCs w:val="20"/>
          <w:lang w:eastAsia="ru-RU"/>
        </w:rPr>
        <w:t>_______________________________________________________________</w:t>
      </w:r>
      <w:r w:rsidRPr="00A702BA">
        <w:rPr>
          <w:color w:val="000000"/>
          <w:sz w:val="20"/>
          <w:szCs w:val="20"/>
          <w:lang w:eastAsia="ru-RU"/>
        </w:rPr>
        <w:t>_________</w:t>
      </w:r>
    </w:p>
    <w:p w:rsidR="00A702BA" w:rsidRPr="00A702BA" w:rsidRDefault="00A702BA" w:rsidP="00A702BA">
      <w:pPr>
        <w:widowControl/>
        <w:adjustRightInd w:val="0"/>
        <w:ind w:firstLine="709"/>
        <w:jc w:val="both"/>
        <w:rPr>
          <w:color w:val="000000"/>
          <w:sz w:val="20"/>
          <w:szCs w:val="20"/>
          <w:lang w:eastAsia="ru-RU"/>
        </w:rPr>
      </w:pPr>
      <w:r w:rsidRPr="00A702BA">
        <w:rPr>
          <w:color w:val="000000"/>
          <w:sz w:val="20"/>
          <w:szCs w:val="20"/>
          <w:lang w:eastAsia="ru-RU"/>
        </w:rPr>
        <w:t>5.</w:t>
      </w:r>
      <w:r w:rsidRPr="00A702BA">
        <w:rPr>
          <w:color w:val="000000"/>
          <w:sz w:val="20"/>
          <w:szCs w:val="20"/>
          <w:lang w:val="en-US" w:eastAsia="ru-RU"/>
        </w:rPr>
        <w:t> </w:t>
      </w:r>
      <w:r w:rsidRPr="00A702BA">
        <w:rPr>
          <w:color w:val="000000"/>
          <w:sz w:val="20"/>
          <w:szCs w:val="20"/>
          <w:lang w:eastAsia="ru-RU"/>
        </w:rPr>
        <w:t>Общая оценка по итогам прохождения стажировки:</w:t>
      </w:r>
    </w:p>
    <w:p w:rsidR="00A702BA" w:rsidRPr="00A702BA" w:rsidRDefault="00A702BA" w:rsidP="00A702BA">
      <w:pPr>
        <w:widowControl/>
        <w:adjustRightInd w:val="0"/>
        <w:jc w:val="both"/>
        <w:rPr>
          <w:color w:val="000000"/>
          <w:sz w:val="20"/>
          <w:szCs w:val="20"/>
          <w:lang w:val="en-US" w:eastAsia="ru-RU"/>
        </w:rPr>
      </w:pPr>
      <w:r w:rsidRPr="00A702BA">
        <w:rPr>
          <w:color w:val="000000"/>
          <w:sz w:val="20"/>
          <w:szCs w:val="20"/>
          <w:lang w:val="en-US" w:eastAsia="ru-RU"/>
        </w:rPr>
        <w:t>______________________________________________________</w:t>
      </w:r>
      <w:r w:rsidRPr="00A702BA">
        <w:rPr>
          <w:color w:val="000000"/>
          <w:sz w:val="20"/>
          <w:szCs w:val="20"/>
          <w:lang w:eastAsia="ru-RU"/>
        </w:rPr>
        <w:t>___</w:t>
      </w:r>
      <w:r w:rsidR="00F11201">
        <w:rPr>
          <w:color w:val="000000"/>
          <w:sz w:val="20"/>
          <w:szCs w:val="20"/>
          <w:lang w:eastAsia="ru-RU"/>
        </w:rPr>
        <w:t>_____________________</w:t>
      </w:r>
      <w:r w:rsidRPr="00A702BA">
        <w:rPr>
          <w:color w:val="000000"/>
          <w:sz w:val="20"/>
          <w:szCs w:val="20"/>
          <w:lang w:eastAsia="ru-RU"/>
        </w:rPr>
        <w:t>_______</w:t>
      </w:r>
      <w:r w:rsidRPr="00A702BA">
        <w:rPr>
          <w:color w:val="000000"/>
          <w:sz w:val="20"/>
          <w:szCs w:val="20"/>
          <w:lang w:val="en-US" w:eastAsia="ru-RU"/>
        </w:rPr>
        <w:t>______________</w:t>
      </w:r>
    </w:p>
    <w:p w:rsidR="00A702BA" w:rsidRPr="00A702BA" w:rsidRDefault="00A702BA" w:rsidP="00A702BA">
      <w:pPr>
        <w:widowControl/>
        <w:adjustRightInd w:val="0"/>
        <w:ind w:firstLine="709"/>
        <w:jc w:val="both"/>
        <w:rPr>
          <w:sz w:val="20"/>
          <w:szCs w:val="20"/>
          <w:lang w:val="en-US" w:eastAsia="ru-RU"/>
        </w:rPr>
      </w:pPr>
    </w:p>
    <w:tbl>
      <w:tblPr>
        <w:tblW w:w="0" w:type="auto"/>
        <w:tblInd w:w="55" w:type="dxa"/>
        <w:tblLayout w:type="fixed"/>
        <w:tblCellMar>
          <w:left w:w="55" w:type="dxa"/>
          <w:right w:w="55" w:type="dxa"/>
        </w:tblCellMar>
        <w:tblLook w:val="0000" w:firstRow="0" w:lastRow="0" w:firstColumn="0" w:lastColumn="0" w:noHBand="0" w:noVBand="0"/>
      </w:tblPr>
      <w:tblGrid>
        <w:gridCol w:w="5150"/>
        <w:gridCol w:w="4772"/>
      </w:tblGrid>
      <w:tr w:rsidR="00A702BA" w:rsidRPr="00A702BA" w:rsidTr="00CC7E8B">
        <w:trPr>
          <w:trHeight w:val="1"/>
        </w:trPr>
        <w:tc>
          <w:tcPr>
            <w:tcW w:w="5150" w:type="dxa"/>
            <w:tcBorders>
              <w:top w:val="single" w:sz="2" w:space="0" w:color="000000"/>
              <w:left w:val="single" w:sz="2" w:space="0" w:color="000000"/>
              <w:bottom w:val="single" w:sz="2" w:space="0" w:color="000000"/>
              <w:right w:val="single" w:sz="2" w:space="0" w:color="000000"/>
            </w:tcBorders>
            <w:shd w:val="clear" w:color="000000" w:fill="auto"/>
          </w:tcPr>
          <w:p w:rsidR="00A702BA" w:rsidRPr="00A702BA" w:rsidRDefault="00A702BA" w:rsidP="00A702BA">
            <w:pPr>
              <w:widowControl/>
              <w:adjustRightInd w:val="0"/>
              <w:jc w:val="center"/>
              <w:rPr>
                <w:sz w:val="20"/>
                <w:szCs w:val="20"/>
                <w:lang w:val="en-US" w:eastAsia="ru-RU"/>
              </w:rPr>
            </w:pPr>
            <w:r w:rsidRPr="00A702BA">
              <w:rPr>
                <w:color w:val="000000"/>
                <w:sz w:val="20"/>
                <w:szCs w:val="20"/>
                <w:lang w:eastAsia="ru-RU"/>
              </w:rPr>
              <w:t>Отметка об ознакомлении стажера</w:t>
            </w:r>
          </w:p>
        </w:tc>
        <w:tc>
          <w:tcPr>
            <w:tcW w:w="4772" w:type="dxa"/>
            <w:tcBorders>
              <w:top w:val="single" w:sz="2" w:space="0" w:color="000000"/>
              <w:left w:val="single" w:sz="2" w:space="0" w:color="000000"/>
              <w:bottom w:val="single" w:sz="2" w:space="0" w:color="000000"/>
              <w:right w:val="single" w:sz="2" w:space="0" w:color="000000"/>
            </w:tcBorders>
            <w:shd w:val="clear" w:color="000000" w:fill="auto"/>
          </w:tcPr>
          <w:p w:rsidR="00A702BA" w:rsidRPr="00A702BA" w:rsidRDefault="00A702BA" w:rsidP="00A702BA">
            <w:pPr>
              <w:widowControl/>
              <w:adjustRightInd w:val="0"/>
              <w:jc w:val="center"/>
              <w:rPr>
                <w:color w:val="000000"/>
                <w:sz w:val="20"/>
                <w:szCs w:val="20"/>
                <w:lang w:eastAsia="ru-RU"/>
              </w:rPr>
            </w:pPr>
            <w:r w:rsidRPr="00A702BA">
              <w:rPr>
                <w:color w:val="000000"/>
                <w:sz w:val="20"/>
                <w:szCs w:val="20"/>
                <w:lang w:eastAsia="ru-RU"/>
              </w:rPr>
              <w:t>Наставник</w:t>
            </w:r>
          </w:p>
          <w:p w:rsidR="00A702BA" w:rsidRPr="00A702BA" w:rsidRDefault="00A702BA" w:rsidP="00A702BA">
            <w:pPr>
              <w:widowControl/>
              <w:adjustRightInd w:val="0"/>
              <w:jc w:val="center"/>
              <w:rPr>
                <w:sz w:val="20"/>
                <w:szCs w:val="20"/>
                <w:lang w:val="en-US" w:eastAsia="ru-RU"/>
              </w:rPr>
            </w:pPr>
          </w:p>
        </w:tc>
      </w:tr>
      <w:tr w:rsidR="00A702BA" w:rsidRPr="00A702BA" w:rsidTr="00CC7E8B">
        <w:trPr>
          <w:trHeight w:val="1"/>
        </w:trPr>
        <w:tc>
          <w:tcPr>
            <w:tcW w:w="5150" w:type="dxa"/>
            <w:tcBorders>
              <w:top w:val="single" w:sz="2" w:space="0" w:color="000000"/>
              <w:left w:val="single" w:sz="2" w:space="0" w:color="000000"/>
              <w:bottom w:val="single" w:sz="2" w:space="0" w:color="000000"/>
              <w:right w:val="single" w:sz="2" w:space="0" w:color="000000"/>
            </w:tcBorders>
            <w:shd w:val="clear" w:color="000000" w:fill="auto"/>
          </w:tcPr>
          <w:p w:rsidR="00A702BA" w:rsidRPr="00A702BA" w:rsidRDefault="00A702BA" w:rsidP="00A702BA">
            <w:pPr>
              <w:widowControl/>
              <w:adjustRightInd w:val="0"/>
              <w:jc w:val="both"/>
              <w:rPr>
                <w:color w:val="000000"/>
                <w:sz w:val="20"/>
                <w:szCs w:val="20"/>
                <w:lang w:val="en-US" w:eastAsia="ru-RU"/>
              </w:rPr>
            </w:pPr>
            <w:r w:rsidRPr="00A702BA">
              <w:rPr>
                <w:color w:val="000000"/>
                <w:sz w:val="20"/>
                <w:szCs w:val="20"/>
                <w:lang w:val="en-US" w:eastAsia="ru-RU"/>
              </w:rPr>
              <w:lastRenderedPageBreak/>
              <w:t xml:space="preserve">___________/_________________________________ </w:t>
            </w:r>
          </w:p>
          <w:p w:rsidR="00A702BA" w:rsidRPr="00A702BA" w:rsidRDefault="00A702BA" w:rsidP="00A702BA">
            <w:pPr>
              <w:widowControl/>
              <w:adjustRightInd w:val="0"/>
              <w:jc w:val="both"/>
              <w:rPr>
                <w:sz w:val="20"/>
                <w:szCs w:val="20"/>
                <w:lang w:val="en-US" w:eastAsia="ru-RU"/>
              </w:rPr>
            </w:pPr>
            <w:r w:rsidRPr="00A702BA">
              <w:rPr>
                <w:color w:val="000000"/>
                <w:sz w:val="20"/>
                <w:szCs w:val="20"/>
                <w:lang w:val="en-US" w:eastAsia="ru-RU"/>
              </w:rPr>
              <w:t xml:space="preserve">    (</w:t>
            </w:r>
            <w:r w:rsidRPr="00A702BA">
              <w:rPr>
                <w:color w:val="000000"/>
                <w:sz w:val="20"/>
                <w:szCs w:val="20"/>
                <w:lang w:eastAsia="ru-RU"/>
              </w:rPr>
              <w:t>подпись)                 (расшифровка подписи)</w:t>
            </w:r>
          </w:p>
        </w:tc>
        <w:tc>
          <w:tcPr>
            <w:tcW w:w="4772" w:type="dxa"/>
            <w:tcBorders>
              <w:top w:val="single" w:sz="2" w:space="0" w:color="000000"/>
              <w:left w:val="single" w:sz="2" w:space="0" w:color="000000"/>
              <w:bottom w:val="single" w:sz="2" w:space="0" w:color="000000"/>
              <w:right w:val="single" w:sz="2" w:space="0" w:color="000000"/>
            </w:tcBorders>
            <w:shd w:val="clear" w:color="000000" w:fill="auto"/>
          </w:tcPr>
          <w:p w:rsidR="00A702BA" w:rsidRPr="00A702BA" w:rsidRDefault="00A702BA" w:rsidP="00A702BA">
            <w:pPr>
              <w:widowControl/>
              <w:adjustRightInd w:val="0"/>
              <w:jc w:val="both"/>
              <w:rPr>
                <w:color w:val="000000"/>
                <w:sz w:val="20"/>
                <w:szCs w:val="20"/>
                <w:lang w:val="en-US" w:eastAsia="ru-RU"/>
              </w:rPr>
            </w:pPr>
            <w:r w:rsidRPr="00A702BA">
              <w:rPr>
                <w:color w:val="000000"/>
                <w:sz w:val="20"/>
                <w:szCs w:val="20"/>
                <w:lang w:val="en-US" w:eastAsia="ru-RU"/>
              </w:rPr>
              <w:t xml:space="preserve">___________/______________________________ </w:t>
            </w:r>
          </w:p>
          <w:p w:rsidR="00A702BA" w:rsidRPr="00A702BA" w:rsidRDefault="00A702BA" w:rsidP="00A702BA">
            <w:pPr>
              <w:widowControl/>
              <w:adjustRightInd w:val="0"/>
              <w:jc w:val="both"/>
              <w:rPr>
                <w:sz w:val="20"/>
                <w:szCs w:val="20"/>
                <w:lang w:val="en-US" w:eastAsia="ru-RU"/>
              </w:rPr>
            </w:pPr>
            <w:r w:rsidRPr="00A702BA">
              <w:rPr>
                <w:color w:val="000000"/>
                <w:sz w:val="20"/>
                <w:szCs w:val="20"/>
                <w:lang w:val="en-US" w:eastAsia="ru-RU"/>
              </w:rPr>
              <w:t xml:space="preserve">     (</w:t>
            </w:r>
            <w:r w:rsidRPr="00A702BA">
              <w:rPr>
                <w:color w:val="000000"/>
                <w:sz w:val="20"/>
                <w:szCs w:val="20"/>
                <w:lang w:eastAsia="ru-RU"/>
              </w:rPr>
              <w:t>подпись)             (расшифровка подписи)</w:t>
            </w:r>
          </w:p>
        </w:tc>
      </w:tr>
    </w:tbl>
    <w:p w:rsidR="00A702BA" w:rsidRPr="00A702BA" w:rsidRDefault="00A702BA" w:rsidP="00A702BA">
      <w:pPr>
        <w:widowControl/>
        <w:adjustRightInd w:val="0"/>
        <w:jc w:val="both"/>
        <w:rPr>
          <w:sz w:val="20"/>
          <w:szCs w:val="20"/>
          <w:lang w:val="en-US" w:eastAsia="ru-RU"/>
        </w:rPr>
      </w:pPr>
    </w:p>
    <w:tbl>
      <w:tblPr>
        <w:tblW w:w="10265" w:type="dxa"/>
        <w:tblLayout w:type="fixed"/>
        <w:tblCellMar>
          <w:left w:w="28" w:type="dxa"/>
          <w:right w:w="28" w:type="dxa"/>
        </w:tblCellMar>
        <w:tblLook w:val="0000" w:firstRow="0" w:lastRow="0" w:firstColumn="0" w:lastColumn="0" w:noHBand="0" w:noVBand="0"/>
      </w:tblPr>
      <w:tblGrid>
        <w:gridCol w:w="253"/>
        <w:gridCol w:w="567"/>
        <w:gridCol w:w="255"/>
        <w:gridCol w:w="2214"/>
        <w:gridCol w:w="397"/>
        <w:gridCol w:w="737"/>
        <w:gridCol w:w="397"/>
        <w:gridCol w:w="567"/>
        <w:gridCol w:w="672"/>
        <w:gridCol w:w="567"/>
        <w:gridCol w:w="255"/>
        <w:gridCol w:w="1936"/>
        <w:gridCol w:w="397"/>
        <w:gridCol w:w="596"/>
        <w:gridCol w:w="455"/>
      </w:tblGrid>
      <w:tr w:rsidR="00A702BA" w:rsidRPr="00A702BA" w:rsidTr="00CC7E8B">
        <w:trPr>
          <w:trHeight w:val="1"/>
        </w:trPr>
        <w:tc>
          <w:tcPr>
            <w:tcW w:w="253"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jc w:val="right"/>
              <w:rPr>
                <w:sz w:val="20"/>
                <w:szCs w:val="20"/>
                <w:lang w:val="en-US" w:eastAsia="ru-RU"/>
              </w:rPr>
            </w:pPr>
            <w:r w:rsidRPr="00A702BA">
              <w:rPr>
                <w:color w:val="000000"/>
                <w:sz w:val="20"/>
                <w:szCs w:val="20"/>
                <w:lang w:val="en-US" w:eastAsia="ru-RU"/>
              </w:rPr>
              <w:t>«</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jc w:val="center"/>
              <w:rPr>
                <w:sz w:val="20"/>
                <w:szCs w:val="20"/>
                <w:lang w:val="en-US" w:eastAsia="ru-RU"/>
              </w:rPr>
            </w:pPr>
          </w:p>
        </w:tc>
        <w:tc>
          <w:tcPr>
            <w:tcW w:w="255"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rPr>
                <w:sz w:val="20"/>
                <w:szCs w:val="20"/>
                <w:lang w:val="en-US" w:eastAsia="ru-RU"/>
              </w:rPr>
            </w:pPr>
            <w:r w:rsidRPr="00A702BA">
              <w:rPr>
                <w:color w:val="000000"/>
                <w:sz w:val="20"/>
                <w:szCs w:val="20"/>
                <w:lang w:val="en-US" w:eastAsia="ru-RU"/>
              </w:rPr>
              <w:t>»</w:t>
            </w:r>
          </w:p>
        </w:tc>
        <w:tc>
          <w:tcPr>
            <w:tcW w:w="2214"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jc w:val="center"/>
              <w:rPr>
                <w:sz w:val="20"/>
                <w:szCs w:val="20"/>
                <w:lang w:val="en-US" w:eastAsia="ru-RU"/>
              </w:rPr>
            </w:pPr>
          </w:p>
        </w:tc>
        <w:tc>
          <w:tcPr>
            <w:tcW w:w="397"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jc w:val="right"/>
              <w:rPr>
                <w:sz w:val="20"/>
                <w:szCs w:val="20"/>
                <w:lang w:val="en-US" w:eastAsia="ru-RU"/>
              </w:rPr>
            </w:pPr>
            <w:r w:rsidRPr="00A702BA">
              <w:rPr>
                <w:color w:val="000000"/>
                <w:sz w:val="20"/>
                <w:szCs w:val="20"/>
                <w:lang w:val="en-US" w:eastAsia="ru-RU"/>
              </w:rPr>
              <w:t>20</w:t>
            </w:r>
          </w:p>
        </w:tc>
        <w:tc>
          <w:tcPr>
            <w:tcW w:w="737"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rPr>
                <w:sz w:val="20"/>
                <w:szCs w:val="20"/>
                <w:lang w:val="en-US" w:eastAsia="ru-RU"/>
              </w:rPr>
            </w:pPr>
          </w:p>
        </w:tc>
        <w:tc>
          <w:tcPr>
            <w:tcW w:w="397"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ind w:left="57"/>
              <w:rPr>
                <w:sz w:val="20"/>
                <w:szCs w:val="20"/>
                <w:lang w:val="en-US" w:eastAsia="ru-RU"/>
              </w:rPr>
            </w:pPr>
            <w:r w:rsidRPr="00A702BA">
              <w:rPr>
                <w:color w:val="000000"/>
                <w:sz w:val="20"/>
                <w:szCs w:val="20"/>
                <w:lang w:eastAsia="ru-RU"/>
              </w:rPr>
              <w:t>г.</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ind w:left="57"/>
              <w:rPr>
                <w:sz w:val="20"/>
                <w:szCs w:val="20"/>
                <w:lang w:val="en-US" w:eastAsia="ru-RU"/>
              </w:rPr>
            </w:pPr>
          </w:p>
        </w:tc>
        <w:tc>
          <w:tcPr>
            <w:tcW w:w="672"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jc w:val="right"/>
              <w:rPr>
                <w:sz w:val="20"/>
                <w:szCs w:val="20"/>
                <w:lang w:val="en-US" w:eastAsia="ru-RU"/>
              </w:rPr>
            </w:pPr>
            <w:r w:rsidRPr="00A702BA">
              <w:rPr>
                <w:color w:val="000000"/>
                <w:sz w:val="20"/>
                <w:szCs w:val="20"/>
                <w:lang w:val="en-US" w:eastAsia="ru-RU"/>
              </w:rPr>
              <w:t>«</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jc w:val="center"/>
              <w:rPr>
                <w:sz w:val="20"/>
                <w:szCs w:val="20"/>
                <w:lang w:val="en-US" w:eastAsia="ru-RU"/>
              </w:rPr>
            </w:pPr>
          </w:p>
        </w:tc>
        <w:tc>
          <w:tcPr>
            <w:tcW w:w="255"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rPr>
                <w:sz w:val="20"/>
                <w:szCs w:val="20"/>
                <w:lang w:val="en-US" w:eastAsia="ru-RU"/>
              </w:rPr>
            </w:pPr>
            <w:r w:rsidRPr="00A702BA">
              <w:rPr>
                <w:color w:val="000000"/>
                <w:sz w:val="20"/>
                <w:szCs w:val="20"/>
                <w:lang w:val="en-US" w:eastAsia="ru-RU"/>
              </w:rPr>
              <w:t>»</w:t>
            </w:r>
          </w:p>
        </w:tc>
        <w:tc>
          <w:tcPr>
            <w:tcW w:w="1936"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jc w:val="center"/>
              <w:rPr>
                <w:sz w:val="20"/>
                <w:szCs w:val="20"/>
                <w:lang w:val="en-US" w:eastAsia="ru-RU"/>
              </w:rPr>
            </w:pPr>
          </w:p>
        </w:tc>
        <w:tc>
          <w:tcPr>
            <w:tcW w:w="397"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jc w:val="right"/>
              <w:rPr>
                <w:sz w:val="20"/>
                <w:szCs w:val="20"/>
                <w:lang w:val="en-US" w:eastAsia="ru-RU"/>
              </w:rPr>
            </w:pPr>
            <w:r w:rsidRPr="00A702BA">
              <w:rPr>
                <w:color w:val="000000"/>
                <w:sz w:val="20"/>
                <w:szCs w:val="20"/>
                <w:lang w:val="en-US" w:eastAsia="ru-RU"/>
              </w:rPr>
              <w:t>20</w:t>
            </w:r>
          </w:p>
        </w:tc>
        <w:tc>
          <w:tcPr>
            <w:tcW w:w="596"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rPr>
                <w:sz w:val="20"/>
                <w:szCs w:val="20"/>
                <w:lang w:val="en-US" w:eastAsia="ru-RU"/>
              </w:rPr>
            </w:pPr>
          </w:p>
        </w:tc>
        <w:tc>
          <w:tcPr>
            <w:tcW w:w="455"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A702BA" w:rsidRPr="00A702BA" w:rsidRDefault="00A702BA" w:rsidP="00A702BA">
            <w:pPr>
              <w:widowControl/>
              <w:adjustRightInd w:val="0"/>
              <w:ind w:left="57"/>
              <w:rPr>
                <w:sz w:val="20"/>
                <w:szCs w:val="20"/>
                <w:lang w:val="en-US" w:eastAsia="ru-RU"/>
              </w:rPr>
            </w:pPr>
            <w:r w:rsidRPr="00A702BA">
              <w:rPr>
                <w:color w:val="000000"/>
                <w:sz w:val="20"/>
                <w:szCs w:val="20"/>
                <w:lang w:eastAsia="ru-RU"/>
              </w:rPr>
              <w:t>г.</w:t>
            </w:r>
          </w:p>
        </w:tc>
      </w:tr>
    </w:tbl>
    <w:p w:rsidR="00210F48" w:rsidRPr="007C1E78" w:rsidRDefault="00210F48" w:rsidP="00987FEB">
      <w:pPr>
        <w:pStyle w:val="a3"/>
        <w:ind w:left="0" w:firstLine="0"/>
        <w:rPr>
          <w:sz w:val="20"/>
          <w:szCs w:val="20"/>
        </w:rPr>
      </w:pPr>
    </w:p>
    <w:p w:rsidR="00210F48" w:rsidRPr="007C1E78" w:rsidRDefault="00210F48" w:rsidP="00987FEB">
      <w:pPr>
        <w:pStyle w:val="a3"/>
        <w:ind w:left="0" w:firstLine="0"/>
        <w:rPr>
          <w:sz w:val="20"/>
          <w:szCs w:val="20"/>
        </w:rPr>
      </w:pPr>
    </w:p>
    <w:p w:rsidR="007C1E78" w:rsidRPr="007C1E78" w:rsidRDefault="007C1E78" w:rsidP="007C1E78">
      <w:pPr>
        <w:widowControl/>
        <w:autoSpaceDE/>
        <w:autoSpaceDN/>
        <w:spacing w:before="100" w:beforeAutospacing="1"/>
        <w:ind w:right="3731"/>
        <w:jc w:val="center"/>
        <w:rPr>
          <w:rFonts w:eastAsia="Arial Unicode MS" w:cs="Arial Unicode MS"/>
          <w:color w:val="000000"/>
          <w:sz w:val="20"/>
          <w:szCs w:val="20"/>
          <w:lang w:eastAsia="ru-RU"/>
        </w:rPr>
      </w:pPr>
      <w:bookmarkStart w:id="4" w:name="bookmark0"/>
    </w:p>
    <w:p w:rsidR="007C1E78" w:rsidRPr="007C1E78" w:rsidRDefault="007C1E78" w:rsidP="007C1E78">
      <w:pPr>
        <w:widowControl/>
        <w:autoSpaceDE/>
        <w:autoSpaceDN/>
        <w:spacing w:before="100" w:beforeAutospacing="1"/>
        <w:ind w:right="3731"/>
        <w:jc w:val="center"/>
        <w:rPr>
          <w:rFonts w:eastAsia="Arial Unicode MS" w:cs="Arial Unicode MS"/>
          <w:color w:val="000000"/>
          <w:sz w:val="27"/>
          <w:szCs w:val="27"/>
          <w:lang w:eastAsia="ru-RU"/>
        </w:rPr>
      </w:pPr>
      <w:r w:rsidRPr="007C1E78">
        <w:rPr>
          <w:rFonts w:ascii="Arial Unicode MS" w:eastAsia="Arial Unicode MS" w:hAnsi="Arial Unicode MS" w:cs="Arial Unicode MS"/>
          <w:noProof/>
          <w:color w:val="000000"/>
          <w:sz w:val="24"/>
          <w:szCs w:val="24"/>
          <w:lang w:eastAsia="ru-RU"/>
        </w:rPr>
        <w:drawing>
          <wp:anchor distT="0" distB="0" distL="114300" distR="114300" simplePos="0" relativeHeight="251678720" behindDoc="0" locked="0" layoutInCell="1" allowOverlap="1" wp14:anchorId="1FE4AC41" wp14:editId="22B0ED9E">
            <wp:simplePos x="0" y="0"/>
            <wp:positionH relativeFrom="column">
              <wp:posOffset>2692427</wp:posOffset>
            </wp:positionH>
            <wp:positionV relativeFrom="paragraph">
              <wp:posOffset>12700</wp:posOffset>
            </wp:positionV>
            <wp:extent cx="584200" cy="685800"/>
            <wp:effectExtent l="0" t="0" r="0" b="0"/>
            <wp:wrapSquare wrapText="lef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pic:spPr>
                </pic:pic>
              </a:graphicData>
            </a:graphic>
            <wp14:sizeRelH relativeFrom="page">
              <wp14:pctWidth>0</wp14:pctWidth>
            </wp14:sizeRelH>
            <wp14:sizeRelV relativeFrom="page">
              <wp14:pctHeight>0</wp14:pctHeight>
            </wp14:sizeRelV>
          </wp:anchor>
        </w:drawing>
      </w:r>
    </w:p>
    <w:p w:rsidR="007C1E78" w:rsidRPr="007C1E78" w:rsidRDefault="007C1E78" w:rsidP="007C1E78">
      <w:pPr>
        <w:widowControl/>
        <w:autoSpaceDE/>
        <w:autoSpaceDN/>
        <w:jc w:val="center"/>
        <w:rPr>
          <w:rFonts w:eastAsia="Arial Unicode MS"/>
          <w:b/>
          <w:sz w:val="28"/>
          <w:szCs w:val="28"/>
        </w:rPr>
      </w:pPr>
    </w:p>
    <w:p w:rsidR="007C1E78" w:rsidRPr="007C1E78" w:rsidRDefault="007C1E78" w:rsidP="007C1E78">
      <w:pPr>
        <w:widowControl/>
        <w:autoSpaceDE/>
        <w:autoSpaceDN/>
        <w:jc w:val="center"/>
        <w:rPr>
          <w:rFonts w:eastAsia="Arial Unicode MS"/>
          <w:b/>
          <w:sz w:val="28"/>
          <w:szCs w:val="28"/>
        </w:rPr>
      </w:pPr>
    </w:p>
    <w:p w:rsidR="007C1E78" w:rsidRPr="007C1E78" w:rsidRDefault="007C1E78" w:rsidP="007C1E78">
      <w:pPr>
        <w:widowControl/>
        <w:autoSpaceDE/>
        <w:autoSpaceDN/>
        <w:jc w:val="center"/>
        <w:rPr>
          <w:rFonts w:eastAsia="Arial Unicode MS"/>
          <w:b/>
          <w:sz w:val="20"/>
          <w:szCs w:val="20"/>
        </w:rPr>
      </w:pPr>
      <w:r w:rsidRPr="007C1E78">
        <w:rPr>
          <w:rFonts w:eastAsia="Arial Unicode MS"/>
          <w:b/>
          <w:sz w:val="20"/>
          <w:szCs w:val="20"/>
        </w:rPr>
        <w:t>КУРГАНСКАЯ  ОБЛАСТЬ</w:t>
      </w:r>
    </w:p>
    <w:p w:rsidR="007C1E78" w:rsidRPr="007C1E78" w:rsidRDefault="007C1E78" w:rsidP="007C1E78">
      <w:pPr>
        <w:widowControl/>
        <w:autoSpaceDE/>
        <w:autoSpaceDN/>
        <w:jc w:val="center"/>
        <w:rPr>
          <w:rFonts w:eastAsia="Arial Unicode MS"/>
          <w:b/>
          <w:sz w:val="20"/>
          <w:szCs w:val="20"/>
        </w:rPr>
      </w:pPr>
      <w:r w:rsidRPr="007C1E78">
        <w:rPr>
          <w:rFonts w:eastAsia="Arial Unicode MS"/>
          <w:b/>
          <w:sz w:val="20"/>
          <w:szCs w:val="20"/>
        </w:rPr>
        <w:t>МОКРОУСОВСКИЙ МУНИЦИПАЛЬНЫЙ ОКРУГ</w:t>
      </w:r>
    </w:p>
    <w:p w:rsidR="007C1E78" w:rsidRPr="007C1E78" w:rsidRDefault="007C1E78" w:rsidP="007C1E78">
      <w:pPr>
        <w:widowControl/>
        <w:autoSpaceDE/>
        <w:autoSpaceDN/>
        <w:jc w:val="center"/>
        <w:rPr>
          <w:rFonts w:eastAsia="Arial Unicode MS"/>
          <w:b/>
          <w:sz w:val="20"/>
          <w:szCs w:val="20"/>
        </w:rPr>
      </w:pPr>
      <w:r w:rsidRPr="007C1E78">
        <w:rPr>
          <w:rFonts w:eastAsia="Arial Unicode MS"/>
          <w:b/>
          <w:sz w:val="20"/>
          <w:szCs w:val="20"/>
        </w:rPr>
        <w:t xml:space="preserve">Администрация </w:t>
      </w:r>
      <w:proofErr w:type="spellStart"/>
      <w:r w:rsidRPr="007C1E78">
        <w:rPr>
          <w:rFonts w:eastAsia="Arial Unicode MS"/>
          <w:b/>
          <w:sz w:val="20"/>
          <w:szCs w:val="20"/>
        </w:rPr>
        <w:t>Мокроусовского</w:t>
      </w:r>
      <w:proofErr w:type="spellEnd"/>
      <w:r w:rsidRPr="007C1E78">
        <w:rPr>
          <w:rFonts w:eastAsia="Arial Unicode MS"/>
          <w:b/>
          <w:sz w:val="20"/>
          <w:szCs w:val="20"/>
        </w:rPr>
        <w:t xml:space="preserve"> муниципального округа</w:t>
      </w:r>
    </w:p>
    <w:p w:rsidR="007C1E78" w:rsidRPr="007C1E78" w:rsidRDefault="007C1E78" w:rsidP="007C1E78">
      <w:pPr>
        <w:widowControl/>
        <w:autoSpaceDE/>
        <w:autoSpaceDN/>
        <w:jc w:val="center"/>
        <w:rPr>
          <w:rFonts w:eastAsia="Arial Unicode MS"/>
          <w:b/>
          <w:sz w:val="20"/>
          <w:szCs w:val="20"/>
        </w:rPr>
      </w:pPr>
    </w:p>
    <w:p w:rsidR="007C1E78" w:rsidRPr="007C1E78" w:rsidRDefault="007C1E78" w:rsidP="007C1E78">
      <w:pPr>
        <w:widowControl/>
        <w:autoSpaceDE/>
        <w:autoSpaceDN/>
        <w:jc w:val="center"/>
        <w:rPr>
          <w:rFonts w:eastAsia="Arial Unicode MS"/>
          <w:b/>
          <w:sz w:val="20"/>
          <w:szCs w:val="20"/>
        </w:rPr>
      </w:pPr>
      <w:r w:rsidRPr="007C1E78">
        <w:rPr>
          <w:rFonts w:eastAsia="Arial Unicode MS"/>
          <w:b/>
          <w:sz w:val="20"/>
          <w:szCs w:val="20"/>
        </w:rPr>
        <w:t>ПОСТАНОВЛЕНИЕ</w:t>
      </w:r>
    </w:p>
    <w:p w:rsidR="007C1E78" w:rsidRPr="007C1E78" w:rsidRDefault="007C1E78" w:rsidP="007C1E78">
      <w:pPr>
        <w:widowControl/>
        <w:autoSpaceDE/>
        <w:autoSpaceDN/>
        <w:jc w:val="center"/>
        <w:rPr>
          <w:rFonts w:eastAsia="Arial Unicode MS"/>
          <w:sz w:val="20"/>
          <w:szCs w:val="20"/>
        </w:rPr>
      </w:pPr>
    </w:p>
    <w:bookmarkEnd w:id="4"/>
    <w:p w:rsidR="007C1E78" w:rsidRPr="007C1E78" w:rsidRDefault="007C1E78" w:rsidP="007C1E78">
      <w:pPr>
        <w:widowControl/>
        <w:autoSpaceDE/>
        <w:autoSpaceDN/>
        <w:rPr>
          <w:rFonts w:eastAsia="Arial Unicode MS"/>
          <w:sz w:val="20"/>
          <w:szCs w:val="20"/>
          <w:u w:val="single"/>
        </w:rPr>
      </w:pPr>
      <w:r w:rsidRPr="007C1E78">
        <w:rPr>
          <w:rFonts w:eastAsia="Arial Unicode MS"/>
          <w:sz w:val="20"/>
          <w:szCs w:val="20"/>
          <w:u w:val="single"/>
        </w:rPr>
        <w:t xml:space="preserve">от «12» марта </w:t>
      </w:r>
      <w:smartTag w:uri="urn:schemas-microsoft-com:office:smarttags" w:element="metricconverter">
        <w:smartTagPr>
          <w:attr w:name="ProductID" w:val="2025 г"/>
        </w:smartTagPr>
        <w:r w:rsidRPr="007C1E78">
          <w:rPr>
            <w:rFonts w:eastAsia="Arial Unicode MS"/>
            <w:sz w:val="20"/>
            <w:szCs w:val="20"/>
            <w:u w:val="single"/>
          </w:rPr>
          <w:t>2025 г</w:t>
        </w:r>
      </w:smartTag>
      <w:r w:rsidRPr="007C1E78">
        <w:rPr>
          <w:rFonts w:eastAsia="Arial Unicode MS"/>
          <w:sz w:val="20"/>
          <w:szCs w:val="20"/>
          <w:u w:val="single"/>
        </w:rPr>
        <w:t xml:space="preserve">.  № 111    </w:t>
      </w:r>
    </w:p>
    <w:p w:rsidR="007C1E78" w:rsidRPr="007C1E78" w:rsidRDefault="007C1E78" w:rsidP="007C1E78">
      <w:pPr>
        <w:widowControl/>
        <w:autoSpaceDE/>
        <w:autoSpaceDN/>
        <w:rPr>
          <w:rFonts w:eastAsia="Arial Unicode MS"/>
          <w:sz w:val="20"/>
          <w:szCs w:val="20"/>
          <w:vertAlign w:val="superscript"/>
        </w:rPr>
      </w:pPr>
      <w:r w:rsidRPr="007C1E78">
        <w:rPr>
          <w:rFonts w:eastAsia="Arial Unicode MS"/>
          <w:sz w:val="20"/>
          <w:szCs w:val="20"/>
          <w:vertAlign w:val="superscript"/>
        </w:rPr>
        <w:t xml:space="preserve">                        с. Мокроусово</w:t>
      </w:r>
    </w:p>
    <w:p w:rsidR="007C1E78" w:rsidRPr="007C1E78" w:rsidRDefault="007C1E78" w:rsidP="007C1E78">
      <w:pPr>
        <w:widowControl/>
        <w:autoSpaceDE/>
        <w:autoSpaceDN/>
        <w:ind w:left="102" w:right="40"/>
        <w:rPr>
          <w:rFonts w:eastAsia="Arial Unicode MS"/>
          <w:color w:val="000000"/>
          <w:sz w:val="20"/>
          <w:szCs w:val="20"/>
          <w:lang w:eastAsia="ru-RU"/>
        </w:rPr>
      </w:pPr>
    </w:p>
    <w:p w:rsidR="007C1E78" w:rsidRPr="007C1E78" w:rsidRDefault="007C1E78" w:rsidP="007C1E78">
      <w:pPr>
        <w:widowControl/>
        <w:autoSpaceDE/>
        <w:autoSpaceDN/>
        <w:ind w:right="40"/>
        <w:rPr>
          <w:rFonts w:eastAsia="Arial Unicode MS"/>
          <w:color w:val="000000"/>
          <w:sz w:val="20"/>
          <w:szCs w:val="20"/>
          <w:lang w:eastAsia="ru-RU"/>
        </w:rPr>
      </w:pPr>
      <w:r w:rsidRPr="007C1E78">
        <w:rPr>
          <w:rFonts w:eastAsia="Arial Unicode MS"/>
          <w:color w:val="000000"/>
          <w:sz w:val="20"/>
          <w:szCs w:val="20"/>
          <w:lang w:eastAsia="ru-RU"/>
        </w:rPr>
        <w:t>О закреплении муниципальных</w:t>
      </w:r>
    </w:p>
    <w:p w:rsidR="007C1E78" w:rsidRPr="007C1E78" w:rsidRDefault="007C1E78" w:rsidP="007C1E78">
      <w:pPr>
        <w:widowControl/>
        <w:autoSpaceDE/>
        <w:autoSpaceDN/>
        <w:ind w:right="40"/>
        <w:rPr>
          <w:rFonts w:eastAsia="Arial Unicode MS"/>
          <w:color w:val="000000"/>
          <w:sz w:val="20"/>
          <w:szCs w:val="20"/>
          <w:lang w:eastAsia="ru-RU"/>
        </w:rPr>
      </w:pPr>
      <w:r w:rsidRPr="007C1E78">
        <w:rPr>
          <w:rFonts w:eastAsia="Arial Unicode MS"/>
          <w:color w:val="000000"/>
          <w:sz w:val="20"/>
          <w:szCs w:val="20"/>
          <w:lang w:eastAsia="ru-RU"/>
        </w:rPr>
        <w:t xml:space="preserve">образовательных организаций </w:t>
      </w:r>
    </w:p>
    <w:p w:rsidR="007C1E78" w:rsidRPr="007C1E78" w:rsidRDefault="007C1E78" w:rsidP="007C1E78">
      <w:pPr>
        <w:widowControl/>
        <w:autoSpaceDE/>
        <w:autoSpaceDN/>
        <w:ind w:right="40"/>
        <w:rPr>
          <w:rFonts w:eastAsia="Arial Unicode MS"/>
          <w:color w:val="000000"/>
          <w:sz w:val="20"/>
          <w:szCs w:val="20"/>
          <w:lang w:eastAsia="ru-RU"/>
        </w:rPr>
      </w:pPr>
      <w:r w:rsidRPr="007C1E78">
        <w:rPr>
          <w:rFonts w:eastAsia="Arial Unicode MS"/>
          <w:color w:val="000000"/>
          <w:sz w:val="20"/>
          <w:szCs w:val="20"/>
          <w:lang w:eastAsia="ru-RU"/>
        </w:rPr>
        <w:t xml:space="preserve">за конкретными территориями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w:t>
      </w:r>
    </w:p>
    <w:p w:rsidR="007C1E78" w:rsidRPr="007C1E78" w:rsidRDefault="007C1E78" w:rsidP="007C1E78">
      <w:pPr>
        <w:widowControl/>
        <w:autoSpaceDE/>
        <w:autoSpaceDN/>
        <w:ind w:right="40"/>
        <w:rPr>
          <w:rFonts w:eastAsia="Arial Unicode MS"/>
          <w:color w:val="000000"/>
          <w:sz w:val="20"/>
          <w:szCs w:val="20"/>
          <w:lang w:eastAsia="ru-RU"/>
        </w:rPr>
      </w:pPr>
      <w:r w:rsidRPr="007C1E78">
        <w:rPr>
          <w:rFonts w:eastAsia="Arial Unicode MS"/>
          <w:color w:val="000000"/>
          <w:sz w:val="20"/>
          <w:szCs w:val="20"/>
          <w:lang w:eastAsia="ru-RU"/>
        </w:rPr>
        <w:t xml:space="preserve">округа                                                                                                         </w:t>
      </w:r>
    </w:p>
    <w:p w:rsidR="007C1E78" w:rsidRPr="007C1E78" w:rsidRDefault="007C1E78" w:rsidP="007C1E78">
      <w:pPr>
        <w:widowControl/>
        <w:autoSpaceDE/>
        <w:autoSpaceDN/>
        <w:spacing w:after="244" w:line="269" w:lineRule="exact"/>
        <w:ind w:left="100" w:right="40" w:firstLine="720"/>
        <w:jc w:val="both"/>
        <w:rPr>
          <w:rFonts w:eastAsia="Arial Unicode MS"/>
          <w:color w:val="000000"/>
          <w:sz w:val="20"/>
          <w:szCs w:val="20"/>
          <w:lang w:eastAsia="ru-RU"/>
        </w:rPr>
      </w:pPr>
    </w:p>
    <w:p w:rsidR="007C1E78" w:rsidRPr="007C1E78" w:rsidRDefault="007C1E78" w:rsidP="007C1E78">
      <w:pPr>
        <w:widowControl/>
        <w:autoSpaceDE/>
        <w:autoSpaceDN/>
        <w:spacing w:after="244" w:line="269" w:lineRule="exact"/>
        <w:ind w:left="100" w:right="40" w:firstLine="720"/>
        <w:jc w:val="both"/>
        <w:rPr>
          <w:rFonts w:eastAsia="Arial Unicode MS"/>
          <w:color w:val="000000"/>
          <w:sz w:val="20"/>
          <w:szCs w:val="20"/>
          <w:lang w:eastAsia="ru-RU"/>
        </w:rPr>
      </w:pPr>
      <w:r w:rsidRPr="007C1E78">
        <w:rPr>
          <w:rFonts w:eastAsia="Arial Unicode MS"/>
          <w:color w:val="000000"/>
          <w:sz w:val="20"/>
          <w:szCs w:val="20"/>
          <w:lang w:eastAsia="ru-RU"/>
        </w:rPr>
        <w:t xml:space="preserve">В целях обеспечения государственных гарантий реализации прав граждан на получение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и руководствуясь пунктом 6 части 1 статьи 9 Федерального закона Российской Федерации от 29 декабря 2012г. №273-ФЗ «Об образовании в Российской Федерации» Администрация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p w:rsidR="007C1E78" w:rsidRPr="007C1E78" w:rsidRDefault="007C1E78" w:rsidP="007C1E78">
      <w:pPr>
        <w:widowControl/>
        <w:autoSpaceDE/>
        <w:autoSpaceDN/>
        <w:spacing w:after="244"/>
        <w:ind w:left="100" w:right="40" w:firstLine="720"/>
        <w:jc w:val="both"/>
        <w:rPr>
          <w:rFonts w:eastAsia="Arial Unicode MS"/>
          <w:color w:val="000000"/>
          <w:sz w:val="20"/>
          <w:szCs w:val="20"/>
          <w:lang w:eastAsia="ru-RU"/>
        </w:rPr>
      </w:pPr>
      <w:r w:rsidRPr="007C1E78">
        <w:rPr>
          <w:rFonts w:eastAsia="Arial Unicode MS"/>
          <w:color w:val="000000"/>
          <w:sz w:val="20"/>
          <w:szCs w:val="20"/>
          <w:lang w:eastAsia="ru-RU"/>
        </w:rPr>
        <w:t>ПОСТАНОВЛЯЕТ:</w:t>
      </w:r>
    </w:p>
    <w:p w:rsidR="007C1E78" w:rsidRPr="007C1E78" w:rsidRDefault="007C1E78" w:rsidP="007C1E78">
      <w:pPr>
        <w:widowControl/>
        <w:numPr>
          <w:ilvl w:val="0"/>
          <w:numId w:val="20"/>
        </w:numPr>
        <w:shd w:val="clear" w:color="auto" w:fill="FFFFFF"/>
        <w:autoSpaceDE/>
        <w:autoSpaceDN/>
        <w:contextualSpacing/>
        <w:jc w:val="both"/>
        <w:rPr>
          <w:rFonts w:eastAsia="Arial Unicode MS"/>
          <w:color w:val="000000"/>
          <w:sz w:val="20"/>
          <w:szCs w:val="20"/>
          <w:lang w:eastAsia="ru-RU"/>
        </w:rPr>
      </w:pPr>
      <w:r w:rsidRPr="007C1E78">
        <w:rPr>
          <w:rFonts w:eastAsia="Arial Unicode MS"/>
          <w:sz w:val="20"/>
          <w:szCs w:val="20"/>
        </w:rPr>
        <w:t>Закрепить муниципальные образовательные организации</w:t>
      </w:r>
      <w:r w:rsidRPr="007C1E78">
        <w:rPr>
          <w:rFonts w:eastAsia="Arial Unicode MS"/>
          <w:sz w:val="20"/>
          <w:szCs w:val="20"/>
          <w:lang w:eastAsia="ru-RU"/>
        </w:rPr>
        <w:t xml:space="preserve"> за конкретными территориями</w:t>
      </w:r>
      <w:r w:rsidRPr="007C1E78">
        <w:rPr>
          <w:rFonts w:eastAsia="Arial Unicode MS"/>
          <w:sz w:val="20"/>
          <w:szCs w:val="20"/>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 согласно приложению. </w:t>
      </w:r>
    </w:p>
    <w:p w:rsidR="007C1E78" w:rsidRPr="007C1E78" w:rsidRDefault="007C1E78" w:rsidP="007C1E78">
      <w:pPr>
        <w:widowControl/>
        <w:shd w:val="clear" w:color="auto" w:fill="FFFFFF"/>
        <w:autoSpaceDE/>
        <w:autoSpaceDN/>
        <w:contextualSpacing/>
        <w:jc w:val="both"/>
        <w:rPr>
          <w:rFonts w:eastAsia="Arial Unicode MS"/>
          <w:color w:val="000000"/>
          <w:sz w:val="20"/>
          <w:szCs w:val="20"/>
          <w:lang w:eastAsia="ru-RU"/>
        </w:rPr>
      </w:pPr>
    </w:p>
    <w:p w:rsidR="007C1E78" w:rsidRPr="007C1E78" w:rsidRDefault="007C1E78" w:rsidP="007C1E78">
      <w:pPr>
        <w:framePr w:w="4349" w:h="2537" w:wrap="notBeside" w:vAnchor="page" w:hAnchor="page" w:x="7514" w:y="539"/>
        <w:widowControl/>
        <w:autoSpaceDE/>
        <w:autoSpaceDN/>
        <w:ind w:right="40"/>
        <w:rPr>
          <w:rFonts w:eastAsia="Arial Unicode MS"/>
          <w:color w:val="000000"/>
          <w:sz w:val="20"/>
          <w:szCs w:val="20"/>
          <w:lang w:eastAsia="ru-RU"/>
        </w:rPr>
      </w:pPr>
      <w:r w:rsidRPr="007C1E78">
        <w:rPr>
          <w:rFonts w:eastAsia="Arial Unicode MS"/>
          <w:color w:val="000000"/>
          <w:sz w:val="20"/>
          <w:szCs w:val="20"/>
          <w:lang w:eastAsia="ru-RU"/>
        </w:rPr>
        <w:t xml:space="preserve">Приложение к постановлению                                                                     Администрации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p w:rsidR="007C1E78" w:rsidRPr="007C1E78" w:rsidRDefault="007C1E78" w:rsidP="007C1E78">
      <w:pPr>
        <w:framePr w:w="4349" w:h="2537" w:wrap="notBeside" w:vAnchor="page" w:hAnchor="page" w:x="7514" w:y="539"/>
        <w:widowControl/>
        <w:autoSpaceDE/>
        <w:autoSpaceDN/>
        <w:ind w:right="40"/>
        <w:rPr>
          <w:rFonts w:eastAsia="Arial Unicode MS"/>
          <w:color w:val="000000"/>
          <w:sz w:val="20"/>
          <w:szCs w:val="20"/>
          <w:lang w:eastAsia="ru-RU"/>
        </w:rPr>
      </w:pPr>
      <w:r w:rsidRPr="007C1E78">
        <w:rPr>
          <w:rFonts w:eastAsia="Arial Unicode MS"/>
          <w:color w:val="000000"/>
          <w:sz w:val="20"/>
          <w:szCs w:val="20"/>
          <w:lang w:eastAsia="ru-RU"/>
        </w:rPr>
        <w:t xml:space="preserve">от 12 марта 2025г. № 111                                                  «О закреплении муниципальных образовательных организаций                                                                                                          за конкретными территориями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             </w:t>
      </w:r>
    </w:p>
    <w:p w:rsidR="007C1E78" w:rsidRPr="007C1E78" w:rsidRDefault="007C1E78" w:rsidP="007C1E78">
      <w:pPr>
        <w:widowControl/>
        <w:numPr>
          <w:ilvl w:val="0"/>
          <w:numId w:val="20"/>
        </w:numPr>
        <w:autoSpaceDE/>
        <w:autoSpaceDN/>
        <w:contextualSpacing/>
        <w:jc w:val="both"/>
        <w:rPr>
          <w:rFonts w:eastAsia="Arial Unicode MS"/>
          <w:bCs/>
          <w:color w:val="000000"/>
          <w:sz w:val="20"/>
          <w:szCs w:val="20"/>
          <w:lang w:eastAsia="ru-RU"/>
        </w:rPr>
      </w:pPr>
      <w:r w:rsidRPr="007C1E78">
        <w:rPr>
          <w:rFonts w:eastAsia="Arial Unicode MS"/>
          <w:sz w:val="20"/>
          <w:szCs w:val="20"/>
        </w:rPr>
        <w:t xml:space="preserve">Отменить постановления Администрации </w:t>
      </w:r>
      <w:proofErr w:type="spellStart"/>
      <w:r w:rsidRPr="007C1E78">
        <w:rPr>
          <w:rFonts w:eastAsia="Arial Unicode MS"/>
          <w:sz w:val="20"/>
          <w:szCs w:val="20"/>
        </w:rPr>
        <w:t>Мокроусовского</w:t>
      </w:r>
      <w:proofErr w:type="spellEnd"/>
      <w:r w:rsidRPr="007C1E78">
        <w:rPr>
          <w:rFonts w:eastAsia="Arial Unicode MS"/>
          <w:sz w:val="20"/>
          <w:szCs w:val="20"/>
        </w:rPr>
        <w:t xml:space="preserve"> муниципального округа от 07.03.2024г. №175 «О закреплении муниципальных образовательных организаций за конкретными территориями </w:t>
      </w:r>
      <w:proofErr w:type="spellStart"/>
      <w:r w:rsidRPr="007C1E78">
        <w:rPr>
          <w:rFonts w:eastAsia="Arial Unicode MS"/>
          <w:sz w:val="20"/>
          <w:szCs w:val="20"/>
        </w:rPr>
        <w:t>Мокроусовского</w:t>
      </w:r>
      <w:proofErr w:type="spellEnd"/>
      <w:r w:rsidRPr="007C1E78">
        <w:rPr>
          <w:rFonts w:eastAsia="Arial Unicode MS"/>
          <w:sz w:val="20"/>
          <w:szCs w:val="20"/>
        </w:rPr>
        <w:t xml:space="preserve"> муниципального округа».</w:t>
      </w:r>
    </w:p>
    <w:p w:rsidR="007C1E78" w:rsidRPr="007C1E78" w:rsidRDefault="007C1E78" w:rsidP="007C1E78">
      <w:pPr>
        <w:widowControl/>
        <w:autoSpaceDE/>
        <w:autoSpaceDN/>
        <w:contextualSpacing/>
        <w:jc w:val="both"/>
        <w:rPr>
          <w:rFonts w:eastAsia="Arial Unicode MS"/>
          <w:bCs/>
          <w:color w:val="000000"/>
          <w:sz w:val="20"/>
          <w:szCs w:val="20"/>
          <w:lang w:eastAsia="ru-RU"/>
        </w:rPr>
      </w:pPr>
    </w:p>
    <w:p w:rsidR="007C1E78" w:rsidRPr="007C1E78" w:rsidRDefault="007C1E78" w:rsidP="007C1E78">
      <w:pPr>
        <w:widowControl/>
        <w:numPr>
          <w:ilvl w:val="0"/>
          <w:numId w:val="20"/>
        </w:numPr>
        <w:tabs>
          <w:tab w:val="left" w:pos="801"/>
        </w:tabs>
        <w:autoSpaceDE/>
        <w:autoSpaceDN/>
        <w:ind w:right="40"/>
        <w:jc w:val="both"/>
        <w:rPr>
          <w:rFonts w:eastAsia="Arial Unicode MS"/>
          <w:color w:val="000000"/>
          <w:sz w:val="20"/>
          <w:szCs w:val="20"/>
          <w:lang w:eastAsia="ru-RU"/>
        </w:rPr>
      </w:pPr>
      <w:r w:rsidRPr="007C1E78">
        <w:rPr>
          <w:rFonts w:eastAsia="Arial Unicode MS"/>
          <w:color w:val="000000"/>
          <w:sz w:val="20"/>
          <w:szCs w:val="20"/>
          <w:lang w:eastAsia="ru-RU"/>
        </w:rPr>
        <w:t>Постановление вступает в силу со дня его официального опубликования.</w:t>
      </w:r>
    </w:p>
    <w:p w:rsidR="007C1E78" w:rsidRPr="007C1E78" w:rsidRDefault="007C1E78" w:rsidP="007C1E78">
      <w:pPr>
        <w:widowControl/>
        <w:autoSpaceDE/>
        <w:autoSpaceDN/>
        <w:contextualSpacing/>
        <w:jc w:val="both"/>
        <w:rPr>
          <w:rFonts w:eastAsia="Arial Unicode MS"/>
          <w:sz w:val="20"/>
          <w:szCs w:val="20"/>
        </w:rPr>
      </w:pPr>
    </w:p>
    <w:p w:rsidR="007C1E78" w:rsidRPr="007C1E78" w:rsidRDefault="007C1E78" w:rsidP="007C1E78">
      <w:pPr>
        <w:widowControl/>
        <w:numPr>
          <w:ilvl w:val="0"/>
          <w:numId w:val="20"/>
        </w:numPr>
        <w:autoSpaceDE/>
        <w:autoSpaceDN/>
        <w:contextualSpacing/>
        <w:jc w:val="both"/>
        <w:rPr>
          <w:rFonts w:eastAsia="Arial Unicode MS"/>
          <w:bCs/>
          <w:color w:val="000000"/>
          <w:sz w:val="20"/>
          <w:szCs w:val="20"/>
          <w:lang w:eastAsia="ru-RU"/>
        </w:rPr>
      </w:pPr>
      <w:r w:rsidRPr="007C1E78">
        <w:rPr>
          <w:rFonts w:eastAsia="Arial Unicode MS"/>
          <w:sz w:val="20"/>
          <w:szCs w:val="20"/>
        </w:rPr>
        <w:t xml:space="preserve">Настоящее постановление подлежит размещению на официальном сайте Администрации </w:t>
      </w:r>
      <w:proofErr w:type="spellStart"/>
      <w:r w:rsidRPr="007C1E78">
        <w:rPr>
          <w:rFonts w:eastAsia="Arial Unicode MS"/>
          <w:sz w:val="20"/>
          <w:szCs w:val="20"/>
        </w:rPr>
        <w:t>Мокроусовского</w:t>
      </w:r>
      <w:proofErr w:type="spellEnd"/>
      <w:r w:rsidRPr="007C1E78">
        <w:rPr>
          <w:rFonts w:eastAsia="Arial Unicode MS"/>
          <w:sz w:val="20"/>
          <w:szCs w:val="20"/>
        </w:rPr>
        <w:t xml:space="preserve"> муниципального округа Курганской области в информационно - </w:t>
      </w:r>
      <w:proofErr w:type="spellStart"/>
      <w:r w:rsidRPr="007C1E78">
        <w:rPr>
          <w:rFonts w:eastAsia="Arial Unicode MS"/>
          <w:sz w:val="20"/>
          <w:szCs w:val="20"/>
        </w:rPr>
        <w:t>телекоммуникативной</w:t>
      </w:r>
      <w:proofErr w:type="spellEnd"/>
      <w:r w:rsidRPr="007C1E78">
        <w:rPr>
          <w:rFonts w:eastAsia="Arial Unicode MS"/>
          <w:sz w:val="20"/>
          <w:szCs w:val="20"/>
        </w:rPr>
        <w:t xml:space="preserve"> сети «Интернет».</w:t>
      </w:r>
    </w:p>
    <w:p w:rsidR="007C1E78" w:rsidRPr="007C1E78" w:rsidRDefault="007C1E78" w:rsidP="007C1E78">
      <w:pPr>
        <w:widowControl/>
        <w:tabs>
          <w:tab w:val="left" w:pos="810"/>
        </w:tabs>
        <w:autoSpaceDE/>
        <w:autoSpaceDN/>
        <w:ind w:right="40"/>
        <w:jc w:val="both"/>
        <w:rPr>
          <w:rFonts w:eastAsia="Arial Unicode MS"/>
          <w:color w:val="000000"/>
          <w:sz w:val="20"/>
          <w:szCs w:val="20"/>
          <w:lang w:eastAsia="ru-RU"/>
        </w:rPr>
      </w:pPr>
    </w:p>
    <w:p w:rsidR="007C1E78" w:rsidRPr="007C1E78" w:rsidRDefault="007C1E78" w:rsidP="007C1E78">
      <w:pPr>
        <w:widowControl/>
        <w:numPr>
          <w:ilvl w:val="0"/>
          <w:numId w:val="20"/>
        </w:numPr>
        <w:tabs>
          <w:tab w:val="left" w:pos="806"/>
        </w:tabs>
        <w:autoSpaceDE/>
        <w:autoSpaceDN/>
        <w:ind w:right="40"/>
        <w:jc w:val="both"/>
        <w:rPr>
          <w:rFonts w:eastAsia="Arial Unicode MS"/>
          <w:color w:val="000000"/>
          <w:sz w:val="20"/>
          <w:szCs w:val="20"/>
          <w:lang w:eastAsia="ru-RU"/>
        </w:rPr>
      </w:pPr>
      <w:r w:rsidRPr="007C1E78">
        <w:rPr>
          <w:rFonts w:eastAsia="Arial Unicode MS"/>
          <w:color w:val="000000"/>
          <w:sz w:val="20"/>
          <w:szCs w:val="20"/>
          <w:lang w:eastAsia="ru-RU"/>
        </w:rPr>
        <w:t xml:space="preserve">Контроль за исполнением настоящего постановления возложить на заместителя Главы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 по социальным вопросам.</w:t>
      </w:r>
    </w:p>
    <w:p w:rsidR="007C1E78" w:rsidRPr="007C1E78" w:rsidRDefault="007C1E78" w:rsidP="007C1E78">
      <w:pPr>
        <w:widowControl/>
        <w:tabs>
          <w:tab w:val="left" w:pos="806"/>
        </w:tabs>
        <w:autoSpaceDE/>
        <w:autoSpaceDN/>
        <w:ind w:right="40"/>
        <w:jc w:val="both"/>
        <w:rPr>
          <w:rFonts w:eastAsia="Arial Unicode MS"/>
          <w:color w:val="000000"/>
          <w:sz w:val="20"/>
          <w:szCs w:val="20"/>
          <w:lang w:eastAsia="ru-RU"/>
        </w:rPr>
      </w:pPr>
    </w:p>
    <w:p w:rsidR="007C1E78" w:rsidRPr="007C1E78" w:rsidRDefault="007C1E78" w:rsidP="007C1E78">
      <w:pPr>
        <w:widowControl/>
        <w:tabs>
          <w:tab w:val="left" w:pos="801"/>
        </w:tabs>
        <w:autoSpaceDE/>
        <w:autoSpaceDN/>
        <w:jc w:val="both"/>
        <w:rPr>
          <w:rFonts w:eastAsia="Arial Unicode MS"/>
          <w:color w:val="000000"/>
          <w:sz w:val="20"/>
          <w:szCs w:val="20"/>
          <w:lang w:eastAsia="ru-RU"/>
        </w:rPr>
      </w:pPr>
    </w:p>
    <w:p w:rsidR="007C1E78" w:rsidRPr="007C1E78" w:rsidRDefault="007C1E78" w:rsidP="007C1E78">
      <w:pPr>
        <w:widowControl/>
        <w:tabs>
          <w:tab w:val="left" w:pos="801"/>
        </w:tabs>
        <w:autoSpaceDE/>
        <w:autoSpaceDN/>
        <w:jc w:val="both"/>
        <w:rPr>
          <w:rFonts w:eastAsia="Arial Unicode MS"/>
          <w:color w:val="000000"/>
          <w:sz w:val="20"/>
          <w:szCs w:val="20"/>
          <w:lang w:eastAsia="ru-RU"/>
        </w:rPr>
      </w:pPr>
    </w:p>
    <w:p w:rsidR="007C1E78" w:rsidRPr="007C1E78" w:rsidRDefault="007C1E78" w:rsidP="007C1E78">
      <w:pPr>
        <w:widowControl/>
        <w:tabs>
          <w:tab w:val="left" w:pos="801"/>
        </w:tabs>
        <w:autoSpaceDE/>
        <w:autoSpaceDN/>
        <w:jc w:val="both"/>
        <w:rPr>
          <w:rFonts w:eastAsia="Arial Unicode MS"/>
          <w:color w:val="000000"/>
          <w:sz w:val="20"/>
          <w:szCs w:val="20"/>
          <w:lang w:eastAsia="ru-RU"/>
        </w:rPr>
      </w:pPr>
      <w:r w:rsidRPr="007C1E78">
        <w:rPr>
          <w:rFonts w:eastAsia="Arial Unicode MS"/>
          <w:color w:val="000000"/>
          <w:sz w:val="20"/>
          <w:szCs w:val="20"/>
          <w:lang w:eastAsia="ru-RU"/>
        </w:rPr>
        <w:t xml:space="preserve">Глава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                                                            </w:t>
      </w:r>
      <w:proofErr w:type="spellStart"/>
      <w:r w:rsidRPr="007C1E78">
        <w:rPr>
          <w:rFonts w:eastAsia="Arial Unicode MS"/>
          <w:color w:val="000000"/>
          <w:sz w:val="20"/>
          <w:szCs w:val="20"/>
          <w:lang w:eastAsia="ru-RU"/>
        </w:rPr>
        <w:t>В.В.Демешкин</w:t>
      </w:r>
      <w:proofErr w:type="spellEnd"/>
    </w:p>
    <w:p w:rsidR="007C1E78" w:rsidRPr="007C1E78" w:rsidRDefault="007C1E78" w:rsidP="007C1E78">
      <w:pPr>
        <w:widowControl/>
        <w:tabs>
          <w:tab w:val="left" w:pos="543"/>
        </w:tabs>
        <w:autoSpaceDE/>
        <w:autoSpaceDN/>
        <w:rPr>
          <w:rFonts w:eastAsia="Arial Unicode MS"/>
          <w:color w:val="000000"/>
          <w:sz w:val="20"/>
          <w:szCs w:val="20"/>
          <w:lang w:eastAsia="ru-RU"/>
        </w:rPr>
      </w:pPr>
    </w:p>
    <w:p w:rsidR="007C1E78" w:rsidRPr="007C1E78" w:rsidRDefault="007C1E78" w:rsidP="007C1E78">
      <w:pPr>
        <w:widowControl/>
        <w:autoSpaceDE/>
        <w:autoSpaceDN/>
        <w:spacing w:line="274" w:lineRule="exact"/>
        <w:ind w:right="360"/>
        <w:rPr>
          <w:rFonts w:eastAsia="Arial Unicode MS"/>
          <w:color w:val="000000"/>
          <w:sz w:val="20"/>
          <w:szCs w:val="20"/>
          <w:lang w:eastAsia="ru-RU"/>
        </w:rPr>
      </w:pPr>
    </w:p>
    <w:p w:rsidR="007C1E78" w:rsidRPr="007C1E78" w:rsidRDefault="007C1E78" w:rsidP="007C1E78">
      <w:pPr>
        <w:widowControl/>
        <w:autoSpaceDE/>
        <w:autoSpaceDN/>
        <w:spacing w:line="274" w:lineRule="exact"/>
        <w:ind w:right="360"/>
        <w:jc w:val="center"/>
        <w:rPr>
          <w:rFonts w:eastAsia="Arial Unicode MS"/>
          <w:color w:val="000000"/>
          <w:sz w:val="20"/>
          <w:szCs w:val="20"/>
          <w:lang w:eastAsia="ru-RU"/>
        </w:rPr>
      </w:pPr>
      <w:r w:rsidRPr="007C1E78">
        <w:rPr>
          <w:rFonts w:eastAsia="Arial Unicode MS"/>
          <w:color w:val="000000"/>
          <w:sz w:val="20"/>
          <w:szCs w:val="20"/>
          <w:lang w:eastAsia="ru-RU"/>
        </w:rPr>
        <w:t xml:space="preserve">Перечень муниципальных образовательных организаций, закрепленных за конкретными территориями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p w:rsidR="007C1E78" w:rsidRDefault="007C1E78" w:rsidP="007C1E78">
      <w:pPr>
        <w:tabs>
          <w:tab w:val="left" w:pos="3869"/>
        </w:tabs>
        <w:rPr>
          <w:sz w:val="20"/>
          <w:szCs w:val="20"/>
          <w:lang w:eastAsia="ru-RU"/>
        </w:rPr>
      </w:pPr>
    </w:p>
    <w:p w:rsidR="007C1E78" w:rsidRPr="007C1E78" w:rsidRDefault="007C1E78" w:rsidP="007C1E78">
      <w:pPr>
        <w:rPr>
          <w:sz w:val="20"/>
          <w:szCs w:val="20"/>
          <w:lang w:eastAsia="ru-RU"/>
        </w:rPr>
      </w:pPr>
    </w:p>
    <w:tbl>
      <w:tblPr>
        <w:tblW w:w="10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3013"/>
        <w:gridCol w:w="2637"/>
        <w:gridCol w:w="3729"/>
      </w:tblGrid>
      <w:tr w:rsidR="007C1E78" w:rsidRPr="007C1E78" w:rsidTr="007C1E78">
        <w:trPr>
          <w:trHeight w:val="1187"/>
          <w:jc w:val="center"/>
        </w:trPr>
        <w:tc>
          <w:tcPr>
            <w:tcW w:w="1247" w:type="dxa"/>
          </w:tcPr>
          <w:p w:rsidR="007C1E78" w:rsidRPr="007C1E78" w:rsidRDefault="007C1E78" w:rsidP="007C1E78">
            <w:pPr>
              <w:widowControl/>
              <w:autoSpaceDE/>
              <w:autoSpaceDN/>
              <w:ind w:left="20" w:right="120"/>
              <w:jc w:val="center"/>
              <w:rPr>
                <w:rFonts w:eastAsia="Arial Unicode MS"/>
                <w:color w:val="000000"/>
                <w:sz w:val="20"/>
                <w:szCs w:val="20"/>
                <w:lang w:eastAsia="ru-RU"/>
              </w:rPr>
            </w:pPr>
            <w:r>
              <w:rPr>
                <w:sz w:val="20"/>
                <w:szCs w:val="20"/>
                <w:lang w:eastAsia="ru-RU"/>
              </w:rPr>
              <w:tab/>
            </w:r>
            <w:r w:rsidRPr="007C1E78">
              <w:rPr>
                <w:rFonts w:eastAsia="Arial Unicode MS"/>
                <w:color w:val="000000"/>
                <w:sz w:val="20"/>
                <w:szCs w:val="20"/>
                <w:lang w:eastAsia="ru-RU"/>
              </w:rPr>
              <w:t>№  п/п</w:t>
            </w:r>
          </w:p>
          <w:p w:rsidR="007C1E78" w:rsidRPr="007C1E78" w:rsidRDefault="007C1E78" w:rsidP="007C1E78">
            <w:pPr>
              <w:widowControl/>
              <w:autoSpaceDE/>
              <w:autoSpaceDN/>
              <w:ind w:right="220"/>
              <w:jc w:val="center"/>
              <w:rPr>
                <w:rFonts w:eastAsia="Arial Unicode MS"/>
                <w:color w:val="000000"/>
                <w:sz w:val="20"/>
                <w:szCs w:val="20"/>
                <w:lang w:eastAsia="ru-RU"/>
              </w:rPr>
            </w:pPr>
          </w:p>
        </w:tc>
        <w:tc>
          <w:tcPr>
            <w:tcW w:w="3013"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t>Наименование муниципальных образовательных организаций (</w:t>
            </w:r>
            <w:proofErr w:type="spellStart"/>
            <w:r w:rsidRPr="007C1E78">
              <w:rPr>
                <w:rFonts w:eastAsia="Arial Unicode MS"/>
                <w:color w:val="000000"/>
                <w:sz w:val="20"/>
                <w:szCs w:val="20"/>
                <w:lang w:eastAsia="ru-RU"/>
              </w:rPr>
              <w:t>юр.лицо</w:t>
            </w:r>
            <w:proofErr w:type="spellEnd"/>
            <w:r w:rsidRPr="007C1E78">
              <w:rPr>
                <w:rFonts w:eastAsia="Arial Unicode MS"/>
                <w:color w:val="000000"/>
                <w:sz w:val="20"/>
                <w:szCs w:val="20"/>
                <w:lang w:eastAsia="ru-RU"/>
              </w:rPr>
              <w:t>, филиалы, структурные подразделения)</w:t>
            </w:r>
          </w:p>
        </w:tc>
        <w:tc>
          <w:tcPr>
            <w:tcW w:w="2637"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t>Уровень образования</w:t>
            </w:r>
          </w:p>
        </w:tc>
        <w:tc>
          <w:tcPr>
            <w:tcW w:w="3729" w:type="dxa"/>
          </w:tcPr>
          <w:p w:rsidR="007C1E78" w:rsidRPr="007C1E78" w:rsidRDefault="007C1E78" w:rsidP="007C1E78">
            <w:pPr>
              <w:widowControl/>
              <w:autoSpaceDE/>
              <w:autoSpaceDN/>
              <w:ind w:right="220"/>
              <w:jc w:val="center"/>
              <w:rPr>
                <w:rFonts w:eastAsia="Arial Unicode MS"/>
                <w:color w:val="000000"/>
                <w:sz w:val="20"/>
                <w:szCs w:val="20"/>
                <w:lang w:eastAsia="ru-RU"/>
              </w:rPr>
            </w:pPr>
          </w:p>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t>Территория</w:t>
            </w:r>
          </w:p>
        </w:tc>
      </w:tr>
      <w:tr w:rsidR="007C1E78" w:rsidRPr="007C1E78" w:rsidTr="007C1E78">
        <w:trPr>
          <w:trHeight w:val="352"/>
          <w:jc w:val="center"/>
        </w:trPr>
        <w:tc>
          <w:tcPr>
            <w:tcW w:w="1247"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t>1</w:t>
            </w:r>
          </w:p>
          <w:p w:rsidR="007C1E78" w:rsidRPr="007C1E78" w:rsidRDefault="007C1E78" w:rsidP="007C1E78">
            <w:pPr>
              <w:widowControl/>
              <w:shd w:val="clear" w:color="auto" w:fill="FFFFFF"/>
              <w:autoSpaceDE/>
              <w:autoSpaceDN/>
              <w:ind w:right="220" w:hanging="360"/>
              <w:jc w:val="center"/>
              <w:rPr>
                <w:rFonts w:eastAsia="Arial Unicode MS"/>
                <w:color w:val="000000"/>
                <w:sz w:val="20"/>
                <w:szCs w:val="20"/>
                <w:lang w:eastAsia="ru-RU"/>
              </w:rPr>
            </w:pPr>
          </w:p>
        </w:tc>
        <w:tc>
          <w:tcPr>
            <w:tcW w:w="3013" w:type="dxa"/>
          </w:tcPr>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Муниципальное казенное дошкольное образовательное учреждение «</w:t>
            </w:r>
            <w:proofErr w:type="spellStart"/>
            <w:r w:rsidRPr="007C1E78">
              <w:rPr>
                <w:rFonts w:eastAsia="Arial Unicode MS"/>
                <w:color w:val="000000"/>
                <w:sz w:val="20"/>
                <w:szCs w:val="20"/>
                <w:lang w:eastAsia="ru-RU"/>
              </w:rPr>
              <w:t>Мокроусовский</w:t>
            </w:r>
            <w:proofErr w:type="spellEnd"/>
            <w:r w:rsidRPr="007C1E78">
              <w:rPr>
                <w:rFonts w:eastAsia="Arial Unicode MS"/>
                <w:color w:val="000000"/>
                <w:sz w:val="20"/>
                <w:szCs w:val="20"/>
                <w:lang w:eastAsia="ru-RU"/>
              </w:rPr>
              <w:t xml:space="preserve"> детский сад общеразвивающего вида №1 «Колосок»</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shd w:val="clear" w:color="auto" w:fill="FFFFFF"/>
              <w:autoSpaceDE/>
              <w:autoSpaceDN/>
              <w:ind w:right="220"/>
              <w:rPr>
                <w:rFonts w:eastAsia="Arial Unicode MS"/>
                <w:color w:val="000000"/>
                <w:sz w:val="20"/>
                <w:szCs w:val="20"/>
                <w:lang w:eastAsia="ru-RU"/>
              </w:rPr>
            </w:pPr>
            <w:proofErr w:type="spellStart"/>
            <w:r w:rsidRPr="007C1E78">
              <w:rPr>
                <w:rFonts w:eastAsia="Arial Unicode MS"/>
                <w:color w:val="000000"/>
                <w:sz w:val="20"/>
                <w:szCs w:val="20"/>
                <w:lang w:eastAsia="ru-RU"/>
              </w:rPr>
              <w:t>Мокроусовский</w:t>
            </w:r>
            <w:proofErr w:type="spellEnd"/>
            <w:r w:rsidRPr="007C1E78">
              <w:rPr>
                <w:rFonts w:eastAsia="Arial Unicode MS"/>
                <w:color w:val="000000"/>
                <w:sz w:val="20"/>
                <w:szCs w:val="20"/>
                <w:lang w:eastAsia="ru-RU"/>
              </w:rPr>
              <w:t xml:space="preserve"> детский сад «Рябинушка» структурное подразделение МКДОУ «</w:t>
            </w:r>
            <w:proofErr w:type="spellStart"/>
            <w:r w:rsidRPr="007C1E78">
              <w:rPr>
                <w:rFonts w:eastAsia="Arial Unicode MS"/>
                <w:color w:val="000000"/>
                <w:sz w:val="20"/>
                <w:szCs w:val="20"/>
                <w:lang w:eastAsia="ru-RU"/>
              </w:rPr>
              <w:t>Мокроусовский</w:t>
            </w:r>
            <w:proofErr w:type="spellEnd"/>
            <w:r w:rsidRPr="007C1E78">
              <w:rPr>
                <w:rFonts w:eastAsia="Arial Unicode MS"/>
                <w:color w:val="000000"/>
                <w:sz w:val="20"/>
                <w:szCs w:val="20"/>
                <w:lang w:eastAsia="ru-RU"/>
              </w:rPr>
              <w:t xml:space="preserve"> детский сад общеразвивающего вида №1 «Колосок»</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shd w:val="clear" w:color="auto" w:fill="FFFFFF"/>
              <w:autoSpaceDE/>
              <w:autoSpaceDN/>
              <w:ind w:right="220"/>
              <w:rPr>
                <w:rFonts w:eastAsia="Arial Unicode MS"/>
                <w:color w:val="000000"/>
                <w:sz w:val="20"/>
                <w:szCs w:val="20"/>
                <w:lang w:eastAsia="ru-RU"/>
              </w:rPr>
            </w:pPr>
            <w:proofErr w:type="spellStart"/>
            <w:r w:rsidRPr="007C1E78">
              <w:rPr>
                <w:rFonts w:eastAsia="Arial Unicode MS"/>
                <w:color w:val="000000"/>
                <w:sz w:val="20"/>
                <w:szCs w:val="20"/>
                <w:lang w:eastAsia="ru-RU"/>
              </w:rPr>
              <w:t>Щигровский</w:t>
            </w:r>
            <w:proofErr w:type="spellEnd"/>
            <w:r w:rsidRPr="007C1E78">
              <w:rPr>
                <w:rFonts w:eastAsia="Arial Unicode MS"/>
                <w:color w:val="000000"/>
                <w:sz w:val="20"/>
                <w:szCs w:val="20"/>
                <w:lang w:eastAsia="ru-RU"/>
              </w:rPr>
              <w:t xml:space="preserve"> детский сад филиал МКДОУ «</w:t>
            </w:r>
            <w:proofErr w:type="spellStart"/>
            <w:r w:rsidRPr="007C1E78">
              <w:rPr>
                <w:rFonts w:eastAsia="Arial Unicode MS"/>
                <w:color w:val="000000"/>
                <w:sz w:val="20"/>
                <w:szCs w:val="20"/>
                <w:lang w:eastAsia="ru-RU"/>
              </w:rPr>
              <w:t>Мокроусовский</w:t>
            </w:r>
            <w:proofErr w:type="spellEnd"/>
            <w:r w:rsidRPr="007C1E78">
              <w:rPr>
                <w:rFonts w:eastAsia="Arial Unicode MS"/>
                <w:color w:val="000000"/>
                <w:sz w:val="20"/>
                <w:szCs w:val="20"/>
                <w:lang w:eastAsia="ru-RU"/>
              </w:rPr>
              <w:t xml:space="preserve"> детский сад общеразвивающего вида №1 «Колосок»</w:t>
            </w:r>
          </w:p>
          <w:p w:rsidR="007C1E78" w:rsidRPr="007C1E78" w:rsidRDefault="007C1E78" w:rsidP="007C1E78">
            <w:pPr>
              <w:widowControl/>
              <w:autoSpaceDE/>
              <w:autoSpaceDN/>
              <w:rPr>
                <w:rFonts w:eastAsia="Arial Unicode MS"/>
                <w:color w:val="000000"/>
                <w:sz w:val="20"/>
                <w:szCs w:val="20"/>
                <w:lang w:eastAsia="ru-RU"/>
              </w:rPr>
            </w:pPr>
          </w:p>
        </w:tc>
        <w:tc>
          <w:tcPr>
            <w:tcW w:w="2637" w:type="dxa"/>
          </w:tcPr>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Дошкольное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Дошкольное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Дошкольное образование</w:t>
            </w:r>
          </w:p>
        </w:tc>
        <w:tc>
          <w:tcPr>
            <w:tcW w:w="3729" w:type="dxa"/>
          </w:tcPr>
          <w:p w:rsidR="007C1E78" w:rsidRPr="007C1E78" w:rsidRDefault="007C1E78" w:rsidP="007C1E78">
            <w:pPr>
              <w:widowControl/>
              <w:autoSpaceDE/>
              <w:autoSpaceDN/>
              <w:ind w:right="220"/>
              <w:rPr>
                <w:rFonts w:eastAsia="Arial Unicode MS"/>
                <w:color w:val="000000"/>
                <w:sz w:val="20"/>
                <w:szCs w:val="20"/>
                <w:lang w:eastAsia="ru-RU"/>
              </w:rPr>
            </w:pPr>
            <w:r w:rsidRPr="007C1E78">
              <w:rPr>
                <w:rFonts w:eastAsia="Arial Unicode MS"/>
                <w:color w:val="000000"/>
                <w:sz w:val="20"/>
                <w:szCs w:val="20"/>
                <w:lang w:eastAsia="ru-RU"/>
              </w:rPr>
              <w:t xml:space="preserve">с. Мокроусово: </w:t>
            </w:r>
            <w:proofErr w:type="spellStart"/>
            <w:r w:rsidRPr="007C1E78">
              <w:rPr>
                <w:rFonts w:eastAsia="Arial Unicode MS"/>
                <w:color w:val="000000"/>
                <w:sz w:val="20"/>
                <w:szCs w:val="20"/>
                <w:lang w:eastAsia="ru-RU"/>
              </w:rPr>
              <w:t>ул.Заречная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ул.Кирова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ул.Береговая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ул.Дорожная</w:t>
            </w:r>
            <w:proofErr w:type="spellEnd"/>
            <w:r w:rsidRPr="007C1E78">
              <w:rPr>
                <w:rFonts w:eastAsia="Arial Unicode MS"/>
                <w:color w:val="000000"/>
                <w:sz w:val="20"/>
                <w:szCs w:val="20"/>
                <w:lang w:eastAsia="ru-RU"/>
              </w:rPr>
              <w:t xml:space="preserve">, ул. Рабочая, </w:t>
            </w:r>
            <w:proofErr w:type="spellStart"/>
            <w:r w:rsidRPr="007C1E78">
              <w:rPr>
                <w:rFonts w:eastAsia="Arial Unicode MS"/>
                <w:color w:val="000000"/>
                <w:sz w:val="20"/>
                <w:szCs w:val="20"/>
                <w:lang w:eastAsia="ru-RU"/>
              </w:rPr>
              <w:t>ул.Чапаева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ул.Юбилейная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ул.Ганина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ул.Комсомольская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ул.Степная</w:t>
            </w:r>
            <w:proofErr w:type="spellEnd"/>
            <w:r w:rsidRPr="007C1E78">
              <w:rPr>
                <w:rFonts w:eastAsia="Arial Unicode MS"/>
                <w:color w:val="000000"/>
                <w:sz w:val="20"/>
                <w:szCs w:val="20"/>
                <w:lang w:eastAsia="ru-RU"/>
              </w:rPr>
              <w:t xml:space="preserve">, ул.1Мая, переулок Первомайский, </w:t>
            </w:r>
            <w:proofErr w:type="spellStart"/>
            <w:r w:rsidRPr="007C1E78">
              <w:rPr>
                <w:rFonts w:eastAsia="Arial Unicode MS"/>
                <w:color w:val="000000"/>
                <w:sz w:val="20"/>
                <w:szCs w:val="20"/>
                <w:lang w:eastAsia="ru-RU"/>
              </w:rPr>
              <w:t>ул.Лесная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ул.Юдина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ул.Северная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ул.Кошелева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ул.Сибирская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ул.Советской</w:t>
            </w:r>
            <w:proofErr w:type="spellEnd"/>
            <w:r w:rsidRPr="007C1E78">
              <w:rPr>
                <w:rFonts w:eastAsia="Arial Unicode MS"/>
                <w:color w:val="000000"/>
                <w:sz w:val="20"/>
                <w:szCs w:val="20"/>
                <w:lang w:eastAsia="ru-RU"/>
              </w:rPr>
              <w:t xml:space="preserve"> Конституции, ул.40 лет Победы, </w:t>
            </w:r>
            <w:proofErr w:type="spellStart"/>
            <w:r w:rsidRPr="007C1E78">
              <w:rPr>
                <w:rFonts w:eastAsia="Arial Unicode MS"/>
                <w:color w:val="000000"/>
                <w:sz w:val="20"/>
                <w:szCs w:val="20"/>
                <w:lang w:eastAsia="ru-RU"/>
              </w:rPr>
              <w:t>ул.Прокопьева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ул.Жукова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ул.Луговая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ул.Молодежная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ул.Дуганова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ул.Советская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ул.Спартака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ул.Космонавтов</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ул.Пушкина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ул.Радионова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ул.Восточная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ул.Захарова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ул.Октябрьская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ул.Тарасова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В.Долгих</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ул.Красных</w:t>
            </w:r>
            <w:proofErr w:type="spellEnd"/>
            <w:r w:rsidRPr="007C1E78">
              <w:rPr>
                <w:rFonts w:eastAsia="Arial Unicode MS"/>
                <w:color w:val="000000"/>
                <w:sz w:val="20"/>
                <w:szCs w:val="20"/>
                <w:lang w:eastAsia="ru-RU"/>
              </w:rPr>
              <w:t xml:space="preserve"> Борцов, </w:t>
            </w:r>
            <w:proofErr w:type="spellStart"/>
            <w:r w:rsidRPr="007C1E78">
              <w:rPr>
                <w:rFonts w:eastAsia="Arial Unicode MS"/>
                <w:color w:val="000000"/>
                <w:sz w:val="20"/>
                <w:szCs w:val="20"/>
                <w:lang w:eastAsia="ru-RU"/>
              </w:rPr>
              <w:t>ул.Пушкина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ул.Коммунальная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ул.Каюкина</w:t>
            </w:r>
            <w:proofErr w:type="spellEnd"/>
            <w:r w:rsidRPr="007C1E78">
              <w:rPr>
                <w:rFonts w:eastAsia="Arial Unicode MS"/>
                <w:color w:val="000000"/>
                <w:sz w:val="20"/>
                <w:szCs w:val="20"/>
                <w:lang w:eastAsia="ru-RU"/>
              </w:rPr>
              <w:t xml:space="preserve">, переулок </w:t>
            </w:r>
            <w:proofErr w:type="spellStart"/>
            <w:r w:rsidRPr="007C1E78">
              <w:rPr>
                <w:rFonts w:eastAsia="Arial Unicode MS"/>
                <w:color w:val="000000"/>
                <w:sz w:val="20"/>
                <w:szCs w:val="20"/>
                <w:lang w:eastAsia="ru-RU"/>
              </w:rPr>
              <w:t>Каюкина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ул.Западная</w:t>
            </w:r>
            <w:proofErr w:type="spellEnd"/>
            <w:r w:rsidRPr="007C1E78">
              <w:rPr>
                <w:rFonts w:eastAsia="Arial Unicode MS"/>
                <w:color w:val="000000"/>
                <w:sz w:val="20"/>
                <w:szCs w:val="20"/>
                <w:lang w:eastAsia="ru-RU"/>
              </w:rPr>
              <w:t xml:space="preserve">, ул. Солнечная, </w:t>
            </w:r>
            <w:proofErr w:type="spellStart"/>
            <w:r w:rsidRPr="007C1E78">
              <w:rPr>
                <w:rFonts w:eastAsia="Arial Unicode MS"/>
                <w:color w:val="000000"/>
                <w:sz w:val="20"/>
                <w:szCs w:val="20"/>
                <w:lang w:eastAsia="ru-RU"/>
              </w:rPr>
              <w:t>ул.Сабанина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ул.Некрасова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ул.Мира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ул.Коммунальная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ул.Энергетиков</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ул.Садовая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ул.Механизаторов</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ул.Куйбышева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ул.Победы</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ул.Гагарина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ул.Матросова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д.Пороги</w:t>
            </w:r>
            <w:proofErr w:type="spellEnd"/>
            <w:r w:rsidRPr="007C1E78">
              <w:rPr>
                <w:rFonts w:eastAsia="Arial Unicode MS"/>
                <w:color w:val="000000"/>
                <w:sz w:val="20"/>
                <w:szCs w:val="20"/>
                <w:lang w:eastAsia="ru-RU"/>
              </w:rPr>
              <w:t xml:space="preserve">, д. </w:t>
            </w:r>
            <w:proofErr w:type="spellStart"/>
            <w:r w:rsidRPr="007C1E78">
              <w:rPr>
                <w:rFonts w:eastAsia="Arial Unicode MS"/>
                <w:color w:val="000000"/>
                <w:sz w:val="20"/>
                <w:szCs w:val="20"/>
                <w:lang w:eastAsia="ru-RU"/>
              </w:rPr>
              <w:t>Кукарская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с.Карпунино</w:t>
            </w:r>
            <w:proofErr w:type="spellEnd"/>
            <w:r w:rsidRPr="007C1E78">
              <w:rPr>
                <w:rFonts w:eastAsia="Arial Unicode MS"/>
                <w:color w:val="000000"/>
                <w:sz w:val="20"/>
                <w:szCs w:val="20"/>
                <w:lang w:eastAsia="ru-RU"/>
              </w:rPr>
              <w:t xml:space="preserve">, д. </w:t>
            </w:r>
            <w:proofErr w:type="spellStart"/>
            <w:r w:rsidRPr="007C1E78">
              <w:rPr>
                <w:rFonts w:eastAsia="Arial Unicode MS"/>
                <w:color w:val="000000"/>
                <w:sz w:val="20"/>
                <w:szCs w:val="20"/>
                <w:lang w:eastAsia="ru-RU"/>
              </w:rPr>
              <w:t>Жиляковка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д.Чесноково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с.Одино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д.Денисово</w:t>
            </w:r>
            <w:proofErr w:type="spellEnd"/>
            <w:r w:rsidRPr="007C1E78">
              <w:rPr>
                <w:rFonts w:eastAsia="Arial Unicode MS"/>
                <w:color w:val="000000"/>
                <w:sz w:val="20"/>
                <w:szCs w:val="20"/>
                <w:lang w:eastAsia="ru-RU"/>
              </w:rPr>
              <w:t xml:space="preserve">, д. Селезнево, </w:t>
            </w:r>
          </w:p>
          <w:p w:rsidR="007C1E78" w:rsidRPr="007C1E78" w:rsidRDefault="007C1E78" w:rsidP="007C1E78">
            <w:pPr>
              <w:widowControl/>
              <w:autoSpaceDE/>
              <w:autoSpaceDN/>
              <w:ind w:right="220"/>
              <w:rPr>
                <w:rFonts w:eastAsia="Arial Unicode MS"/>
                <w:color w:val="000000"/>
                <w:sz w:val="20"/>
                <w:szCs w:val="20"/>
                <w:lang w:eastAsia="ru-RU"/>
              </w:rPr>
            </w:pPr>
            <w:r w:rsidRPr="007C1E78">
              <w:rPr>
                <w:rFonts w:eastAsia="Arial Unicode MS"/>
                <w:color w:val="000000"/>
                <w:sz w:val="20"/>
                <w:szCs w:val="20"/>
                <w:lang w:eastAsia="ru-RU"/>
              </w:rPr>
              <w:t xml:space="preserve">д. </w:t>
            </w:r>
            <w:proofErr w:type="spellStart"/>
            <w:r w:rsidRPr="007C1E78">
              <w:rPr>
                <w:rFonts w:eastAsia="Arial Unicode MS"/>
                <w:color w:val="000000"/>
                <w:sz w:val="20"/>
                <w:szCs w:val="20"/>
                <w:lang w:eastAsia="ru-RU"/>
              </w:rPr>
              <w:t>Семискуль</w:t>
            </w:r>
            <w:proofErr w:type="spellEnd"/>
            <w:r w:rsidRPr="007C1E78">
              <w:rPr>
                <w:rFonts w:eastAsia="Arial Unicode MS"/>
                <w:color w:val="000000"/>
                <w:sz w:val="20"/>
                <w:szCs w:val="20"/>
                <w:lang w:eastAsia="ru-RU"/>
              </w:rPr>
              <w:t xml:space="preserve">, с. Лапушки, </w:t>
            </w:r>
            <w:proofErr w:type="spellStart"/>
            <w:r w:rsidRPr="007C1E78">
              <w:rPr>
                <w:rFonts w:eastAsia="Arial Unicode MS"/>
                <w:color w:val="000000"/>
                <w:sz w:val="20"/>
                <w:szCs w:val="20"/>
                <w:lang w:eastAsia="ru-RU"/>
              </w:rPr>
              <w:t>д.Пивишное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д.Большое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Песьяное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с.Куртан</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с.Шелепово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д.Большое</w:t>
            </w:r>
            <w:proofErr w:type="spellEnd"/>
            <w:r w:rsidRPr="007C1E78">
              <w:rPr>
                <w:rFonts w:eastAsia="Arial Unicode MS"/>
                <w:color w:val="000000"/>
                <w:sz w:val="20"/>
                <w:szCs w:val="20"/>
                <w:lang w:eastAsia="ru-RU"/>
              </w:rPr>
              <w:t xml:space="preserve"> Щучье, </w:t>
            </w:r>
            <w:proofErr w:type="spellStart"/>
            <w:r w:rsidRPr="007C1E78">
              <w:rPr>
                <w:rFonts w:eastAsia="Arial Unicode MS"/>
                <w:color w:val="000000"/>
                <w:sz w:val="20"/>
                <w:szCs w:val="20"/>
                <w:lang w:eastAsia="ru-RU"/>
              </w:rPr>
              <w:t>с.Крепость</w:t>
            </w:r>
            <w:proofErr w:type="spellEnd"/>
            <w:r w:rsidRPr="007C1E78">
              <w:rPr>
                <w:rFonts w:eastAsia="Arial Unicode MS"/>
                <w:color w:val="000000"/>
                <w:sz w:val="20"/>
                <w:szCs w:val="20"/>
                <w:lang w:eastAsia="ru-RU"/>
              </w:rPr>
              <w:t xml:space="preserve">, </w:t>
            </w:r>
          </w:p>
          <w:p w:rsidR="007C1E78" w:rsidRPr="007C1E78" w:rsidRDefault="007C1E78" w:rsidP="007C1E78">
            <w:pPr>
              <w:widowControl/>
              <w:autoSpaceDE/>
              <w:autoSpaceDN/>
              <w:ind w:right="220"/>
              <w:rPr>
                <w:rFonts w:eastAsia="Arial Unicode MS"/>
                <w:sz w:val="20"/>
                <w:szCs w:val="20"/>
                <w:lang w:eastAsia="ru-RU"/>
              </w:rPr>
            </w:pPr>
            <w:r w:rsidRPr="007C1E78">
              <w:rPr>
                <w:rFonts w:eastAsia="Arial Unicode MS"/>
                <w:color w:val="000000"/>
                <w:sz w:val="20"/>
                <w:szCs w:val="20"/>
                <w:lang w:eastAsia="ru-RU"/>
              </w:rPr>
              <w:t xml:space="preserve">д. </w:t>
            </w:r>
            <w:proofErr w:type="spellStart"/>
            <w:r w:rsidRPr="007C1E78">
              <w:rPr>
                <w:rFonts w:eastAsia="Arial Unicode MS"/>
                <w:color w:val="000000"/>
                <w:sz w:val="20"/>
                <w:szCs w:val="20"/>
                <w:lang w:eastAsia="ru-RU"/>
              </w:rPr>
              <w:t>Кокорево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с.Щигры</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д.Курская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д.Фатежская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с.Уварово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д.Еремино</w:t>
            </w:r>
            <w:proofErr w:type="spellEnd"/>
            <w:r w:rsidRPr="007C1E78">
              <w:rPr>
                <w:rFonts w:eastAsia="Arial Unicode MS"/>
                <w:color w:val="000000"/>
                <w:sz w:val="20"/>
                <w:szCs w:val="20"/>
                <w:lang w:eastAsia="ru-RU"/>
              </w:rPr>
              <w:t>,</w:t>
            </w:r>
            <w:r w:rsidRPr="007C1E78">
              <w:rPr>
                <w:rFonts w:eastAsia="Arial Unicode MS"/>
                <w:sz w:val="20"/>
                <w:szCs w:val="20"/>
                <w:lang w:eastAsia="ru-RU"/>
              </w:rPr>
              <w:t xml:space="preserve"> </w:t>
            </w:r>
            <w:proofErr w:type="spellStart"/>
            <w:r w:rsidRPr="007C1E78">
              <w:rPr>
                <w:rFonts w:eastAsia="Arial Unicode MS"/>
                <w:sz w:val="20"/>
                <w:szCs w:val="20"/>
                <w:lang w:eastAsia="ru-RU"/>
              </w:rPr>
              <w:t>с.Утичье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д.Межумное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д.Тетерье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д.Многополье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с.Рассвет</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д.Большое</w:t>
            </w:r>
            <w:proofErr w:type="spellEnd"/>
            <w:r w:rsidRPr="007C1E78">
              <w:rPr>
                <w:rFonts w:eastAsia="Arial Unicode MS"/>
                <w:sz w:val="20"/>
                <w:szCs w:val="20"/>
                <w:lang w:eastAsia="ru-RU"/>
              </w:rPr>
              <w:t xml:space="preserve"> Каменное, </w:t>
            </w:r>
            <w:proofErr w:type="spellStart"/>
            <w:r w:rsidRPr="007C1E78">
              <w:rPr>
                <w:rFonts w:eastAsia="Arial Unicode MS"/>
                <w:sz w:val="20"/>
                <w:szCs w:val="20"/>
                <w:lang w:eastAsia="ru-RU"/>
              </w:rPr>
              <w:t>д.Полой</w:t>
            </w:r>
            <w:proofErr w:type="spellEnd"/>
            <w:r w:rsidRPr="007C1E78">
              <w:rPr>
                <w:rFonts w:eastAsia="Arial Unicode MS"/>
                <w:sz w:val="20"/>
                <w:szCs w:val="20"/>
                <w:lang w:eastAsia="ru-RU"/>
              </w:rPr>
              <w:t>,</w:t>
            </w:r>
          </w:p>
          <w:p w:rsidR="007C1E78" w:rsidRPr="007C1E78" w:rsidRDefault="007C1E78" w:rsidP="007C1E78">
            <w:pPr>
              <w:widowControl/>
              <w:autoSpaceDE/>
              <w:autoSpaceDN/>
              <w:ind w:right="220"/>
              <w:rPr>
                <w:rFonts w:eastAsia="Arial Unicode MS"/>
                <w:color w:val="000000"/>
                <w:sz w:val="20"/>
                <w:szCs w:val="20"/>
                <w:lang w:eastAsia="ru-RU"/>
              </w:rPr>
            </w:pPr>
            <w:proofErr w:type="spellStart"/>
            <w:r w:rsidRPr="007C1E78">
              <w:rPr>
                <w:rFonts w:eastAsia="Arial Unicode MS"/>
                <w:sz w:val="20"/>
                <w:szCs w:val="20"/>
                <w:lang w:eastAsia="ru-RU"/>
              </w:rPr>
              <w:t>с.Лопарево</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д.Сливное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д.Воскресенка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tc>
      </w:tr>
      <w:tr w:rsidR="007C1E78" w:rsidRPr="007C1E78" w:rsidTr="007C1E78">
        <w:trPr>
          <w:trHeight w:val="12972"/>
          <w:jc w:val="center"/>
        </w:trPr>
        <w:tc>
          <w:tcPr>
            <w:tcW w:w="1247"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lastRenderedPageBreak/>
              <w:t>2</w:t>
            </w:r>
          </w:p>
        </w:tc>
        <w:tc>
          <w:tcPr>
            <w:tcW w:w="3013"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 xml:space="preserve">Муниципальное казенное общеобразовательное учреждение </w:t>
            </w:r>
            <w:proofErr w:type="spellStart"/>
            <w:r w:rsidRPr="007C1E78">
              <w:rPr>
                <w:rFonts w:eastAsia="Arial Unicode MS"/>
                <w:color w:val="000000"/>
                <w:sz w:val="20"/>
                <w:szCs w:val="20"/>
                <w:lang w:eastAsia="ru-RU"/>
              </w:rPr>
              <w:t>Мокроусовская</w:t>
            </w:r>
            <w:proofErr w:type="spellEnd"/>
            <w:r w:rsidRPr="007C1E78">
              <w:rPr>
                <w:rFonts w:eastAsia="Arial Unicode MS"/>
                <w:color w:val="000000"/>
                <w:sz w:val="20"/>
                <w:szCs w:val="20"/>
                <w:lang w:eastAsia="ru-RU"/>
              </w:rPr>
              <w:t xml:space="preserve"> средняя общеобразовательная школа № 1 имени генерал-майора </w:t>
            </w:r>
            <w:proofErr w:type="spellStart"/>
            <w:r w:rsidRPr="007C1E78">
              <w:rPr>
                <w:rFonts w:eastAsia="Arial Unicode MS"/>
                <w:color w:val="000000"/>
                <w:sz w:val="20"/>
                <w:szCs w:val="20"/>
                <w:lang w:eastAsia="ru-RU"/>
              </w:rPr>
              <w:t>Г.Ф.Тарасова</w:t>
            </w:r>
            <w:proofErr w:type="spellEnd"/>
          </w:p>
          <w:p w:rsidR="007C1E78" w:rsidRPr="007C1E78" w:rsidRDefault="007C1E78" w:rsidP="007C1E78">
            <w:pPr>
              <w:widowControl/>
              <w:shd w:val="clear" w:color="auto" w:fill="FFFFFF"/>
              <w:autoSpaceDE/>
              <w:autoSpaceDN/>
              <w:rPr>
                <w:rFonts w:eastAsia="Arial Unicode MS"/>
                <w:color w:val="000000"/>
                <w:sz w:val="20"/>
                <w:szCs w:val="20"/>
                <w:lang w:eastAsia="ru-RU"/>
              </w:rPr>
            </w:pPr>
          </w:p>
          <w:p w:rsidR="007C1E78" w:rsidRPr="007C1E78" w:rsidRDefault="007C1E78" w:rsidP="007C1E78">
            <w:pPr>
              <w:widowControl/>
              <w:shd w:val="clear" w:color="auto" w:fill="FFFFFF"/>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Мокроусовская</w:t>
            </w:r>
            <w:proofErr w:type="spellEnd"/>
            <w:r w:rsidRPr="007C1E78">
              <w:rPr>
                <w:rFonts w:eastAsia="Arial Unicode MS"/>
                <w:color w:val="000000"/>
                <w:sz w:val="20"/>
                <w:szCs w:val="20"/>
                <w:lang w:eastAsia="ru-RU"/>
              </w:rPr>
              <w:t xml:space="preserve"> средняя общеобразовательная школа №2 структурное подразделение МКОУ </w:t>
            </w:r>
            <w:proofErr w:type="spellStart"/>
            <w:r w:rsidRPr="007C1E78">
              <w:rPr>
                <w:rFonts w:eastAsia="Arial Unicode MS"/>
                <w:color w:val="000000"/>
                <w:sz w:val="20"/>
                <w:szCs w:val="20"/>
                <w:lang w:eastAsia="ru-RU"/>
              </w:rPr>
              <w:t>Мокроусовская</w:t>
            </w:r>
            <w:proofErr w:type="spellEnd"/>
            <w:r w:rsidRPr="007C1E78">
              <w:rPr>
                <w:rFonts w:eastAsia="Arial Unicode MS"/>
                <w:color w:val="000000"/>
                <w:sz w:val="20"/>
                <w:szCs w:val="20"/>
                <w:lang w:eastAsia="ru-RU"/>
              </w:rPr>
              <w:t xml:space="preserve"> средняя общеобразовательная школа №1 имени генерал-майора </w:t>
            </w:r>
            <w:proofErr w:type="spellStart"/>
            <w:r w:rsidRPr="007C1E78">
              <w:rPr>
                <w:rFonts w:eastAsia="Arial Unicode MS"/>
                <w:color w:val="000000"/>
                <w:sz w:val="20"/>
                <w:szCs w:val="20"/>
                <w:lang w:eastAsia="ru-RU"/>
              </w:rPr>
              <w:t>Г.Ф.Тарасова</w:t>
            </w:r>
            <w:proofErr w:type="spellEnd"/>
          </w:p>
          <w:p w:rsidR="007C1E78" w:rsidRPr="007C1E78" w:rsidRDefault="007C1E78" w:rsidP="007C1E78">
            <w:pPr>
              <w:widowControl/>
              <w:shd w:val="clear" w:color="auto" w:fill="FFFFFF"/>
              <w:autoSpaceDE/>
              <w:autoSpaceDN/>
              <w:ind w:left="60" w:hanging="47"/>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shd w:val="clear" w:color="auto" w:fill="FFFFFF"/>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Щигровская</w:t>
            </w:r>
            <w:proofErr w:type="spellEnd"/>
            <w:r w:rsidRPr="007C1E78">
              <w:rPr>
                <w:rFonts w:eastAsia="Arial Unicode MS"/>
                <w:color w:val="000000"/>
                <w:sz w:val="20"/>
                <w:szCs w:val="20"/>
                <w:lang w:eastAsia="ru-RU"/>
              </w:rPr>
              <w:t xml:space="preserve"> основная общеобразовательная школа филиал МКОУ </w:t>
            </w:r>
            <w:proofErr w:type="spellStart"/>
            <w:r w:rsidRPr="007C1E78">
              <w:rPr>
                <w:rFonts w:eastAsia="Arial Unicode MS"/>
                <w:color w:val="000000"/>
                <w:sz w:val="20"/>
                <w:szCs w:val="20"/>
                <w:lang w:eastAsia="ru-RU"/>
              </w:rPr>
              <w:t>Мокроусовская</w:t>
            </w:r>
            <w:proofErr w:type="spellEnd"/>
            <w:r w:rsidRPr="007C1E78">
              <w:rPr>
                <w:rFonts w:eastAsia="Arial Unicode MS"/>
                <w:color w:val="000000"/>
                <w:sz w:val="20"/>
                <w:szCs w:val="20"/>
                <w:lang w:eastAsia="ru-RU"/>
              </w:rPr>
              <w:t xml:space="preserve"> средняя общеобразовательная школа №1 имени генерал-майора </w:t>
            </w:r>
            <w:proofErr w:type="spellStart"/>
            <w:r w:rsidRPr="007C1E78">
              <w:rPr>
                <w:rFonts w:eastAsia="Arial Unicode MS"/>
                <w:color w:val="000000"/>
                <w:sz w:val="20"/>
                <w:szCs w:val="20"/>
                <w:lang w:eastAsia="ru-RU"/>
              </w:rPr>
              <w:t>Г.Ф.Тарасова</w:t>
            </w:r>
            <w:proofErr w:type="spellEnd"/>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shd w:val="clear" w:color="auto" w:fill="FFFFFF"/>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Уваровская</w:t>
            </w:r>
            <w:proofErr w:type="spellEnd"/>
            <w:r w:rsidRPr="007C1E78">
              <w:rPr>
                <w:rFonts w:eastAsia="Arial Unicode MS"/>
                <w:color w:val="000000"/>
                <w:sz w:val="20"/>
                <w:szCs w:val="20"/>
                <w:lang w:eastAsia="ru-RU"/>
              </w:rPr>
              <w:t xml:space="preserve"> основная общеобразовательная школа филиал МКОУ </w:t>
            </w:r>
            <w:proofErr w:type="spellStart"/>
            <w:r w:rsidRPr="007C1E78">
              <w:rPr>
                <w:rFonts w:eastAsia="Arial Unicode MS"/>
                <w:color w:val="000000"/>
                <w:sz w:val="20"/>
                <w:szCs w:val="20"/>
                <w:lang w:eastAsia="ru-RU"/>
              </w:rPr>
              <w:t>Мокроусовская</w:t>
            </w:r>
            <w:proofErr w:type="spellEnd"/>
            <w:r w:rsidRPr="007C1E78">
              <w:rPr>
                <w:rFonts w:eastAsia="Arial Unicode MS"/>
                <w:color w:val="000000"/>
                <w:sz w:val="20"/>
                <w:szCs w:val="20"/>
                <w:lang w:eastAsia="ru-RU"/>
              </w:rPr>
              <w:t xml:space="preserve"> средняя общеобразовательная школа №1 имени генерал-майора </w:t>
            </w:r>
            <w:proofErr w:type="spellStart"/>
            <w:r w:rsidRPr="007C1E78">
              <w:rPr>
                <w:rFonts w:eastAsia="Arial Unicode MS"/>
                <w:color w:val="000000"/>
                <w:sz w:val="20"/>
                <w:szCs w:val="20"/>
                <w:lang w:eastAsia="ru-RU"/>
              </w:rPr>
              <w:t>Г.Ф.Тарасова</w:t>
            </w:r>
            <w:proofErr w:type="spellEnd"/>
          </w:p>
          <w:p w:rsidR="007C1E78" w:rsidRPr="007C1E78" w:rsidRDefault="007C1E78" w:rsidP="007C1E78">
            <w:pPr>
              <w:widowControl/>
              <w:shd w:val="clear" w:color="auto" w:fill="FFFFFF"/>
              <w:autoSpaceDE/>
              <w:autoSpaceDN/>
              <w:ind w:left="60" w:hanging="47"/>
              <w:rPr>
                <w:rFonts w:eastAsia="Arial Unicode MS"/>
                <w:color w:val="000000"/>
                <w:sz w:val="20"/>
                <w:szCs w:val="20"/>
                <w:lang w:eastAsia="ru-RU"/>
              </w:rPr>
            </w:pPr>
          </w:p>
          <w:p w:rsidR="007C1E78" w:rsidRPr="007C1E78" w:rsidRDefault="007C1E78" w:rsidP="007C1E78">
            <w:pPr>
              <w:widowControl/>
              <w:shd w:val="clear" w:color="auto" w:fill="FFFFFF"/>
              <w:autoSpaceDE/>
              <w:autoSpaceDN/>
              <w:ind w:left="-1" w:firstLine="61"/>
              <w:rPr>
                <w:rFonts w:eastAsia="Arial Unicode MS"/>
                <w:color w:val="000000"/>
                <w:sz w:val="20"/>
                <w:szCs w:val="20"/>
                <w:lang w:eastAsia="ru-RU"/>
              </w:rPr>
            </w:pPr>
          </w:p>
          <w:p w:rsidR="007C1E78" w:rsidRPr="007C1E78" w:rsidRDefault="007C1E78" w:rsidP="007C1E78">
            <w:pPr>
              <w:widowControl/>
              <w:shd w:val="clear" w:color="auto" w:fill="FFFFFF"/>
              <w:autoSpaceDE/>
              <w:autoSpaceDN/>
              <w:ind w:left="60" w:hanging="47"/>
              <w:rPr>
                <w:rFonts w:eastAsia="Arial Unicode MS"/>
                <w:color w:val="000000"/>
                <w:sz w:val="20"/>
                <w:szCs w:val="20"/>
                <w:lang w:eastAsia="ru-RU"/>
              </w:rPr>
            </w:pPr>
          </w:p>
          <w:p w:rsidR="007C1E78" w:rsidRPr="007C1E78" w:rsidRDefault="007C1E78" w:rsidP="007C1E78">
            <w:pPr>
              <w:widowControl/>
              <w:shd w:val="clear" w:color="auto" w:fill="FFFFFF"/>
              <w:autoSpaceDE/>
              <w:autoSpaceDN/>
              <w:ind w:left="60" w:hanging="47"/>
              <w:rPr>
                <w:rFonts w:eastAsia="Arial Unicode MS"/>
                <w:color w:val="000000"/>
                <w:sz w:val="20"/>
                <w:szCs w:val="20"/>
                <w:lang w:eastAsia="ru-RU"/>
              </w:rPr>
            </w:pPr>
          </w:p>
          <w:p w:rsidR="007C1E78" w:rsidRPr="007C1E78" w:rsidRDefault="007C1E78" w:rsidP="007C1E78">
            <w:pPr>
              <w:widowControl/>
              <w:shd w:val="clear" w:color="auto" w:fill="FFFFFF"/>
              <w:autoSpaceDE/>
              <w:autoSpaceDN/>
              <w:ind w:left="60" w:hanging="47"/>
              <w:rPr>
                <w:rFonts w:eastAsia="Arial Unicode MS"/>
                <w:color w:val="000000"/>
                <w:sz w:val="20"/>
                <w:szCs w:val="20"/>
                <w:lang w:eastAsia="ru-RU"/>
              </w:rPr>
            </w:pPr>
          </w:p>
          <w:p w:rsidR="007C1E78" w:rsidRPr="007C1E78" w:rsidRDefault="007C1E78" w:rsidP="007C1E78">
            <w:pPr>
              <w:widowControl/>
              <w:shd w:val="clear" w:color="auto" w:fill="FFFFFF"/>
              <w:autoSpaceDE/>
              <w:autoSpaceDN/>
              <w:ind w:left="60" w:hanging="47"/>
              <w:rPr>
                <w:rFonts w:eastAsia="Arial Unicode MS"/>
                <w:color w:val="000000"/>
                <w:sz w:val="20"/>
                <w:szCs w:val="20"/>
                <w:lang w:eastAsia="ru-RU"/>
              </w:rPr>
            </w:pPr>
          </w:p>
          <w:p w:rsidR="007C1E78" w:rsidRPr="007C1E78" w:rsidRDefault="007C1E78" w:rsidP="007C1E78">
            <w:pPr>
              <w:widowControl/>
              <w:shd w:val="clear" w:color="auto" w:fill="FFFFFF"/>
              <w:autoSpaceDE/>
              <w:autoSpaceDN/>
              <w:ind w:left="60" w:hanging="47"/>
              <w:rPr>
                <w:rFonts w:eastAsia="Arial Unicode MS"/>
                <w:color w:val="000000"/>
                <w:sz w:val="20"/>
                <w:szCs w:val="20"/>
                <w:lang w:eastAsia="ru-RU"/>
              </w:rPr>
            </w:pPr>
          </w:p>
          <w:p w:rsidR="007C1E78" w:rsidRPr="007C1E78" w:rsidRDefault="007C1E78" w:rsidP="007C1E78">
            <w:pPr>
              <w:widowControl/>
              <w:shd w:val="clear" w:color="auto" w:fill="FFFFFF"/>
              <w:autoSpaceDE/>
              <w:autoSpaceDN/>
              <w:ind w:left="60" w:hanging="47"/>
              <w:rPr>
                <w:rFonts w:eastAsia="Arial Unicode MS"/>
                <w:color w:val="000000"/>
                <w:sz w:val="20"/>
                <w:szCs w:val="20"/>
                <w:lang w:eastAsia="ru-RU"/>
              </w:rPr>
            </w:pPr>
          </w:p>
          <w:p w:rsidR="007C1E78" w:rsidRPr="007C1E78" w:rsidRDefault="007C1E78" w:rsidP="007C1E78">
            <w:pPr>
              <w:widowControl/>
              <w:shd w:val="clear" w:color="auto" w:fill="FFFFFF"/>
              <w:autoSpaceDE/>
              <w:autoSpaceDN/>
              <w:rPr>
                <w:rFonts w:eastAsia="Arial Unicode MS"/>
                <w:color w:val="000000"/>
                <w:sz w:val="20"/>
                <w:szCs w:val="20"/>
                <w:lang w:eastAsia="ru-RU"/>
              </w:rPr>
            </w:pPr>
          </w:p>
          <w:p w:rsidR="007C1E78" w:rsidRPr="007C1E78" w:rsidRDefault="007C1E78" w:rsidP="007C1E78">
            <w:pPr>
              <w:widowControl/>
              <w:shd w:val="clear" w:color="auto" w:fill="FFFFFF"/>
              <w:autoSpaceDE/>
              <w:autoSpaceDN/>
              <w:rPr>
                <w:rFonts w:eastAsia="Arial Unicode MS"/>
                <w:color w:val="000000"/>
                <w:sz w:val="20"/>
                <w:szCs w:val="20"/>
                <w:lang w:eastAsia="ru-RU"/>
              </w:rPr>
            </w:pPr>
          </w:p>
          <w:p w:rsidR="007C1E78" w:rsidRPr="007C1E78" w:rsidRDefault="007C1E78" w:rsidP="007C1E78">
            <w:pPr>
              <w:widowControl/>
              <w:shd w:val="clear" w:color="auto" w:fill="FFFFFF"/>
              <w:autoSpaceDE/>
              <w:autoSpaceDN/>
              <w:rPr>
                <w:rFonts w:eastAsia="Arial Unicode MS"/>
                <w:color w:val="000000"/>
                <w:sz w:val="20"/>
                <w:szCs w:val="20"/>
                <w:lang w:eastAsia="ru-RU"/>
              </w:rPr>
            </w:pPr>
          </w:p>
        </w:tc>
        <w:tc>
          <w:tcPr>
            <w:tcW w:w="2637"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Среднее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Среднее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Основное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Основное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tc>
        <w:tc>
          <w:tcPr>
            <w:tcW w:w="3729" w:type="dxa"/>
          </w:tcPr>
          <w:p w:rsidR="007C1E78" w:rsidRPr="007C1E78" w:rsidRDefault="007C1E78" w:rsidP="007C1E78">
            <w:pPr>
              <w:widowControl/>
              <w:autoSpaceDE/>
              <w:autoSpaceDN/>
              <w:ind w:right="220"/>
              <w:rPr>
                <w:rFonts w:eastAsia="Arial Unicode MS"/>
                <w:color w:val="000000"/>
                <w:sz w:val="20"/>
                <w:szCs w:val="20"/>
                <w:lang w:eastAsia="ru-RU"/>
              </w:rPr>
            </w:pPr>
            <w:r w:rsidRPr="007C1E78">
              <w:rPr>
                <w:rFonts w:eastAsia="Arial Unicode MS"/>
                <w:color w:val="000000"/>
                <w:sz w:val="20"/>
                <w:szCs w:val="20"/>
                <w:lang w:eastAsia="ru-RU"/>
              </w:rPr>
              <w:t xml:space="preserve">с. Мокроусово: </w:t>
            </w:r>
            <w:proofErr w:type="spellStart"/>
            <w:r w:rsidRPr="007C1E78">
              <w:rPr>
                <w:rFonts w:eastAsia="Arial Unicode MS"/>
                <w:color w:val="000000"/>
                <w:sz w:val="20"/>
                <w:szCs w:val="20"/>
                <w:lang w:eastAsia="ru-RU"/>
              </w:rPr>
              <w:t>ул.Кирова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ул.Береговая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ул.Дорожная</w:t>
            </w:r>
            <w:proofErr w:type="spellEnd"/>
            <w:r w:rsidRPr="007C1E78">
              <w:rPr>
                <w:rFonts w:eastAsia="Arial Unicode MS"/>
                <w:color w:val="000000"/>
                <w:sz w:val="20"/>
                <w:szCs w:val="20"/>
                <w:lang w:eastAsia="ru-RU"/>
              </w:rPr>
              <w:t>,</w:t>
            </w:r>
          </w:p>
          <w:p w:rsidR="007C1E78" w:rsidRPr="007C1E78" w:rsidRDefault="007C1E78" w:rsidP="007C1E78">
            <w:pPr>
              <w:widowControl/>
              <w:autoSpaceDE/>
              <w:autoSpaceDN/>
              <w:ind w:right="220"/>
              <w:rPr>
                <w:rFonts w:eastAsia="Arial Unicode MS"/>
                <w:color w:val="000000"/>
                <w:sz w:val="20"/>
                <w:szCs w:val="20"/>
                <w:lang w:eastAsia="ru-RU"/>
              </w:rPr>
            </w:pPr>
            <w:r w:rsidRPr="007C1E78">
              <w:rPr>
                <w:rFonts w:eastAsia="Arial Unicode MS"/>
                <w:color w:val="000000"/>
                <w:sz w:val="20"/>
                <w:szCs w:val="20"/>
                <w:lang w:eastAsia="ru-RU"/>
              </w:rPr>
              <w:t xml:space="preserve">ул. Рабочая, </w:t>
            </w:r>
            <w:proofErr w:type="spellStart"/>
            <w:r w:rsidRPr="007C1E78">
              <w:rPr>
                <w:rFonts w:eastAsia="Arial Unicode MS"/>
                <w:color w:val="000000"/>
                <w:sz w:val="20"/>
                <w:szCs w:val="20"/>
                <w:lang w:eastAsia="ru-RU"/>
              </w:rPr>
              <w:t>ул.Чапаева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ул.Юбилейная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ул.Комсомольская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ул.Степная</w:t>
            </w:r>
            <w:proofErr w:type="spellEnd"/>
            <w:r w:rsidRPr="007C1E78">
              <w:rPr>
                <w:rFonts w:eastAsia="Arial Unicode MS"/>
                <w:color w:val="000000"/>
                <w:sz w:val="20"/>
                <w:szCs w:val="20"/>
                <w:lang w:eastAsia="ru-RU"/>
              </w:rPr>
              <w:t xml:space="preserve">, ул.1Мая, переулок Первомайский,  </w:t>
            </w:r>
            <w:proofErr w:type="spellStart"/>
            <w:r w:rsidRPr="007C1E78">
              <w:rPr>
                <w:rFonts w:eastAsia="Arial Unicode MS"/>
                <w:color w:val="000000"/>
                <w:sz w:val="20"/>
                <w:szCs w:val="20"/>
                <w:lang w:eastAsia="ru-RU"/>
              </w:rPr>
              <w:t>ул.Лесная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ул.Юдина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ул.Северная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ул..Кошелева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ул.Сибирская</w:t>
            </w:r>
            <w:proofErr w:type="spellEnd"/>
            <w:r w:rsidRPr="007C1E78">
              <w:rPr>
                <w:rFonts w:eastAsia="Arial Unicode MS"/>
                <w:color w:val="000000"/>
                <w:sz w:val="20"/>
                <w:szCs w:val="20"/>
                <w:lang w:eastAsia="ru-RU"/>
              </w:rPr>
              <w:t xml:space="preserve">, ул.Сов.Конституции,ул.40 лет Победы, </w:t>
            </w:r>
            <w:proofErr w:type="spellStart"/>
            <w:r w:rsidRPr="007C1E78">
              <w:rPr>
                <w:rFonts w:eastAsia="Arial Unicode MS"/>
                <w:color w:val="000000"/>
                <w:sz w:val="20"/>
                <w:szCs w:val="20"/>
                <w:lang w:eastAsia="ru-RU"/>
              </w:rPr>
              <w:t>ул.Прокопьева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ул.Жукова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ул.Ганина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ул.Молодежная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ул.Дуганова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ул.Советская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ул.Спартака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ул.Космонавтов</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ул.Пушкина</w:t>
            </w:r>
            <w:proofErr w:type="spellEnd"/>
            <w:r w:rsidRPr="007C1E78">
              <w:rPr>
                <w:rFonts w:eastAsia="Arial Unicode MS"/>
                <w:color w:val="000000"/>
                <w:sz w:val="20"/>
                <w:szCs w:val="20"/>
                <w:lang w:eastAsia="ru-RU"/>
              </w:rPr>
              <w:t>,</w:t>
            </w:r>
          </w:p>
          <w:p w:rsidR="007C1E78" w:rsidRPr="007C1E78" w:rsidRDefault="007C1E78" w:rsidP="007C1E78">
            <w:pPr>
              <w:widowControl/>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ул.Радионова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ул.Восточная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ул.Захарова</w:t>
            </w:r>
            <w:proofErr w:type="spellEnd"/>
            <w:r w:rsidRPr="007C1E78">
              <w:rPr>
                <w:rFonts w:eastAsia="Arial Unicode MS"/>
                <w:color w:val="000000"/>
                <w:sz w:val="20"/>
                <w:szCs w:val="20"/>
                <w:lang w:eastAsia="ru-RU"/>
              </w:rPr>
              <w:t xml:space="preserve">, ул. </w:t>
            </w:r>
            <w:proofErr w:type="spellStart"/>
            <w:r w:rsidRPr="007C1E78">
              <w:rPr>
                <w:rFonts w:eastAsia="Arial Unicode MS"/>
                <w:color w:val="000000"/>
                <w:sz w:val="20"/>
                <w:szCs w:val="20"/>
                <w:lang w:eastAsia="ru-RU"/>
              </w:rPr>
              <w:t>В.Долгих</w:t>
            </w:r>
            <w:proofErr w:type="spellEnd"/>
            <w:r w:rsidRPr="007C1E78">
              <w:rPr>
                <w:rFonts w:eastAsia="Arial Unicode MS"/>
                <w:color w:val="000000"/>
                <w:sz w:val="20"/>
                <w:szCs w:val="20"/>
                <w:lang w:eastAsia="ru-RU"/>
              </w:rPr>
              <w:t xml:space="preserve">, </w:t>
            </w: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 xml:space="preserve">ул. Октябрьская,  </w:t>
            </w:r>
            <w:proofErr w:type="spellStart"/>
            <w:r w:rsidRPr="007C1E78">
              <w:rPr>
                <w:rFonts w:eastAsia="Arial Unicode MS"/>
                <w:color w:val="000000"/>
                <w:sz w:val="20"/>
                <w:szCs w:val="20"/>
                <w:lang w:eastAsia="ru-RU"/>
              </w:rPr>
              <w:t>ул.Пушкина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ул.Каюкина</w:t>
            </w:r>
            <w:proofErr w:type="spellEnd"/>
            <w:r w:rsidRPr="007C1E78">
              <w:rPr>
                <w:rFonts w:eastAsia="Arial Unicode MS"/>
                <w:color w:val="000000"/>
                <w:sz w:val="20"/>
                <w:szCs w:val="20"/>
                <w:lang w:eastAsia="ru-RU"/>
              </w:rPr>
              <w:t xml:space="preserve">, переулок </w:t>
            </w:r>
            <w:proofErr w:type="spellStart"/>
            <w:r w:rsidRPr="007C1E78">
              <w:rPr>
                <w:rFonts w:eastAsia="Arial Unicode MS"/>
                <w:color w:val="000000"/>
                <w:sz w:val="20"/>
                <w:szCs w:val="20"/>
                <w:lang w:eastAsia="ru-RU"/>
              </w:rPr>
              <w:t>Каюкина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ул.Красных</w:t>
            </w:r>
            <w:proofErr w:type="spellEnd"/>
            <w:r w:rsidRPr="007C1E78">
              <w:rPr>
                <w:rFonts w:eastAsia="Arial Unicode MS"/>
                <w:color w:val="000000"/>
                <w:sz w:val="20"/>
                <w:szCs w:val="20"/>
                <w:lang w:eastAsia="ru-RU"/>
              </w:rPr>
              <w:t xml:space="preserve"> Борцов, </w:t>
            </w:r>
            <w:proofErr w:type="spellStart"/>
            <w:r w:rsidRPr="007C1E78">
              <w:rPr>
                <w:rFonts w:eastAsia="Arial Unicode MS"/>
                <w:color w:val="000000"/>
                <w:sz w:val="20"/>
                <w:szCs w:val="20"/>
                <w:lang w:eastAsia="ru-RU"/>
              </w:rPr>
              <w:t>ул.Некрасова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ул.Сабанина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ул.Заречная</w:t>
            </w:r>
            <w:proofErr w:type="spellEnd"/>
            <w:r w:rsidRPr="007C1E78">
              <w:rPr>
                <w:rFonts w:eastAsia="Arial Unicode MS"/>
                <w:color w:val="000000"/>
                <w:sz w:val="20"/>
                <w:szCs w:val="20"/>
                <w:lang w:eastAsia="ru-RU"/>
              </w:rPr>
              <w:t>,</w:t>
            </w: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 xml:space="preserve">ул. Солнечная, ул.3ападная, </w:t>
            </w:r>
            <w:proofErr w:type="spellStart"/>
            <w:r w:rsidRPr="007C1E78">
              <w:rPr>
                <w:rFonts w:eastAsia="Arial Unicode MS"/>
                <w:color w:val="000000"/>
                <w:sz w:val="20"/>
                <w:szCs w:val="20"/>
                <w:lang w:eastAsia="ru-RU"/>
              </w:rPr>
              <w:t>ул.Тарасова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ул.Коммунальная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ул.Мира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ул.Энергетиков</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ул.Садовая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ул.Механизаторов</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ул.Куйбышева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ул.Победы</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ул.Гагарина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ул.Матросова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д.Пороги</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д.Кукарская</w:t>
            </w:r>
            <w:proofErr w:type="spellEnd"/>
            <w:r w:rsidRPr="007C1E78">
              <w:rPr>
                <w:rFonts w:eastAsia="Arial Unicode MS"/>
                <w:color w:val="000000"/>
                <w:sz w:val="20"/>
                <w:szCs w:val="20"/>
                <w:lang w:eastAsia="ru-RU"/>
              </w:rPr>
              <w:t xml:space="preserve">, </w:t>
            </w: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 xml:space="preserve">д. </w:t>
            </w:r>
            <w:proofErr w:type="spellStart"/>
            <w:r w:rsidRPr="007C1E78">
              <w:rPr>
                <w:rFonts w:eastAsia="Arial Unicode MS"/>
                <w:color w:val="000000"/>
                <w:sz w:val="20"/>
                <w:szCs w:val="20"/>
                <w:lang w:eastAsia="ru-RU"/>
              </w:rPr>
              <w:t>Чесноково</w:t>
            </w:r>
            <w:proofErr w:type="spellEnd"/>
            <w:r w:rsidRPr="007C1E78">
              <w:rPr>
                <w:rFonts w:eastAsia="Arial Unicode MS"/>
                <w:color w:val="000000"/>
                <w:sz w:val="20"/>
                <w:szCs w:val="20"/>
                <w:lang w:eastAsia="ru-RU"/>
              </w:rPr>
              <w:t xml:space="preserve">,  с. </w:t>
            </w:r>
            <w:proofErr w:type="spellStart"/>
            <w:r w:rsidRPr="007C1E78">
              <w:rPr>
                <w:rFonts w:eastAsia="Arial Unicode MS"/>
                <w:color w:val="000000"/>
                <w:sz w:val="20"/>
                <w:szCs w:val="20"/>
                <w:lang w:eastAsia="ru-RU"/>
              </w:rPr>
              <w:t>Карпунино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д.Жиляковка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с.Крепость</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д.Кокорево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с.Лапушки</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д.Пивишное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д.Большое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Песьяное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с.Уварово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д.Еремино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с.Щигры</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д.Курская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д.Фатежская</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с.Одино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д.Семискуль</w:t>
            </w:r>
            <w:proofErr w:type="spellEnd"/>
            <w:r w:rsidRPr="007C1E78">
              <w:rPr>
                <w:rFonts w:eastAsia="Arial Unicode MS"/>
                <w:color w:val="000000"/>
                <w:sz w:val="20"/>
                <w:szCs w:val="20"/>
                <w:lang w:eastAsia="ru-RU"/>
              </w:rPr>
              <w:t xml:space="preserve">, д. </w:t>
            </w:r>
            <w:proofErr w:type="spellStart"/>
            <w:r w:rsidRPr="007C1E78">
              <w:rPr>
                <w:rFonts w:eastAsia="Arial Unicode MS"/>
                <w:color w:val="000000"/>
                <w:sz w:val="20"/>
                <w:szCs w:val="20"/>
                <w:lang w:eastAsia="ru-RU"/>
              </w:rPr>
              <w:t>Денисово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с.Куртан</w:t>
            </w:r>
            <w:proofErr w:type="spellEnd"/>
            <w:r w:rsidRPr="007C1E78">
              <w:rPr>
                <w:rFonts w:eastAsia="Arial Unicode MS"/>
                <w:color w:val="000000"/>
                <w:sz w:val="20"/>
                <w:szCs w:val="20"/>
                <w:lang w:eastAsia="ru-RU"/>
              </w:rPr>
              <w:t xml:space="preserve">, д. Селезнево, </w:t>
            </w:r>
            <w:proofErr w:type="spellStart"/>
            <w:r w:rsidRPr="007C1E78">
              <w:rPr>
                <w:rFonts w:eastAsia="Arial Unicode MS"/>
                <w:color w:val="000000"/>
                <w:sz w:val="20"/>
                <w:szCs w:val="20"/>
                <w:lang w:eastAsia="ru-RU"/>
              </w:rPr>
              <w:t>с.Шелепово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д.Большое</w:t>
            </w:r>
            <w:proofErr w:type="spellEnd"/>
            <w:r w:rsidRPr="007C1E78">
              <w:rPr>
                <w:rFonts w:eastAsia="Arial Unicode MS"/>
                <w:color w:val="000000"/>
                <w:sz w:val="20"/>
                <w:szCs w:val="20"/>
                <w:lang w:eastAsia="ru-RU"/>
              </w:rPr>
              <w:t xml:space="preserve"> Щучье, </w:t>
            </w:r>
            <w:proofErr w:type="spellStart"/>
            <w:r w:rsidRPr="007C1E78">
              <w:rPr>
                <w:rFonts w:eastAsia="Arial Unicode MS"/>
                <w:color w:val="000000"/>
                <w:sz w:val="20"/>
                <w:szCs w:val="20"/>
                <w:lang w:eastAsia="ru-RU"/>
              </w:rPr>
              <w:t>с.Сунгурово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д.Малое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Песьяново</w:t>
            </w:r>
            <w:proofErr w:type="spellEnd"/>
            <w:r w:rsidRPr="007C1E78">
              <w:rPr>
                <w:rFonts w:eastAsia="Arial Unicode MS"/>
                <w:color w:val="000000"/>
                <w:sz w:val="20"/>
                <w:szCs w:val="20"/>
                <w:lang w:eastAsia="ru-RU"/>
              </w:rPr>
              <w:t xml:space="preserve">, с. Травное, </w:t>
            </w:r>
            <w:proofErr w:type="spellStart"/>
            <w:r w:rsidRPr="007C1E78">
              <w:rPr>
                <w:rFonts w:eastAsia="Arial Unicode MS"/>
                <w:color w:val="000000"/>
                <w:sz w:val="20"/>
                <w:szCs w:val="20"/>
                <w:lang w:eastAsia="ru-RU"/>
              </w:rPr>
              <w:t>д.Круглое</w:t>
            </w:r>
            <w:proofErr w:type="spellEnd"/>
            <w:r w:rsidRPr="007C1E78">
              <w:rPr>
                <w:rFonts w:eastAsia="Arial Unicode MS"/>
                <w:color w:val="000000"/>
                <w:sz w:val="20"/>
                <w:szCs w:val="20"/>
                <w:lang w:eastAsia="ru-RU"/>
              </w:rPr>
              <w:t xml:space="preserve"> (МКУ «Южный территориальный отдел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 </w:t>
            </w:r>
            <w:proofErr w:type="spellStart"/>
            <w:r w:rsidRPr="007C1E78">
              <w:rPr>
                <w:rFonts w:eastAsia="Arial Unicode MS"/>
                <w:color w:val="000000"/>
                <w:sz w:val="20"/>
                <w:szCs w:val="20"/>
                <w:lang w:eastAsia="ru-RU"/>
              </w:rPr>
              <w:t>Травнинская</w:t>
            </w:r>
            <w:proofErr w:type="spellEnd"/>
            <w:r w:rsidRPr="007C1E78">
              <w:rPr>
                <w:rFonts w:eastAsia="Arial Unicode MS"/>
                <w:color w:val="000000"/>
                <w:sz w:val="20"/>
                <w:szCs w:val="20"/>
                <w:lang w:eastAsia="ru-RU"/>
              </w:rPr>
              <w:t xml:space="preserve"> территория), </w:t>
            </w:r>
            <w:proofErr w:type="spellStart"/>
            <w:r w:rsidRPr="007C1E78">
              <w:rPr>
                <w:rFonts w:eastAsia="Arial Unicode MS"/>
                <w:color w:val="000000"/>
                <w:sz w:val="20"/>
                <w:szCs w:val="20"/>
                <w:lang w:eastAsia="ru-RU"/>
              </w:rPr>
              <w:t>д.Каракуль</w:t>
            </w:r>
            <w:proofErr w:type="spellEnd"/>
            <w:r w:rsidRPr="007C1E78">
              <w:rPr>
                <w:rFonts w:eastAsia="Arial Unicode MS"/>
                <w:color w:val="000000"/>
                <w:sz w:val="20"/>
                <w:szCs w:val="20"/>
                <w:lang w:eastAsia="ru-RU"/>
              </w:rPr>
              <w:t>,</w:t>
            </w:r>
            <w:r w:rsidRPr="007C1E78">
              <w:rPr>
                <w:rFonts w:eastAsia="Arial Unicode MS"/>
                <w:sz w:val="20"/>
                <w:szCs w:val="20"/>
                <w:lang w:eastAsia="ru-RU"/>
              </w:rPr>
              <w:t xml:space="preserve"> </w:t>
            </w:r>
            <w:proofErr w:type="spellStart"/>
            <w:r w:rsidRPr="007C1E78">
              <w:rPr>
                <w:rFonts w:eastAsia="Arial Unicode MS"/>
                <w:sz w:val="20"/>
                <w:szCs w:val="20"/>
                <w:lang w:eastAsia="ru-RU"/>
              </w:rPr>
              <w:t>с.Утичье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д.Межумное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д.Тетерье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д.Многополье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с.Рассвет</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д.Большое</w:t>
            </w:r>
            <w:proofErr w:type="spellEnd"/>
            <w:r w:rsidRPr="007C1E78">
              <w:rPr>
                <w:rFonts w:eastAsia="Arial Unicode MS"/>
                <w:sz w:val="20"/>
                <w:szCs w:val="20"/>
                <w:lang w:eastAsia="ru-RU"/>
              </w:rPr>
              <w:t xml:space="preserve"> Каменное, </w:t>
            </w:r>
            <w:proofErr w:type="spellStart"/>
            <w:r w:rsidRPr="007C1E78">
              <w:rPr>
                <w:rFonts w:eastAsia="Arial Unicode MS"/>
                <w:sz w:val="20"/>
                <w:szCs w:val="20"/>
                <w:lang w:eastAsia="ru-RU"/>
              </w:rPr>
              <w:t>д.Полой</w:t>
            </w:r>
            <w:proofErr w:type="spellEnd"/>
            <w:r w:rsidRPr="007C1E78">
              <w:rPr>
                <w:rFonts w:eastAsia="Arial Unicode MS"/>
                <w:sz w:val="20"/>
                <w:szCs w:val="20"/>
                <w:lang w:eastAsia="ru-RU"/>
              </w:rPr>
              <w:t xml:space="preserve">, с. </w:t>
            </w:r>
            <w:proofErr w:type="spellStart"/>
            <w:r w:rsidRPr="007C1E78">
              <w:rPr>
                <w:rFonts w:eastAsia="Arial Unicode MS"/>
                <w:sz w:val="20"/>
                <w:szCs w:val="20"/>
                <w:lang w:eastAsia="ru-RU"/>
              </w:rPr>
              <w:t>Лопарево</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д.Сливное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д.Воскресенка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p w:rsidR="007C1E78" w:rsidRPr="007C1E78" w:rsidRDefault="007C1E78" w:rsidP="007C1E78">
            <w:pPr>
              <w:widowControl/>
              <w:autoSpaceDE/>
              <w:autoSpaceDN/>
              <w:rPr>
                <w:rFonts w:eastAsia="Arial Unicode MS"/>
                <w:sz w:val="20"/>
                <w:szCs w:val="20"/>
                <w:lang w:eastAsia="ru-RU"/>
              </w:rPr>
            </w:pPr>
          </w:p>
          <w:p w:rsidR="007C1E78" w:rsidRPr="007C1E78" w:rsidRDefault="007C1E78" w:rsidP="007C1E78">
            <w:pPr>
              <w:widowControl/>
              <w:autoSpaceDE/>
              <w:autoSpaceDN/>
              <w:rPr>
                <w:rFonts w:eastAsia="Arial Unicode MS"/>
                <w:sz w:val="20"/>
                <w:szCs w:val="20"/>
                <w:lang w:eastAsia="ru-RU"/>
              </w:rPr>
            </w:pPr>
          </w:p>
        </w:tc>
      </w:tr>
      <w:tr w:rsidR="007C1E78" w:rsidRPr="007C1E78" w:rsidTr="007C1E78">
        <w:trPr>
          <w:trHeight w:val="45"/>
          <w:jc w:val="center"/>
        </w:trPr>
        <w:tc>
          <w:tcPr>
            <w:tcW w:w="1247"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t>3</w:t>
            </w:r>
          </w:p>
        </w:tc>
        <w:tc>
          <w:tcPr>
            <w:tcW w:w="3013"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 xml:space="preserve">Муниципальное казенное общеобразовательное учреждение </w:t>
            </w:r>
            <w:proofErr w:type="spellStart"/>
            <w:r w:rsidRPr="007C1E78">
              <w:rPr>
                <w:rFonts w:eastAsia="Arial Unicode MS"/>
                <w:color w:val="000000"/>
                <w:sz w:val="20"/>
                <w:szCs w:val="20"/>
                <w:lang w:eastAsia="ru-RU"/>
              </w:rPr>
              <w:t>Куртанская</w:t>
            </w:r>
            <w:proofErr w:type="spellEnd"/>
            <w:r w:rsidRPr="007C1E78">
              <w:rPr>
                <w:rFonts w:eastAsia="Arial Unicode MS"/>
                <w:color w:val="000000"/>
                <w:sz w:val="20"/>
                <w:szCs w:val="20"/>
                <w:lang w:eastAsia="ru-RU"/>
              </w:rPr>
              <w:t xml:space="preserve"> основная общеобразовательная школа </w:t>
            </w:r>
          </w:p>
        </w:tc>
        <w:tc>
          <w:tcPr>
            <w:tcW w:w="2637" w:type="dxa"/>
          </w:tcPr>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Основное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tc>
        <w:tc>
          <w:tcPr>
            <w:tcW w:w="3729" w:type="dxa"/>
          </w:tcPr>
          <w:p w:rsidR="007C1E78" w:rsidRPr="007C1E78" w:rsidRDefault="007C1E78" w:rsidP="007C1E78">
            <w:pPr>
              <w:widowControl/>
              <w:shd w:val="clear" w:color="auto" w:fill="FFFFFF"/>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с.Куртан</w:t>
            </w:r>
            <w:proofErr w:type="spellEnd"/>
            <w:r w:rsidRPr="007C1E78">
              <w:rPr>
                <w:rFonts w:eastAsia="Arial Unicode MS"/>
                <w:color w:val="000000"/>
                <w:sz w:val="20"/>
                <w:szCs w:val="20"/>
                <w:lang w:eastAsia="ru-RU"/>
              </w:rPr>
              <w:t xml:space="preserve">, д. Селезнево, </w:t>
            </w:r>
            <w:proofErr w:type="spellStart"/>
            <w:r w:rsidRPr="007C1E78">
              <w:rPr>
                <w:rFonts w:eastAsia="Arial Unicode MS"/>
                <w:color w:val="000000"/>
                <w:sz w:val="20"/>
                <w:szCs w:val="20"/>
                <w:lang w:eastAsia="ru-RU"/>
              </w:rPr>
              <w:t>с.Шелепово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д.Большое</w:t>
            </w:r>
            <w:proofErr w:type="spellEnd"/>
            <w:r w:rsidRPr="007C1E78">
              <w:rPr>
                <w:rFonts w:eastAsia="Arial Unicode MS"/>
                <w:color w:val="000000"/>
                <w:sz w:val="20"/>
                <w:szCs w:val="20"/>
                <w:lang w:eastAsia="ru-RU"/>
              </w:rPr>
              <w:t xml:space="preserve"> Щучье, </w:t>
            </w:r>
            <w:proofErr w:type="spellStart"/>
            <w:r w:rsidRPr="007C1E78">
              <w:rPr>
                <w:rFonts w:eastAsia="Arial Unicode MS"/>
                <w:color w:val="000000"/>
                <w:sz w:val="20"/>
                <w:szCs w:val="20"/>
                <w:lang w:eastAsia="ru-RU"/>
              </w:rPr>
              <w:t>с.Одино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д.Семискуль</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д.Денисово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tc>
      </w:tr>
      <w:tr w:rsidR="007C1E78" w:rsidRPr="007C1E78" w:rsidTr="007C1E78">
        <w:trPr>
          <w:trHeight w:val="1259"/>
          <w:jc w:val="center"/>
        </w:trPr>
        <w:tc>
          <w:tcPr>
            <w:tcW w:w="1247"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t>4</w:t>
            </w:r>
          </w:p>
        </w:tc>
        <w:tc>
          <w:tcPr>
            <w:tcW w:w="3013"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 xml:space="preserve">Муниципальное казенное общеобразовательное учреждение </w:t>
            </w:r>
            <w:proofErr w:type="spellStart"/>
            <w:r w:rsidRPr="007C1E78">
              <w:rPr>
                <w:rFonts w:eastAsia="Arial Unicode MS"/>
                <w:color w:val="000000"/>
                <w:sz w:val="20"/>
                <w:szCs w:val="20"/>
                <w:lang w:eastAsia="ru-RU"/>
              </w:rPr>
              <w:t>Травнинская</w:t>
            </w:r>
            <w:proofErr w:type="spellEnd"/>
            <w:r w:rsidRPr="007C1E78">
              <w:rPr>
                <w:rFonts w:eastAsia="Arial Unicode MS"/>
                <w:color w:val="000000"/>
                <w:sz w:val="20"/>
                <w:szCs w:val="20"/>
                <w:lang w:eastAsia="ru-RU"/>
              </w:rPr>
              <w:t xml:space="preserve"> основная общеобразовательная школа</w:t>
            </w: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roofErr w:type="spellStart"/>
            <w:r w:rsidRPr="007C1E78">
              <w:rPr>
                <w:rFonts w:eastAsia="Arial Unicode MS"/>
                <w:color w:val="000000"/>
                <w:sz w:val="20"/>
                <w:szCs w:val="20"/>
                <w:lang w:eastAsia="ru-RU"/>
              </w:rPr>
              <w:t>Травнинский</w:t>
            </w:r>
            <w:proofErr w:type="spellEnd"/>
            <w:r w:rsidRPr="007C1E78">
              <w:rPr>
                <w:rFonts w:eastAsia="Arial Unicode MS"/>
                <w:color w:val="000000"/>
                <w:sz w:val="20"/>
                <w:szCs w:val="20"/>
                <w:lang w:eastAsia="ru-RU"/>
              </w:rPr>
              <w:t xml:space="preserve"> детский сад структурное подразделение МКОУ </w:t>
            </w:r>
            <w:proofErr w:type="spellStart"/>
            <w:r w:rsidRPr="007C1E78">
              <w:rPr>
                <w:rFonts w:eastAsia="Arial Unicode MS"/>
                <w:color w:val="000000"/>
                <w:sz w:val="20"/>
                <w:szCs w:val="20"/>
                <w:lang w:eastAsia="ru-RU"/>
              </w:rPr>
              <w:t>Травнинская</w:t>
            </w:r>
            <w:proofErr w:type="spellEnd"/>
            <w:r w:rsidRPr="007C1E78">
              <w:rPr>
                <w:rFonts w:eastAsia="Arial Unicode MS"/>
                <w:color w:val="000000"/>
                <w:sz w:val="20"/>
                <w:szCs w:val="20"/>
                <w:lang w:eastAsia="ru-RU"/>
              </w:rPr>
              <w:t xml:space="preserve"> ООШ  </w:t>
            </w:r>
          </w:p>
        </w:tc>
        <w:tc>
          <w:tcPr>
            <w:tcW w:w="2637" w:type="dxa"/>
          </w:tcPr>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lastRenderedPageBreak/>
              <w:t>Основное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Дошкольное образование</w:t>
            </w:r>
          </w:p>
        </w:tc>
        <w:tc>
          <w:tcPr>
            <w:tcW w:w="3729"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lastRenderedPageBreak/>
              <w:t xml:space="preserve">с. Травное, </w:t>
            </w:r>
            <w:proofErr w:type="spellStart"/>
            <w:r w:rsidRPr="007C1E78">
              <w:rPr>
                <w:rFonts w:eastAsia="Arial Unicode MS"/>
                <w:color w:val="000000"/>
                <w:sz w:val="20"/>
                <w:szCs w:val="20"/>
                <w:lang w:eastAsia="ru-RU"/>
              </w:rPr>
              <w:t>д.Круглое</w:t>
            </w:r>
            <w:proofErr w:type="spellEnd"/>
            <w:r w:rsidRPr="007C1E78">
              <w:rPr>
                <w:rFonts w:eastAsia="Arial Unicode MS"/>
                <w:color w:val="000000"/>
                <w:sz w:val="20"/>
                <w:szCs w:val="20"/>
                <w:lang w:eastAsia="ru-RU"/>
              </w:rPr>
              <w:t xml:space="preserve"> (МКУ «Южный территориальный отдел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 </w:t>
            </w:r>
            <w:proofErr w:type="spellStart"/>
            <w:r w:rsidRPr="007C1E78">
              <w:rPr>
                <w:rFonts w:eastAsia="Arial Unicode MS"/>
                <w:color w:val="000000"/>
                <w:sz w:val="20"/>
                <w:szCs w:val="20"/>
                <w:lang w:eastAsia="ru-RU"/>
              </w:rPr>
              <w:t>Травнинская</w:t>
            </w:r>
            <w:proofErr w:type="spellEnd"/>
            <w:r w:rsidRPr="007C1E78">
              <w:rPr>
                <w:rFonts w:eastAsia="Arial Unicode MS"/>
                <w:color w:val="000000"/>
                <w:sz w:val="20"/>
                <w:szCs w:val="20"/>
                <w:lang w:eastAsia="ru-RU"/>
              </w:rPr>
              <w:t xml:space="preserve"> территория), </w:t>
            </w:r>
            <w:proofErr w:type="spellStart"/>
            <w:r w:rsidRPr="007C1E78">
              <w:rPr>
                <w:rFonts w:eastAsia="Arial Unicode MS"/>
                <w:color w:val="000000"/>
                <w:sz w:val="20"/>
                <w:szCs w:val="20"/>
                <w:lang w:eastAsia="ru-RU"/>
              </w:rPr>
              <w:lastRenderedPageBreak/>
              <w:t>д.Каракуль</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tc>
      </w:tr>
      <w:tr w:rsidR="007C1E78" w:rsidRPr="007C1E78" w:rsidTr="007C1E78">
        <w:trPr>
          <w:trHeight w:val="1963"/>
          <w:jc w:val="center"/>
        </w:trPr>
        <w:tc>
          <w:tcPr>
            <w:tcW w:w="1247"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lastRenderedPageBreak/>
              <w:t>5</w:t>
            </w:r>
          </w:p>
        </w:tc>
        <w:tc>
          <w:tcPr>
            <w:tcW w:w="3013"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 xml:space="preserve">Муниципальное казенное общеобразовательное учреждение </w:t>
            </w:r>
            <w:proofErr w:type="spellStart"/>
            <w:r w:rsidRPr="007C1E78">
              <w:rPr>
                <w:rFonts w:eastAsia="Arial Unicode MS"/>
                <w:color w:val="000000"/>
                <w:sz w:val="20"/>
                <w:szCs w:val="20"/>
                <w:lang w:eastAsia="ru-RU"/>
              </w:rPr>
              <w:t>Сунгуровская</w:t>
            </w:r>
            <w:proofErr w:type="spellEnd"/>
            <w:r w:rsidRPr="007C1E78">
              <w:rPr>
                <w:rFonts w:eastAsia="Arial Unicode MS"/>
                <w:color w:val="000000"/>
                <w:sz w:val="20"/>
                <w:szCs w:val="20"/>
                <w:lang w:eastAsia="ru-RU"/>
              </w:rPr>
              <w:t xml:space="preserve"> основная общеобразовательная школа</w:t>
            </w: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roofErr w:type="spellStart"/>
            <w:r w:rsidRPr="007C1E78">
              <w:rPr>
                <w:rFonts w:eastAsia="Arial Unicode MS"/>
                <w:color w:val="000000"/>
                <w:sz w:val="20"/>
                <w:szCs w:val="20"/>
                <w:lang w:eastAsia="ru-RU"/>
              </w:rPr>
              <w:t>Сунгуровский</w:t>
            </w:r>
            <w:proofErr w:type="spellEnd"/>
            <w:r w:rsidRPr="007C1E78">
              <w:rPr>
                <w:rFonts w:eastAsia="Arial Unicode MS"/>
                <w:color w:val="000000"/>
                <w:sz w:val="20"/>
                <w:szCs w:val="20"/>
                <w:lang w:eastAsia="ru-RU"/>
              </w:rPr>
              <w:t xml:space="preserve"> детский сад структурное подразделение МКОУ </w:t>
            </w:r>
            <w:proofErr w:type="spellStart"/>
            <w:r w:rsidRPr="007C1E78">
              <w:rPr>
                <w:rFonts w:eastAsia="Arial Unicode MS"/>
                <w:color w:val="000000"/>
                <w:sz w:val="20"/>
                <w:szCs w:val="20"/>
                <w:lang w:eastAsia="ru-RU"/>
              </w:rPr>
              <w:t>Сунуровская</w:t>
            </w:r>
            <w:proofErr w:type="spellEnd"/>
            <w:r w:rsidRPr="007C1E78">
              <w:rPr>
                <w:rFonts w:eastAsia="Arial Unicode MS"/>
                <w:color w:val="000000"/>
                <w:sz w:val="20"/>
                <w:szCs w:val="20"/>
                <w:lang w:eastAsia="ru-RU"/>
              </w:rPr>
              <w:t xml:space="preserve"> ООШ  </w:t>
            </w:r>
          </w:p>
        </w:tc>
        <w:tc>
          <w:tcPr>
            <w:tcW w:w="2637" w:type="dxa"/>
          </w:tcPr>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Основное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Дошкольное образование</w:t>
            </w:r>
          </w:p>
        </w:tc>
        <w:tc>
          <w:tcPr>
            <w:tcW w:w="3729" w:type="dxa"/>
          </w:tcPr>
          <w:p w:rsidR="007C1E78" w:rsidRPr="007C1E78" w:rsidRDefault="007C1E78" w:rsidP="007C1E78">
            <w:pPr>
              <w:widowControl/>
              <w:autoSpaceDE/>
              <w:autoSpaceDN/>
              <w:ind w:left="60"/>
              <w:rPr>
                <w:rFonts w:eastAsia="Arial Unicode MS"/>
                <w:color w:val="000000"/>
                <w:sz w:val="20"/>
                <w:szCs w:val="20"/>
                <w:lang w:eastAsia="ru-RU"/>
              </w:rPr>
            </w:pPr>
            <w:proofErr w:type="spellStart"/>
            <w:r w:rsidRPr="007C1E78">
              <w:rPr>
                <w:rFonts w:eastAsia="Arial Unicode MS"/>
                <w:color w:val="000000"/>
                <w:sz w:val="20"/>
                <w:szCs w:val="20"/>
                <w:lang w:eastAsia="ru-RU"/>
              </w:rPr>
              <w:t>с.Сунгурово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д.Малое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Песьяново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p w:rsidR="007C1E78" w:rsidRPr="007C1E78" w:rsidRDefault="007C1E78" w:rsidP="007C1E78">
            <w:pPr>
              <w:widowControl/>
              <w:shd w:val="clear" w:color="auto" w:fill="FFFFFF"/>
              <w:autoSpaceDE/>
              <w:autoSpaceDN/>
              <w:ind w:left="60" w:hanging="360"/>
              <w:jc w:val="center"/>
              <w:rPr>
                <w:rFonts w:eastAsia="Arial Unicode MS"/>
                <w:color w:val="000000"/>
                <w:sz w:val="20"/>
                <w:szCs w:val="20"/>
                <w:lang w:eastAsia="ru-RU"/>
              </w:rPr>
            </w:pPr>
            <w:r w:rsidRPr="007C1E78">
              <w:rPr>
                <w:rFonts w:eastAsia="Arial Unicode MS"/>
                <w:color w:val="000000"/>
                <w:sz w:val="20"/>
                <w:szCs w:val="20"/>
                <w:lang w:eastAsia="ru-RU"/>
              </w:rPr>
              <w:t>\</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
        </w:tc>
      </w:tr>
      <w:tr w:rsidR="007C1E78" w:rsidRPr="007C1E78" w:rsidTr="007C1E78">
        <w:trPr>
          <w:trHeight w:val="1077"/>
          <w:jc w:val="center"/>
        </w:trPr>
        <w:tc>
          <w:tcPr>
            <w:tcW w:w="1247"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t>6</w:t>
            </w:r>
          </w:p>
        </w:tc>
        <w:tc>
          <w:tcPr>
            <w:tcW w:w="3013"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 xml:space="preserve">Муниципальное казенное общеобразовательное учреждение </w:t>
            </w:r>
            <w:proofErr w:type="spellStart"/>
            <w:r w:rsidRPr="007C1E78">
              <w:rPr>
                <w:rFonts w:eastAsia="Arial Unicode MS"/>
                <w:color w:val="000000"/>
                <w:sz w:val="20"/>
                <w:szCs w:val="20"/>
                <w:lang w:eastAsia="ru-RU"/>
              </w:rPr>
              <w:t>Маломостовская</w:t>
            </w:r>
            <w:proofErr w:type="spellEnd"/>
            <w:r w:rsidRPr="007C1E78">
              <w:rPr>
                <w:rFonts w:eastAsia="Arial Unicode MS"/>
                <w:color w:val="000000"/>
                <w:sz w:val="20"/>
                <w:szCs w:val="20"/>
                <w:lang w:eastAsia="ru-RU"/>
              </w:rPr>
              <w:t xml:space="preserve"> основная общеобразовательная школа</w:t>
            </w: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 xml:space="preserve">Дошкольная группа полного дня при МКОУ </w:t>
            </w:r>
            <w:proofErr w:type="spellStart"/>
            <w:r w:rsidRPr="007C1E78">
              <w:rPr>
                <w:rFonts w:eastAsia="Arial Unicode MS"/>
                <w:color w:val="000000"/>
                <w:sz w:val="20"/>
                <w:szCs w:val="20"/>
                <w:lang w:eastAsia="ru-RU"/>
              </w:rPr>
              <w:t>Маломостовская</w:t>
            </w:r>
            <w:proofErr w:type="spellEnd"/>
            <w:r w:rsidRPr="007C1E78">
              <w:rPr>
                <w:rFonts w:eastAsia="Arial Unicode MS"/>
                <w:color w:val="000000"/>
                <w:sz w:val="20"/>
                <w:szCs w:val="20"/>
                <w:lang w:eastAsia="ru-RU"/>
              </w:rPr>
              <w:t xml:space="preserve"> основная общеобразовательная школа</w:t>
            </w:r>
          </w:p>
        </w:tc>
        <w:tc>
          <w:tcPr>
            <w:tcW w:w="2637" w:type="dxa"/>
          </w:tcPr>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Основное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Дошкольное образование</w:t>
            </w:r>
          </w:p>
        </w:tc>
        <w:tc>
          <w:tcPr>
            <w:tcW w:w="3729"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 xml:space="preserve">с. Малое </w:t>
            </w:r>
            <w:proofErr w:type="spellStart"/>
            <w:r w:rsidRPr="007C1E78">
              <w:rPr>
                <w:rFonts w:eastAsia="Arial Unicode MS"/>
                <w:color w:val="000000"/>
                <w:sz w:val="20"/>
                <w:szCs w:val="20"/>
                <w:lang w:eastAsia="ru-RU"/>
              </w:rPr>
              <w:t>Мостовское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д.Круглое</w:t>
            </w:r>
            <w:proofErr w:type="spellEnd"/>
            <w:r w:rsidRPr="007C1E78">
              <w:rPr>
                <w:rFonts w:eastAsia="Arial Unicode MS"/>
                <w:color w:val="000000"/>
                <w:sz w:val="20"/>
                <w:szCs w:val="20"/>
                <w:lang w:eastAsia="ru-RU"/>
              </w:rPr>
              <w:t xml:space="preserve"> (МКУ «Южный территориальный отдел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 </w:t>
            </w:r>
            <w:proofErr w:type="spellStart"/>
            <w:r w:rsidRPr="007C1E78">
              <w:rPr>
                <w:rFonts w:eastAsia="Arial Unicode MS"/>
                <w:color w:val="000000"/>
                <w:sz w:val="20"/>
                <w:szCs w:val="20"/>
                <w:lang w:eastAsia="ru-RU"/>
              </w:rPr>
              <w:t>Маломостовская</w:t>
            </w:r>
            <w:proofErr w:type="spellEnd"/>
            <w:r w:rsidRPr="007C1E78">
              <w:rPr>
                <w:rFonts w:eastAsia="Arial Unicode MS"/>
                <w:color w:val="000000"/>
                <w:sz w:val="20"/>
                <w:szCs w:val="20"/>
                <w:lang w:eastAsia="ru-RU"/>
              </w:rPr>
              <w:t xml:space="preserve"> территория), </w:t>
            </w:r>
            <w:proofErr w:type="spellStart"/>
            <w:r w:rsidRPr="007C1E78">
              <w:rPr>
                <w:rFonts w:eastAsia="Arial Unicode MS"/>
                <w:color w:val="000000"/>
                <w:sz w:val="20"/>
                <w:szCs w:val="20"/>
                <w:lang w:eastAsia="ru-RU"/>
              </w:rPr>
              <w:t>д.Малое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Середкино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д.Отставное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д.Осеева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tc>
      </w:tr>
      <w:tr w:rsidR="007C1E78" w:rsidRPr="007C1E78" w:rsidTr="007C1E78">
        <w:trPr>
          <w:trHeight w:val="898"/>
          <w:jc w:val="center"/>
        </w:trPr>
        <w:tc>
          <w:tcPr>
            <w:tcW w:w="1247"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t>7</w:t>
            </w:r>
          </w:p>
        </w:tc>
        <w:tc>
          <w:tcPr>
            <w:tcW w:w="3013"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 xml:space="preserve">Муниципальное казенное общеобразовательное учреждение </w:t>
            </w:r>
            <w:proofErr w:type="spellStart"/>
            <w:r w:rsidRPr="007C1E78">
              <w:rPr>
                <w:rFonts w:eastAsia="Arial Unicode MS"/>
                <w:color w:val="000000"/>
                <w:sz w:val="20"/>
                <w:szCs w:val="20"/>
                <w:lang w:eastAsia="ru-RU"/>
              </w:rPr>
              <w:t>Старопершинская</w:t>
            </w:r>
            <w:proofErr w:type="spellEnd"/>
            <w:r w:rsidRPr="007C1E78">
              <w:rPr>
                <w:rFonts w:eastAsia="Arial Unicode MS"/>
                <w:color w:val="000000"/>
                <w:sz w:val="20"/>
                <w:szCs w:val="20"/>
                <w:lang w:eastAsia="ru-RU"/>
              </w:rPr>
              <w:t xml:space="preserve"> средняя общеобразовательная школа</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 xml:space="preserve">Михайловская основная общеобразовательная школа филиал МКОУ </w:t>
            </w:r>
            <w:proofErr w:type="spellStart"/>
            <w:r w:rsidRPr="007C1E78">
              <w:rPr>
                <w:rFonts w:eastAsia="Arial Unicode MS"/>
                <w:color w:val="000000"/>
                <w:sz w:val="20"/>
                <w:szCs w:val="20"/>
                <w:lang w:eastAsia="ru-RU"/>
              </w:rPr>
              <w:t>Старопершинская</w:t>
            </w:r>
            <w:proofErr w:type="spellEnd"/>
            <w:r w:rsidRPr="007C1E78">
              <w:rPr>
                <w:rFonts w:eastAsia="Arial Unicode MS"/>
                <w:color w:val="000000"/>
                <w:sz w:val="20"/>
                <w:szCs w:val="20"/>
                <w:lang w:eastAsia="ru-RU"/>
              </w:rPr>
              <w:t xml:space="preserve"> средняя общеобразовательная школа </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Старопершинский</w:t>
            </w:r>
            <w:proofErr w:type="spellEnd"/>
            <w:r w:rsidRPr="007C1E78">
              <w:rPr>
                <w:rFonts w:eastAsia="Arial Unicode MS"/>
                <w:color w:val="000000"/>
                <w:sz w:val="20"/>
                <w:szCs w:val="20"/>
                <w:lang w:eastAsia="ru-RU"/>
              </w:rPr>
              <w:t xml:space="preserve"> детский сад структурное подразделение МКОУ </w:t>
            </w:r>
            <w:proofErr w:type="spellStart"/>
            <w:r w:rsidRPr="007C1E78">
              <w:rPr>
                <w:rFonts w:eastAsia="Arial Unicode MS"/>
                <w:color w:val="000000"/>
                <w:sz w:val="20"/>
                <w:szCs w:val="20"/>
                <w:lang w:eastAsia="ru-RU"/>
              </w:rPr>
              <w:t>Старопершинская</w:t>
            </w:r>
            <w:proofErr w:type="spellEnd"/>
            <w:r w:rsidRPr="007C1E78">
              <w:rPr>
                <w:rFonts w:eastAsia="Arial Unicode MS"/>
                <w:color w:val="000000"/>
                <w:sz w:val="20"/>
                <w:szCs w:val="20"/>
                <w:lang w:eastAsia="ru-RU"/>
              </w:rPr>
              <w:t xml:space="preserve"> СОШ</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 xml:space="preserve">Михайловский детский сад филиал МКОУ </w:t>
            </w:r>
            <w:proofErr w:type="spellStart"/>
            <w:r w:rsidRPr="007C1E78">
              <w:rPr>
                <w:rFonts w:eastAsia="Arial Unicode MS"/>
                <w:color w:val="000000"/>
                <w:sz w:val="20"/>
                <w:szCs w:val="20"/>
                <w:lang w:eastAsia="ru-RU"/>
              </w:rPr>
              <w:t>Старопершинская</w:t>
            </w:r>
            <w:proofErr w:type="spellEnd"/>
            <w:r w:rsidRPr="007C1E78">
              <w:rPr>
                <w:rFonts w:eastAsia="Arial Unicode MS"/>
                <w:color w:val="000000"/>
                <w:sz w:val="20"/>
                <w:szCs w:val="20"/>
                <w:lang w:eastAsia="ru-RU"/>
              </w:rPr>
              <w:t xml:space="preserve"> СОШ</w:t>
            </w:r>
          </w:p>
        </w:tc>
        <w:tc>
          <w:tcPr>
            <w:tcW w:w="2637" w:type="dxa"/>
          </w:tcPr>
          <w:p w:rsidR="007C1E78" w:rsidRPr="007C1E78" w:rsidRDefault="007C1E78" w:rsidP="007C1E78">
            <w:pPr>
              <w:widowControl/>
              <w:autoSpaceDE/>
              <w:autoSpaceDN/>
              <w:ind w:left="60"/>
              <w:rPr>
                <w:rFonts w:eastAsia="Arial Unicode MS"/>
                <w:color w:val="000000"/>
                <w:sz w:val="20"/>
                <w:szCs w:val="20"/>
                <w:lang w:eastAsia="ru-RU"/>
              </w:rPr>
            </w:pPr>
            <w:r w:rsidRPr="007C1E78">
              <w:rPr>
                <w:rFonts w:eastAsia="Arial Unicode MS"/>
                <w:color w:val="000000"/>
                <w:sz w:val="20"/>
                <w:szCs w:val="20"/>
                <w:lang w:eastAsia="ru-RU"/>
              </w:rPr>
              <w:t>Среднее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Основное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Дошкольное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Присмотр и уход за детьми без реализации образовательной программы дошкольного образования</w:t>
            </w:r>
          </w:p>
        </w:tc>
        <w:tc>
          <w:tcPr>
            <w:tcW w:w="3729" w:type="dxa"/>
          </w:tcPr>
          <w:p w:rsidR="007C1E78" w:rsidRPr="007C1E78" w:rsidRDefault="007C1E78" w:rsidP="007C1E78">
            <w:pPr>
              <w:widowControl/>
              <w:autoSpaceDE/>
              <w:autoSpaceDN/>
              <w:ind w:left="60"/>
              <w:rPr>
                <w:rFonts w:eastAsia="Arial Unicode MS"/>
                <w:color w:val="000000"/>
                <w:sz w:val="20"/>
                <w:szCs w:val="20"/>
                <w:lang w:eastAsia="ru-RU"/>
              </w:rPr>
            </w:pPr>
            <w:proofErr w:type="spellStart"/>
            <w:r w:rsidRPr="007C1E78">
              <w:rPr>
                <w:rFonts w:eastAsia="Arial Unicode MS"/>
                <w:color w:val="000000"/>
                <w:sz w:val="20"/>
                <w:szCs w:val="20"/>
                <w:lang w:eastAsia="ru-RU"/>
              </w:rPr>
              <w:t>с.Старопершино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д.Дмитриевка</w:t>
            </w:r>
            <w:proofErr w:type="spellEnd"/>
            <w:r w:rsidRPr="007C1E78">
              <w:rPr>
                <w:rFonts w:eastAsia="Arial Unicode MS"/>
                <w:color w:val="000000"/>
                <w:sz w:val="20"/>
                <w:szCs w:val="20"/>
                <w:lang w:eastAsia="ru-RU"/>
              </w:rPr>
              <w:t xml:space="preserve">, с. Малое </w:t>
            </w:r>
            <w:proofErr w:type="spellStart"/>
            <w:r w:rsidRPr="007C1E78">
              <w:rPr>
                <w:rFonts w:eastAsia="Arial Unicode MS"/>
                <w:color w:val="000000"/>
                <w:sz w:val="20"/>
                <w:szCs w:val="20"/>
                <w:lang w:eastAsia="ru-RU"/>
              </w:rPr>
              <w:t>Мостовское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д.Круглое</w:t>
            </w:r>
            <w:proofErr w:type="spellEnd"/>
            <w:r w:rsidRPr="007C1E78">
              <w:rPr>
                <w:rFonts w:eastAsia="Arial Unicode MS"/>
                <w:color w:val="000000"/>
                <w:sz w:val="20"/>
                <w:szCs w:val="20"/>
                <w:lang w:eastAsia="ru-RU"/>
              </w:rPr>
              <w:t xml:space="preserve"> (МКУ «Южный территориальный отдел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 </w:t>
            </w:r>
            <w:proofErr w:type="spellStart"/>
            <w:r w:rsidRPr="007C1E78">
              <w:rPr>
                <w:rFonts w:eastAsia="Arial Unicode MS"/>
                <w:color w:val="000000"/>
                <w:sz w:val="20"/>
                <w:szCs w:val="20"/>
                <w:lang w:eastAsia="ru-RU"/>
              </w:rPr>
              <w:t>Маломостовская</w:t>
            </w:r>
            <w:proofErr w:type="spellEnd"/>
            <w:r w:rsidRPr="007C1E78">
              <w:rPr>
                <w:rFonts w:eastAsia="Arial Unicode MS"/>
                <w:color w:val="000000"/>
                <w:sz w:val="20"/>
                <w:szCs w:val="20"/>
                <w:lang w:eastAsia="ru-RU"/>
              </w:rPr>
              <w:t xml:space="preserve"> территория), </w:t>
            </w:r>
            <w:proofErr w:type="spellStart"/>
            <w:r w:rsidRPr="007C1E78">
              <w:rPr>
                <w:rFonts w:eastAsia="Arial Unicode MS"/>
                <w:color w:val="000000"/>
                <w:sz w:val="20"/>
                <w:szCs w:val="20"/>
                <w:lang w:eastAsia="ru-RU"/>
              </w:rPr>
              <w:t>д.Малое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Середкино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д.Отставное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д.Осеева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с.Михайловка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д.Новотроицкое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с.Михайловка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д.Новотроицкое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 </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с.Старопершино</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д.Дмитриевка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с.Михайловка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д.Новотроицкое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p w:rsidR="007C1E78" w:rsidRPr="007C1E78" w:rsidRDefault="007C1E78" w:rsidP="007C1E78">
            <w:pPr>
              <w:widowControl/>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с.Михайловка</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д.Новотроицкое</w:t>
            </w:r>
            <w:proofErr w:type="spellEnd"/>
            <w:r w:rsidRPr="007C1E78">
              <w:rPr>
                <w:rFonts w:eastAsia="Arial Unicode MS"/>
                <w:color w:val="000000"/>
                <w:sz w:val="20"/>
                <w:szCs w:val="20"/>
                <w:lang w:eastAsia="ru-RU"/>
              </w:rPr>
              <w:t xml:space="preserve"> </w:t>
            </w:r>
            <w:proofErr w:type="spellStart"/>
            <w:r w:rsidRPr="007C1E78">
              <w:rPr>
                <w:rFonts w:eastAsia="Arial Unicode MS"/>
                <w:color w:val="000000"/>
                <w:sz w:val="20"/>
                <w:szCs w:val="20"/>
                <w:lang w:eastAsia="ru-RU"/>
              </w:rPr>
              <w:t>Мокроусовского</w:t>
            </w:r>
            <w:proofErr w:type="spellEnd"/>
            <w:r w:rsidRPr="007C1E78">
              <w:rPr>
                <w:rFonts w:eastAsia="Arial Unicode MS"/>
                <w:color w:val="000000"/>
                <w:sz w:val="20"/>
                <w:szCs w:val="20"/>
                <w:lang w:eastAsia="ru-RU"/>
              </w:rPr>
              <w:t xml:space="preserve"> муниципального округа.</w:t>
            </w:r>
          </w:p>
        </w:tc>
      </w:tr>
      <w:tr w:rsidR="007C1E78" w:rsidRPr="007C1E78" w:rsidTr="007C1E78">
        <w:trPr>
          <w:trHeight w:val="70"/>
          <w:jc w:val="center"/>
        </w:trPr>
        <w:tc>
          <w:tcPr>
            <w:tcW w:w="1247" w:type="dxa"/>
          </w:tcPr>
          <w:p w:rsidR="007C1E78" w:rsidRPr="007C1E78" w:rsidRDefault="007C1E78" w:rsidP="007C1E78">
            <w:pPr>
              <w:widowControl/>
              <w:autoSpaceDE/>
              <w:autoSpaceDN/>
              <w:ind w:right="220"/>
              <w:jc w:val="center"/>
              <w:rPr>
                <w:rFonts w:eastAsia="Arial Unicode MS"/>
                <w:color w:val="000000"/>
                <w:sz w:val="20"/>
                <w:szCs w:val="20"/>
                <w:lang w:eastAsia="ru-RU"/>
              </w:rPr>
            </w:pPr>
            <w:r w:rsidRPr="007C1E78">
              <w:rPr>
                <w:rFonts w:eastAsia="Arial Unicode MS"/>
                <w:color w:val="000000"/>
                <w:sz w:val="20"/>
                <w:szCs w:val="20"/>
                <w:lang w:eastAsia="ru-RU"/>
              </w:rPr>
              <w:t>8</w:t>
            </w:r>
          </w:p>
        </w:tc>
        <w:tc>
          <w:tcPr>
            <w:tcW w:w="3013" w:type="dxa"/>
          </w:tcPr>
          <w:p w:rsidR="007C1E78" w:rsidRPr="007C1E78" w:rsidRDefault="007C1E78" w:rsidP="007C1E78">
            <w:pPr>
              <w:widowControl/>
              <w:autoSpaceDE/>
              <w:autoSpaceDN/>
              <w:ind w:left="60"/>
              <w:rPr>
                <w:rFonts w:eastAsia="Arial Unicode MS"/>
                <w:sz w:val="20"/>
                <w:szCs w:val="20"/>
                <w:lang w:eastAsia="ru-RU"/>
              </w:rPr>
            </w:pPr>
            <w:r w:rsidRPr="007C1E78">
              <w:rPr>
                <w:rFonts w:eastAsia="Arial Unicode MS"/>
                <w:sz w:val="20"/>
                <w:szCs w:val="20"/>
                <w:lang w:eastAsia="ru-RU"/>
              </w:rPr>
              <w:t xml:space="preserve">Муниципальное казенное общеобразовательное учреждение </w:t>
            </w:r>
            <w:proofErr w:type="spellStart"/>
            <w:r w:rsidRPr="007C1E78">
              <w:rPr>
                <w:rFonts w:eastAsia="Arial Unicode MS"/>
                <w:sz w:val="20"/>
                <w:szCs w:val="20"/>
                <w:lang w:eastAsia="ru-RU"/>
              </w:rPr>
              <w:t>Утичевская</w:t>
            </w:r>
            <w:proofErr w:type="spellEnd"/>
            <w:r w:rsidRPr="007C1E78">
              <w:rPr>
                <w:rFonts w:eastAsia="Arial Unicode MS"/>
                <w:sz w:val="20"/>
                <w:szCs w:val="20"/>
                <w:lang w:eastAsia="ru-RU"/>
              </w:rPr>
              <w:t xml:space="preserve"> основная</w:t>
            </w:r>
          </w:p>
          <w:p w:rsidR="007C1E78" w:rsidRPr="007C1E78" w:rsidRDefault="007C1E78" w:rsidP="007C1E78">
            <w:pPr>
              <w:widowControl/>
              <w:autoSpaceDE/>
              <w:autoSpaceDN/>
              <w:ind w:left="60"/>
              <w:rPr>
                <w:rFonts w:eastAsia="Arial Unicode MS"/>
                <w:sz w:val="20"/>
                <w:szCs w:val="20"/>
                <w:lang w:eastAsia="ru-RU"/>
              </w:rPr>
            </w:pPr>
            <w:r w:rsidRPr="007C1E78">
              <w:rPr>
                <w:rFonts w:eastAsia="Arial Unicode MS"/>
                <w:sz w:val="20"/>
                <w:szCs w:val="20"/>
                <w:lang w:eastAsia="ru-RU"/>
              </w:rPr>
              <w:t>общеобразовательная школа</w:t>
            </w: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roofErr w:type="spellStart"/>
            <w:r w:rsidRPr="007C1E78">
              <w:rPr>
                <w:rFonts w:eastAsia="Arial Unicode MS"/>
                <w:color w:val="000000"/>
                <w:sz w:val="20"/>
                <w:szCs w:val="20"/>
                <w:lang w:eastAsia="ru-RU"/>
              </w:rPr>
              <w:t>Рассветская</w:t>
            </w:r>
            <w:proofErr w:type="spellEnd"/>
            <w:r w:rsidRPr="007C1E78">
              <w:rPr>
                <w:rFonts w:eastAsia="Arial Unicode MS"/>
                <w:color w:val="000000"/>
                <w:sz w:val="20"/>
                <w:szCs w:val="20"/>
                <w:lang w:eastAsia="ru-RU"/>
              </w:rPr>
              <w:t xml:space="preserve"> основная общеобразовательная школа филиал МКОУ </w:t>
            </w:r>
            <w:proofErr w:type="spellStart"/>
            <w:r w:rsidRPr="007C1E78">
              <w:rPr>
                <w:rFonts w:eastAsia="Arial Unicode MS"/>
                <w:color w:val="000000"/>
                <w:sz w:val="20"/>
                <w:szCs w:val="20"/>
                <w:lang w:eastAsia="ru-RU"/>
              </w:rPr>
              <w:t>Утичевская</w:t>
            </w:r>
            <w:proofErr w:type="spellEnd"/>
            <w:r w:rsidRPr="007C1E78">
              <w:rPr>
                <w:rFonts w:eastAsia="Arial Unicode MS"/>
                <w:color w:val="000000"/>
                <w:sz w:val="20"/>
                <w:szCs w:val="20"/>
                <w:lang w:eastAsia="ru-RU"/>
              </w:rPr>
              <w:t xml:space="preserve"> основная общеобразовательная школа</w:t>
            </w: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sz w:val="20"/>
                <w:szCs w:val="20"/>
                <w:lang w:eastAsia="ru-RU"/>
              </w:rPr>
            </w:pPr>
            <w:proofErr w:type="spellStart"/>
            <w:r w:rsidRPr="007C1E78">
              <w:rPr>
                <w:rFonts w:eastAsia="Arial Unicode MS"/>
                <w:color w:val="000000"/>
                <w:sz w:val="20"/>
                <w:szCs w:val="20"/>
                <w:lang w:eastAsia="ru-RU"/>
              </w:rPr>
              <w:t>Лопаревская</w:t>
            </w:r>
            <w:proofErr w:type="spellEnd"/>
            <w:r w:rsidRPr="007C1E78">
              <w:rPr>
                <w:rFonts w:eastAsia="Arial Unicode MS"/>
                <w:color w:val="000000"/>
                <w:sz w:val="20"/>
                <w:szCs w:val="20"/>
                <w:lang w:eastAsia="ru-RU"/>
              </w:rPr>
              <w:t xml:space="preserve"> начальная общеобразовательная школа филиал МКОУ </w:t>
            </w:r>
            <w:proofErr w:type="spellStart"/>
            <w:r w:rsidRPr="007C1E78">
              <w:rPr>
                <w:rFonts w:eastAsia="Arial Unicode MS"/>
                <w:color w:val="000000"/>
                <w:sz w:val="20"/>
                <w:szCs w:val="20"/>
                <w:lang w:eastAsia="ru-RU"/>
              </w:rPr>
              <w:t>Утичевская</w:t>
            </w:r>
            <w:proofErr w:type="spellEnd"/>
            <w:r w:rsidRPr="007C1E78">
              <w:rPr>
                <w:rFonts w:eastAsia="Arial Unicode MS"/>
                <w:color w:val="000000"/>
                <w:sz w:val="20"/>
                <w:szCs w:val="20"/>
                <w:lang w:eastAsia="ru-RU"/>
              </w:rPr>
              <w:t xml:space="preserve"> основная общеобразовательная школа</w:t>
            </w:r>
            <w:r w:rsidRPr="007C1E78">
              <w:rPr>
                <w:rFonts w:eastAsia="Arial Unicode MS"/>
                <w:sz w:val="20"/>
                <w:szCs w:val="20"/>
                <w:lang w:eastAsia="ru-RU"/>
              </w:rPr>
              <w:tab/>
            </w: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sz w:val="20"/>
                <w:szCs w:val="20"/>
                <w:lang w:eastAsia="ru-RU"/>
              </w:rPr>
            </w:pPr>
            <w:r w:rsidRPr="007C1E78">
              <w:rPr>
                <w:rFonts w:eastAsia="Arial Unicode MS"/>
                <w:color w:val="000000"/>
                <w:sz w:val="20"/>
                <w:szCs w:val="20"/>
                <w:lang w:eastAsia="ru-RU"/>
              </w:rPr>
              <w:t xml:space="preserve">Группа с кратковременным пребыванием детей дошкольного возраста при МКОУ </w:t>
            </w:r>
            <w:proofErr w:type="spellStart"/>
            <w:r w:rsidRPr="007C1E78">
              <w:rPr>
                <w:rFonts w:eastAsia="Arial Unicode MS"/>
                <w:color w:val="000000"/>
                <w:sz w:val="20"/>
                <w:szCs w:val="20"/>
                <w:lang w:eastAsia="ru-RU"/>
              </w:rPr>
              <w:t>Утичевская</w:t>
            </w:r>
            <w:proofErr w:type="spellEnd"/>
            <w:r w:rsidRPr="007C1E78">
              <w:rPr>
                <w:rFonts w:eastAsia="Arial Unicode MS"/>
                <w:color w:val="000000"/>
                <w:sz w:val="20"/>
                <w:szCs w:val="20"/>
                <w:lang w:eastAsia="ru-RU"/>
              </w:rPr>
              <w:t xml:space="preserve"> основная общеобразовательная школа</w:t>
            </w:r>
            <w:r w:rsidRPr="007C1E78">
              <w:rPr>
                <w:rFonts w:eastAsia="Arial Unicode MS"/>
                <w:sz w:val="20"/>
                <w:szCs w:val="20"/>
                <w:lang w:eastAsia="ru-RU"/>
              </w:rPr>
              <w:tab/>
            </w:r>
          </w:p>
        </w:tc>
        <w:tc>
          <w:tcPr>
            <w:tcW w:w="2637" w:type="dxa"/>
          </w:tcPr>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lastRenderedPageBreak/>
              <w:t>Основное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ind w:left="60"/>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Основное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Начальное общее образование</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Default="007C1E78" w:rsidP="007C1E78">
            <w:pPr>
              <w:widowControl/>
              <w:autoSpaceDE/>
              <w:autoSpaceDN/>
              <w:rPr>
                <w:rFonts w:eastAsia="Arial Unicode MS"/>
                <w:color w:val="000000"/>
                <w:sz w:val="20"/>
                <w:szCs w:val="20"/>
                <w:lang w:eastAsia="ru-RU"/>
              </w:rPr>
            </w:pPr>
          </w:p>
          <w:p w:rsid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color w:val="000000"/>
                <w:sz w:val="20"/>
                <w:szCs w:val="20"/>
                <w:lang w:eastAsia="ru-RU"/>
              </w:rPr>
              <w:t>Дошкольное образование</w:t>
            </w:r>
          </w:p>
        </w:tc>
        <w:tc>
          <w:tcPr>
            <w:tcW w:w="3729" w:type="dxa"/>
          </w:tcPr>
          <w:p w:rsidR="007C1E78" w:rsidRPr="007C1E78" w:rsidRDefault="007C1E78" w:rsidP="007C1E78">
            <w:pPr>
              <w:widowControl/>
              <w:autoSpaceDE/>
              <w:autoSpaceDN/>
              <w:ind w:left="62"/>
              <w:rPr>
                <w:rFonts w:eastAsia="Arial Unicode MS"/>
                <w:sz w:val="20"/>
                <w:szCs w:val="20"/>
                <w:lang w:eastAsia="ru-RU"/>
              </w:rPr>
            </w:pPr>
            <w:proofErr w:type="spellStart"/>
            <w:r w:rsidRPr="007C1E78">
              <w:rPr>
                <w:rFonts w:eastAsia="Arial Unicode MS"/>
                <w:sz w:val="20"/>
                <w:szCs w:val="20"/>
                <w:lang w:eastAsia="ru-RU"/>
              </w:rPr>
              <w:lastRenderedPageBreak/>
              <w:t>с.Утичье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д.Межумное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д.Тетерье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д.Многополье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с.Рассвет</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д.Большое</w:t>
            </w:r>
            <w:proofErr w:type="spellEnd"/>
            <w:r w:rsidRPr="007C1E78">
              <w:rPr>
                <w:rFonts w:eastAsia="Arial Unicode MS"/>
                <w:sz w:val="20"/>
                <w:szCs w:val="20"/>
                <w:lang w:eastAsia="ru-RU"/>
              </w:rPr>
              <w:t xml:space="preserve"> Каменное, </w:t>
            </w:r>
            <w:proofErr w:type="spellStart"/>
            <w:r w:rsidRPr="007C1E78">
              <w:rPr>
                <w:rFonts w:eastAsia="Arial Unicode MS"/>
                <w:sz w:val="20"/>
                <w:szCs w:val="20"/>
                <w:lang w:eastAsia="ru-RU"/>
              </w:rPr>
              <w:t>д.Полой</w:t>
            </w:r>
            <w:proofErr w:type="spellEnd"/>
            <w:r w:rsidRPr="007C1E78">
              <w:rPr>
                <w:rFonts w:eastAsia="Arial Unicode MS"/>
                <w:sz w:val="20"/>
                <w:szCs w:val="20"/>
                <w:lang w:eastAsia="ru-RU"/>
              </w:rPr>
              <w:t xml:space="preserve">, </w:t>
            </w:r>
          </w:p>
          <w:p w:rsidR="007C1E78" w:rsidRPr="007C1E78" w:rsidRDefault="007C1E78" w:rsidP="007C1E78">
            <w:pPr>
              <w:widowControl/>
              <w:autoSpaceDE/>
              <w:autoSpaceDN/>
              <w:ind w:left="62"/>
              <w:rPr>
                <w:rFonts w:eastAsia="Arial Unicode MS"/>
                <w:sz w:val="20"/>
                <w:szCs w:val="20"/>
                <w:lang w:eastAsia="ru-RU"/>
              </w:rPr>
            </w:pPr>
            <w:r w:rsidRPr="007C1E78">
              <w:rPr>
                <w:rFonts w:eastAsia="Arial Unicode MS"/>
                <w:sz w:val="20"/>
                <w:szCs w:val="20"/>
                <w:lang w:eastAsia="ru-RU"/>
              </w:rPr>
              <w:t xml:space="preserve">с. </w:t>
            </w:r>
            <w:proofErr w:type="spellStart"/>
            <w:r w:rsidRPr="007C1E78">
              <w:rPr>
                <w:rFonts w:eastAsia="Arial Unicode MS"/>
                <w:sz w:val="20"/>
                <w:szCs w:val="20"/>
                <w:lang w:eastAsia="ru-RU"/>
              </w:rPr>
              <w:t>Лопарево</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д.Сливное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д.Воскресенка</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Мокроусовского</w:t>
            </w:r>
            <w:proofErr w:type="spellEnd"/>
            <w:r w:rsidRPr="007C1E78">
              <w:rPr>
                <w:rFonts w:eastAsia="Arial Unicode MS"/>
                <w:sz w:val="20"/>
                <w:szCs w:val="20"/>
                <w:lang w:eastAsia="ru-RU"/>
              </w:rPr>
              <w:t xml:space="preserve"> </w:t>
            </w:r>
            <w:r w:rsidRPr="007C1E78">
              <w:rPr>
                <w:rFonts w:eastAsia="Arial Unicode MS"/>
                <w:color w:val="000000"/>
                <w:sz w:val="20"/>
                <w:szCs w:val="20"/>
                <w:lang w:eastAsia="ru-RU"/>
              </w:rPr>
              <w:t>муниципального округа.</w:t>
            </w:r>
          </w:p>
          <w:p w:rsidR="007C1E78" w:rsidRPr="007C1E78" w:rsidRDefault="007C1E78" w:rsidP="007C1E78">
            <w:pPr>
              <w:widowControl/>
              <w:autoSpaceDE/>
              <w:autoSpaceDN/>
              <w:rPr>
                <w:rFonts w:eastAsia="Arial Unicode MS"/>
                <w:sz w:val="20"/>
                <w:szCs w:val="20"/>
                <w:lang w:eastAsia="ru-RU"/>
              </w:rPr>
            </w:pPr>
          </w:p>
          <w:p w:rsidR="007C1E78" w:rsidRPr="007C1E78" w:rsidRDefault="007C1E78" w:rsidP="007C1E78">
            <w:pPr>
              <w:widowControl/>
              <w:autoSpaceDE/>
              <w:autoSpaceDN/>
              <w:ind w:left="62"/>
              <w:rPr>
                <w:rFonts w:eastAsia="Arial Unicode MS"/>
                <w:sz w:val="20"/>
                <w:szCs w:val="20"/>
                <w:lang w:eastAsia="ru-RU"/>
              </w:rPr>
            </w:pPr>
            <w:proofErr w:type="spellStart"/>
            <w:r w:rsidRPr="007C1E78">
              <w:rPr>
                <w:rFonts w:eastAsia="Arial Unicode MS"/>
                <w:sz w:val="20"/>
                <w:szCs w:val="20"/>
                <w:lang w:eastAsia="ru-RU"/>
              </w:rPr>
              <w:t>с.Рассвет</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д.Большое</w:t>
            </w:r>
            <w:proofErr w:type="spellEnd"/>
            <w:r w:rsidRPr="007C1E78">
              <w:rPr>
                <w:rFonts w:eastAsia="Arial Unicode MS"/>
                <w:sz w:val="20"/>
                <w:szCs w:val="20"/>
                <w:lang w:eastAsia="ru-RU"/>
              </w:rPr>
              <w:t xml:space="preserve"> Каменное, </w:t>
            </w:r>
            <w:proofErr w:type="spellStart"/>
            <w:r w:rsidRPr="007C1E78">
              <w:rPr>
                <w:rFonts w:eastAsia="Arial Unicode MS"/>
                <w:sz w:val="20"/>
                <w:szCs w:val="20"/>
                <w:lang w:eastAsia="ru-RU"/>
              </w:rPr>
              <w:t>д.Полой</w:t>
            </w:r>
            <w:proofErr w:type="spellEnd"/>
            <w:r w:rsidRPr="007C1E78">
              <w:rPr>
                <w:rFonts w:eastAsia="Arial Unicode MS"/>
                <w:sz w:val="20"/>
                <w:szCs w:val="20"/>
                <w:lang w:eastAsia="ru-RU"/>
              </w:rPr>
              <w:t xml:space="preserve">, с. </w:t>
            </w:r>
            <w:proofErr w:type="spellStart"/>
            <w:r w:rsidRPr="007C1E78">
              <w:rPr>
                <w:rFonts w:eastAsia="Arial Unicode MS"/>
                <w:sz w:val="20"/>
                <w:szCs w:val="20"/>
                <w:lang w:eastAsia="ru-RU"/>
              </w:rPr>
              <w:t>Лопарево</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д.Сливное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д.Воскресенка</w:t>
            </w:r>
            <w:proofErr w:type="spellEnd"/>
            <w:r w:rsidRPr="007C1E78">
              <w:rPr>
                <w:rFonts w:eastAsia="Arial Unicode MS"/>
                <w:color w:val="000000"/>
                <w:sz w:val="20"/>
                <w:szCs w:val="20"/>
                <w:lang w:eastAsia="ru-RU"/>
              </w:rPr>
              <w:t xml:space="preserve"> </w:t>
            </w:r>
            <w:proofErr w:type="spellStart"/>
            <w:r w:rsidRPr="007C1E78">
              <w:rPr>
                <w:rFonts w:eastAsia="Arial Unicode MS"/>
                <w:sz w:val="20"/>
                <w:szCs w:val="20"/>
                <w:lang w:eastAsia="ru-RU"/>
              </w:rPr>
              <w:t>Мокроусовского</w:t>
            </w:r>
            <w:proofErr w:type="spellEnd"/>
            <w:r w:rsidRPr="007C1E78">
              <w:rPr>
                <w:rFonts w:eastAsia="Arial Unicode MS"/>
                <w:sz w:val="20"/>
                <w:szCs w:val="20"/>
                <w:lang w:eastAsia="ru-RU"/>
              </w:rPr>
              <w:t xml:space="preserve"> </w:t>
            </w:r>
            <w:r w:rsidRPr="007C1E78">
              <w:rPr>
                <w:rFonts w:eastAsia="Arial Unicode MS"/>
                <w:color w:val="000000"/>
                <w:sz w:val="20"/>
                <w:szCs w:val="20"/>
                <w:lang w:eastAsia="ru-RU"/>
              </w:rPr>
              <w:t>муниципального округа.</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rPr>
                <w:rFonts w:eastAsia="Arial Unicode MS"/>
                <w:color w:val="000000"/>
                <w:sz w:val="20"/>
                <w:szCs w:val="20"/>
                <w:lang w:eastAsia="ru-RU"/>
              </w:rPr>
            </w:pPr>
            <w:r w:rsidRPr="007C1E78">
              <w:rPr>
                <w:rFonts w:eastAsia="Arial Unicode MS"/>
                <w:sz w:val="20"/>
                <w:szCs w:val="20"/>
                <w:lang w:eastAsia="ru-RU"/>
              </w:rPr>
              <w:t xml:space="preserve">с. </w:t>
            </w:r>
            <w:proofErr w:type="spellStart"/>
            <w:r w:rsidRPr="007C1E78">
              <w:rPr>
                <w:rFonts w:eastAsia="Arial Unicode MS"/>
                <w:sz w:val="20"/>
                <w:szCs w:val="20"/>
                <w:lang w:eastAsia="ru-RU"/>
              </w:rPr>
              <w:t>Лопарево</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д.Сливное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д.Воскресенка</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Мокроусовского</w:t>
            </w:r>
            <w:proofErr w:type="spellEnd"/>
            <w:r w:rsidRPr="007C1E78">
              <w:rPr>
                <w:rFonts w:eastAsia="Arial Unicode MS"/>
                <w:sz w:val="20"/>
                <w:szCs w:val="20"/>
                <w:lang w:eastAsia="ru-RU"/>
              </w:rPr>
              <w:t xml:space="preserve"> </w:t>
            </w:r>
            <w:r w:rsidRPr="007C1E78">
              <w:rPr>
                <w:rFonts w:eastAsia="Arial Unicode MS"/>
                <w:color w:val="000000"/>
                <w:sz w:val="20"/>
                <w:szCs w:val="20"/>
                <w:lang w:eastAsia="ru-RU"/>
              </w:rPr>
              <w:t>муниципального округа.</w:t>
            </w:r>
          </w:p>
          <w:p w:rsidR="007C1E78" w:rsidRPr="007C1E78" w:rsidRDefault="007C1E78" w:rsidP="007C1E78">
            <w:pPr>
              <w:widowControl/>
              <w:autoSpaceDE/>
              <w:autoSpaceDN/>
              <w:rPr>
                <w:rFonts w:eastAsia="Arial Unicode MS"/>
                <w:color w:val="000000"/>
                <w:sz w:val="20"/>
                <w:szCs w:val="20"/>
                <w:lang w:eastAsia="ru-RU"/>
              </w:rPr>
            </w:pPr>
          </w:p>
          <w:p w:rsidR="007C1E78" w:rsidRPr="007C1E78" w:rsidRDefault="007C1E78" w:rsidP="007C1E78">
            <w:pPr>
              <w:widowControl/>
              <w:autoSpaceDE/>
              <w:autoSpaceDN/>
              <w:ind w:left="62"/>
              <w:rPr>
                <w:rFonts w:eastAsia="Arial Unicode MS"/>
                <w:sz w:val="20"/>
                <w:szCs w:val="20"/>
                <w:lang w:eastAsia="ru-RU"/>
              </w:rPr>
            </w:pPr>
            <w:proofErr w:type="spellStart"/>
            <w:r w:rsidRPr="007C1E78">
              <w:rPr>
                <w:rFonts w:eastAsia="Arial Unicode MS"/>
                <w:sz w:val="20"/>
                <w:szCs w:val="20"/>
                <w:lang w:eastAsia="ru-RU"/>
              </w:rPr>
              <w:lastRenderedPageBreak/>
              <w:t>с.Утичье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д.Межумное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д.Тетерье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д.Многополье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с.Рассвет</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д.Большое</w:t>
            </w:r>
            <w:proofErr w:type="spellEnd"/>
            <w:r w:rsidRPr="007C1E78">
              <w:rPr>
                <w:rFonts w:eastAsia="Arial Unicode MS"/>
                <w:sz w:val="20"/>
                <w:szCs w:val="20"/>
                <w:lang w:eastAsia="ru-RU"/>
              </w:rPr>
              <w:t xml:space="preserve"> Каменное, </w:t>
            </w:r>
            <w:proofErr w:type="spellStart"/>
            <w:r w:rsidRPr="007C1E78">
              <w:rPr>
                <w:rFonts w:eastAsia="Arial Unicode MS"/>
                <w:sz w:val="20"/>
                <w:szCs w:val="20"/>
                <w:lang w:eastAsia="ru-RU"/>
              </w:rPr>
              <w:t>д.Полой</w:t>
            </w:r>
            <w:proofErr w:type="spellEnd"/>
            <w:r w:rsidRPr="007C1E78">
              <w:rPr>
                <w:rFonts w:eastAsia="Arial Unicode MS"/>
                <w:sz w:val="20"/>
                <w:szCs w:val="20"/>
                <w:lang w:eastAsia="ru-RU"/>
              </w:rPr>
              <w:t xml:space="preserve">, с. </w:t>
            </w:r>
            <w:proofErr w:type="spellStart"/>
            <w:r w:rsidRPr="007C1E78">
              <w:rPr>
                <w:rFonts w:eastAsia="Arial Unicode MS"/>
                <w:sz w:val="20"/>
                <w:szCs w:val="20"/>
                <w:lang w:eastAsia="ru-RU"/>
              </w:rPr>
              <w:t>Лопарево</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д.Сливное</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д.Воскресенка</w:t>
            </w:r>
            <w:proofErr w:type="spellEnd"/>
            <w:r w:rsidRPr="007C1E78">
              <w:rPr>
                <w:rFonts w:eastAsia="Arial Unicode MS"/>
                <w:sz w:val="20"/>
                <w:szCs w:val="20"/>
                <w:lang w:eastAsia="ru-RU"/>
              </w:rPr>
              <w:t xml:space="preserve"> </w:t>
            </w:r>
            <w:proofErr w:type="spellStart"/>
            <w:r w:rsidRPr="007C1E78">
              <w:rPr>
                <w:rFonts w:eastAsia="Arial Unicode MS"/>
                <w:sz w:val="20"/>
                <w:szCs w:val="20"/>
                <w:lang w:eastAsia="ru-RU"/>
              </w:rPr>
              <w:t>Мокроусовского</w:t>
            </w:r>
            <w:proofErr w:type="spellEnd"/>
            <w:r w:rsidRPr="007C1E78">
              <w:rPr>
                <w:rFonts w:eastAsia="Arial Unicode MS"/>
                <w:sz w:val="20"/>
                <w:szCs w:val="20"/>
                <w:lang w:eastAsia="ru-RU"/>
              </w:rPr>
              <w:t xml:space="preserve"> </w:t>
            </w:r>
            <w:r w:rsidRPr="007C1E78">
              <w:rPr>
                <w:rFonts w:eastAsia="Arial Unicode MS"/>
                <w:color w:val="000000"/>
                <w:sz w:val="20"/>
                <w:szCs w:val="20"/>
                <w:lang w:eastAsia="ru-RU"/>
              </w:rPr>
              <w:t>муниципального округа.</w:t>
            </w:r>
          </w:p>
        </w:tc>
      </w:tr>
    </w:tbl>
    <w:p w:rsidR="00210F48" w:rsidRPr="007C1E7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9429B3" w:rsidRPr="00EA397E" w:rsidRDefault="009429B3" w:rsidP="009429B3">
      <w:pPr>
        <w:widowControl/>
        <w:suppressAutoHyphens/>
        <w:autoSpaceDE/>
        <w:autoSpaceDN/>
        <w:jc w:val="center"/>
        <w:rPr>
          <w:b/>
          <w:sz w:val="26"/>
          <w:szCs w:val="26"/>
          <w:lang w:eastAsia="ar-SA"/>
        </w:rPr>
      </w:pPr>
      <w:r w:rsidRPr="009429B3">
        <w:rPr>
          <w:b/>
          <w:noProof/>
          <w:sz w:val="26"/>
          <w:szCs w:val="26"/>
          <w:lang w:eastAsia="ru-RU"/>
        </w:rPr>
        <w:drawing>
          <wp:anchor distT="0" distB="0" distL="114300" distR="114300" simplePos="0" relativeHeight="251680768" behindDoc="0" locked="0" layoutInCell="1" allowOverlap="1">
            <wp:simplePos x="0" y="0"/>
            <wp:positionH relativeFrom="column">
              <wp:posOffset>2804988</wp:posOffset>
            </wp:positionH>
            <wp:positionV relativeFrom="paragraph">
              <wp:posOffset>81032</wp:posOffset>
            </wp:positionV>
            <wp:extent cx="692150" cy="819785"/>
            <wp:effectExtent l="0" t="0" r="0" b="0"/>
            <wp:wrapSquare wrapText="bothSides"/>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150"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B3" w:rsidRPr="00EA397E" w:rsidRDefault="009429B3" w:rsidP="009429B3">
      <w:pPr>
        <w:widowControl/>
        <w:suppressAutoHyphens/>
        <w:autoSpaceDE/>
        <w:autoSpaceDN/>
        <w:jc w:val="center"/>
        <w:rPr>
          <w:b/>
          <w:sz w:val="26"/>
          <w:szCs w:val="26"/>
          <w:lang w:eastAsia="ar-SA"/>
        </w:rPr>
      </w:pPr>
    </w:p>
    <w:p w:rsidR="009429B3" w:rsidRPr="00EA397E" w:rsidRDefault="009429B3" w:rsidP="009429B3">
      <w:pPr>
        <w:widowControl/>
        <w:suppressAutoHyphens/>
        <w:autoSpaceDE/>
        <w:autoSpaceDN/>
        <w:jc w:val="center"/>
        <w:rPr>
          <w:b/>
          <w:sz w:val="26"/>
          <w:szCs w:val="26"/>
          <w:lang w:eastAsia="ar-SA"/>
        </w:rPr>
      </w:pPr>
    </w:p>
    <w:p w:rsidR="009429B3" w:rsidRPr="00EA397E" w:rsidRDefault="009429B3" w:rsidP="009429B3">
      <w:pPr>
        <w:widowControl/>
        <w:suppressAutoHyphens/>
        <w:autoSpaceDE/>
        <w:autoSpaceDN/>
        <w:jc w:val="center"/>
        <w:rPr>
          <w:b/>
          <w:sz w:val="26"/>
          <w:szCs w:val="26"/>
          <w:lang w:eastAsia="ar-SA"/>
        </w:rPr>
      </w:pPr>
    </w:p>
    <w:p w:rsidR="009429B3" w:rsidRPr="00EA397E" w:rsidRDefault="009429B3" w:rsidP="009429B3">
      <w:pPr>
        <w:widowControl/>
        <w:suppressAutoHyphens/>
        <w:autoSpaceDE/>
        <w:autoSpaceDN/>
        <w:jc w:val="center"/>
        <w:rPr>
          <w:b/>
          <w:sz w:val="26"/>
          <w:szCs w:val="26"/>
          <w:lang w:eastAsia="ar-SA"/>
        </w:rPr>
      </w:pPr>
    </w:p>
    <w:p w:rsidR="009429B3" w:rsidRPr="009429B3" w:rsidRDefault="009429B3" w:rsidP="009429B3">
      <w:pPr>
        <w:widowControl/>
        <w:suppressAutoHyphens/>
        <w:autoSpaceDE/>
        <w:autoSpaceDN/>
        <w:jc w:val="center"/>
        <w:rPr>
          <w:b/>
          <w:sz w:val="20"/>
          <w:szCs w:val="20"/>
          <w:lang w:eastAsia="ar-SA"/>
        </w:rPr>
      </w:pPr>
      <w:r w:rsidRPr="009429B3">
        <w:rPr>
          <w:b/>
          <w:sz w:val="20"/>
          <w:szCs w:val="20"/>
          <w:lang w:eastAsia="ar-SA"/>
        </w:rPr>
        <w:t>КУРГАНСКАЯ  ОБЛАСТЬ</w:t>
      </w:r>
    </w:p>
    <w:p w:rsidR="009429B3" w:rsidRPr="009429B3" w:rsidRDefault="009429B3" w:rsidP="009429B3">
      <w:pPr>
        <w:widowControl/>
        <w:suppressAutoHyphens/>
        <w:autoSpaceDE/>
        <w:autoSpaceDN/>
        <w:jc w:val="center"/>
        <w:rPr>
          <w:b/>
          <w:sz w:val="20"/>
          <w:szCs w:val="20"/>
          <w:lang w:eastAsia="ar-SA"/>
        </w:rPr>
      </w:pPr>
      <w:r w:rsidRPr="009429B3">
        <w:rPr>
          <w:b/>
          <w:sz w:val="20"/>
          <w:szCs w:val="20"/>
          <w:lang w:eastAsia="ar-SA"/>
        </w:rPr>
        <w:t>МОКРОУСОВСКИЙ МУНИЦИПАЛЬНЫЙ ОКРУГ</w:t>
      </w:r>
    </w:p>
    <w:p w:rsidR="009429B3" w:rsidRPr="009429B3" w:rsidRDefault="009429B3" w:rsidP="009429B3">
      <w:pPr>
        <w:widowControl/>
        <w:suppressAutoHyphens/>
        <w:autoSpaceDE/>
        <w:autoSpaceDN/>
        <w:jc w:val="center"/>
        <w:rPr>
          <w:b/>
          <w:sz w:val="20"/>
          <w:szCs w:val="20"/>
          <w:lang w:eastAsia="ar-SA"/>
        </w:rPr>
      </w:pPr>
      <w:r w:rsidRPr="009429B3">
        <w:rPr>
          <w:b/>
          <w:sz w:val="20"/>
          <w:szCs w:val="20"/>
          <w:lang w:eastAsia="ar-SA"/>
        </w:rPr>
        <w:t xml:space="preserve">Администрация </w:t>
      </w:r>
      <w:proofErr w:type="spellStart"/>
      <w:r w:rsidRPr="009429B3">
        <w:rPr>
          <w:b/>
          <w:sz w:val="20"/>
          <w:szCs w:val="20"/>
          <w:lang w:eastAsia="ar-SA"/>
        </w:rPr>
        <w:t>Мокроусовского</w:t>
      </w:r>
      <w:proofErr w:type="spellEnd"/>
      <w:r w:rsidRPr="009429B3">
        <w:rPr>
          <w:b/>
          <w:sz w:val="20"/>
          <w:szCs w:val="20"/>
          <w:lang w:eastAsia="ar-SA"/>
        </w:rPr>
        <w:t xml:space="preserve"> муниципального округа </w:t>
      </w:r>
    </w:p>
    <w:p w:rsidR="009429B3" w:rsidRPr="009429B3" w:rsidRDefault="009429B3" w:rsidP="009429B3">
      <w:pPr>
        <w:widowControl/>
        <w:suppressAutoHyphens/>
        <w:autoSpaceDE/>
        <w:autoSpaceDN/>
        <w:jc w:val="center"/>
        <w:rPr>
          <w:b/>
          <w:sz w:val="20"/>
          <w:szCs w:val="20"/>
          <w:lang w:eastAsia="ar-SA"/>
        </w:rPr>
      </w:pPr>
    </w:p>
    <w:p w:rsidR="009429B3" w:rsidRPr="009429B3" w:rsidRDefault="009429B3" w:rsidP="009429B3">
      <w:pPr>
        <w:widowControl/>
        <w:suppressAutoHyphens/>
        <w:autoSpaceDE/>
        <w:autoSpaceDN/>
        <w:rPr>
          <w:b/>
          <w:color w:val="FF0000"/>
          <w:sz w:val="20"/>
          <w:szCs w:val="20"/>
          <w:lang w:eastAsia="ar-SA"/>
        </w:rPr>
      </w:pPr>
      <w:r w:rsidRPr="009429B3">
        <w:rPr>
          <w:b/>
          <w:sz w:val="20"/>
          <w:szCs w:val="20"/>
          <w:lang w:eastAsia="ar-SA"/>
        </w:rPr>
        <w:t xml:space="preserve">                                                         РАСПОРЯЖЕНИЕ</w:t>
      </w:r>
    </w:p>
    <w:p w:rsidR="009429B3" w:rsidRPr="009429B3" w:rsidRDefault="009429B3" w:rsidP="009429B3">
      <w:pPr>
        <w:widowControl/>
        <w:suppressAutoHyphens/>
        <w:autoSpaceDE/>
        <w:autoSpaceDN/>
        <w:rPr>
          <w:color w:val="FF0000"/>
          <w:sz w:val="20"/>
          <w:szCs w:val="20"/>
          <w:lang w:eastAsia="ar-SA"/>
        </w:rPr>
      </w:pPr>
    </w:p>
    <w:p w:rsidR="009429B3" w:rsidRPr="009429B3" w:rsidRDefault="009429B3" w:rsidP="009429B3">
      <w:pPr>
        <w:widowControl/>
        <w:suppressAutoHyphens/>
        <w:autoSpaceDE/>
        <w:autoSpaceDN/>
        <w:rPr>
          <w:i/>
          <w:sz w:val="20"/>
          <w:szCs w:val="20"/>
          <w:lang w:eastAsia="ar-SA"/>
        </w:rPr>
      </w:pPr>
      <w:r w:rsidRPr="009429B3">
        <w:rPr>
          <w:sz w:val="20"/>
          <w:szCs w:val="20"/>
          <w:lang w:eastAsia="ar-SA"/>
        </w:rPr>
        <w:t>от  11 марта 2025г.  №</w:t>
      </w:r>
      <w:r w:rsidRPr="009429B3">
        <w:rPr>
          <w:i/>
          <w:sz w:val="20"/>
          <w:szCs w:val="20"/>
          <w:lang w:eastAsia="ar-SA"/>
        </w:rPr>
        <w:t xml:space="preserve"> 78-р</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     </w:t>
      </w:r>
      <w:proofErr w:type="spellStart"/>
      <w:r w:rsidRPr="009429B3">
        <w:rPr>
          <w:sz w:val="20"/>
          <w:szCs w:val="20"/>
          <w:lang w:eastAsia="ar-SA"/>
        </w:rPr>
        <w:t>с.Мокроусово</w:t>
      </w:r>
      <w:proofErr w:type="spellEnd"/>
    </w:p>
    <w:p w:rsidR="009429B3" w:rsidRPr="009429B3" w:rsidRDefault="009429B3" w:rsidP="009429B3">
      <w:pPr>
        <w:widowControl/>
        <w:suppressAutoHyphens/>
        <w:autoSpaceDE/>
        <w:autoSpaceDN/>
        <w:jc w:val="both"/>
        <w:rPr>
          <w:sz w:val="20"/>
          <w:szCs w:val="20"/>
          <w:lang w:eastAsia="ar-SA"/>
        </w:rPr>
      </w:pPr>
    </w:p>
    <w:p w:rsidR="009429B3" w:rsidRPr="009429B3" w:rsidRDefault="009429B3" w:rsidP="009429B3">
      <w:pPr>
        <w:widowControl/>
        <w:suppressAutoHyphens/>
        <w:autoSpaceDE/>
        <w:autoSpaceDN/>
        <w:jc w:val="both"/>
        <w:rPr>
          <w:sz w:val="20"/>
          <w:szCs w:val="20"/>
          <w:lang w:eastAsia="ar-SA"/>
        </w:rPr>
      </w:pPr>
    </w:p>
    <w:p w:rsidR="009429B3" w:rsidRPr="009429B3" w:rsidRDefault="009429B3" w:rsidP="009429B3">
      <w:pPr>
        <w:widowControl/>
        <w:suppressAutoHyphens/>
        <w:autoSpaceDE/>
        <w:autoSpaceDN/>
        <w:jc w:val="both"/>
        <w:rPr>
          <w:b/>
          <w:sz w:val="20"/>
          <w:szCs w:val="20"/>
          <w:lang w:eastAsia="ar-SA"/>
        </w:rPr>
      </w:pPr>
      <w:r w:rsidRPr="009429B3">
        <w:rPr>
          <w:b/>
          <w:sz w:val="20"/>
          <w:szCs w:val="20"/>
          <w:lang w:eastAsia="ar-SA"/>
        </w:rPr>
        <w:t>Об организации и проведении</w:t>
      </w:r>
    </w:p>
    <w:p w:rsidR="009429B3" w:rsidRPr="009429B3" w:rsidRDefault="009429B3" w:rsidP="009429B3">
      <w:pPr>
        <w:widowControl/>
        <w:suppressAutoHyphens/>
        <w:autoSpaceDE/>
        <w:autoSpaceDN/>
        <w:jc w:val="both"/>
        <w:rPr>
          <w:b/>
          <w:sz w:val="20"/>
          <w:szCs w:val="20"/>
          <w:lang w:eastAsia="ar-SA"/>
        </w:rPr>
      </w:pPr>
      <w:r w:rsidRPr="009429B3">
        <w:rPr>
          <w:b/>
          <w:sz w:val="20"/>
          <w:szCs w:val="20"/>
          <w:lang w:eastAsia="ar-SA"/>
        </w:rPr>
        <w:t xml:space="preserve">противопаводковых мероприятий </w:t>
      </w:r>
    </w:p>
    <w:p w:rsidR="009429B3" w:rsidRPr="009429B3" w:rsidRDefault="009429B3" w:rsidP="009429B3">
      <w:pPr>
        <w:widowControl/>
        <w:suppressAutoHyphens/>
        <w:autoSpaceDE/>
        <w:autoSpaceDN/>
        <w:jc w:val="both"/>
        <w:rPr>
          <w:b/>
          <w:sz w:val="20"/>
          <w:szCs w:val="20"/>
          <w:lang w:eastAsia="ar-SA"/>
        </w:rPr>
      </w:pPr>
      <w:r w:rsidRPr="009429B3">
        <w:rPr>
          <w:b/>
          <w:sz w:val="20"/>
          <w:szCs w:val="20"/>
          <w:lang w:eastAsia="ar-SA"/>
        </w:rPr>
        <w:t xml:space="preserve">на территории </w:t>
      </w:r>
      <w:proofErr w:type="spellStart"/>
      <w:r w:rsidRPr="009429B3">
        <w:rPr>
          <w:b/>
          <w:sz w:val="20"/>
          <w:szCs w:val="20"/>
          <w:lang w:eastAsia="ar-SA"/>
        </w:rPr>
        <w:t>Мокроусовского</w:t>
      </w:r>
      <w:proofErr w:type="spellEnd"/>
      <w:r w:rsidRPr="009429B3">
        <w:rPr>
          <w:b/>
          <w:sz w:val="20"/>
          <w:szCs w:val="20"/>
          <w:lang w:eastAsia="ar-SA"/>
        </w:rPr>
        <w:t xml:space="preserve"> </w:t>
      </w:r>
    </w:p>
    <w:p w:rsidR="009429B3" w:rsidRPr="009429B3" w:rsidRDefault="009429B3" w:rsidP="009429B3">
      <w:pPr>
        <w:widowControl/>
        <w:suppressAutoHyphens/>
        <w:autoSpaceDE/>
        <w:autoSpaceDN/>
        <w:jc w:val="both"/>
        <w:rPr>
          <w:b/>
          <w:sz w:val="20"/>
          <w:szCs w:val="20"/>
          <w:lang w:eastAsia="ar-SA"/>
        </w:rPr>
      </w:pPr>
      <w:r w:rsidRPr="009429B3">
        <w:rPr>
          <w:b/>
          <w:sz w:val="20"/>
          <w:szCs w:val="20"/>
          <w:lang w:eastAsia="ar-SA"/>
        </w:rPr>
        <w:t xml:space="preserve">муниципального округа   </w:t>
      </w:r>
    </w:p>
    <w:p w:rsidR="009429B3" w:rsidRPr="009429B3" w:rsidRDefault="009429B3" w:rsidP="009429B3">
      <w:pPr>
        <w:widowControl/>
        <w:suppressAutoHyphens/>
        <w:autoSpaceDE/>
        <w:autoSpaceDN/>
        <w:jc w:val="both"/>
        <w:rPr>
          <w:b/>
          <w:sz w:val="20"/>
          <w:szCs w:val="20"/>
          <w:lang w:eastAsia="ar-SA"/>
        </w:rPr>
      </w:pPr>
      <w:r w:rsidRPr="009429B3">
        <w:rPr>
          <w:b/>
          <w:sz w:val="20"/>
          <w:szCs w:val="20"/>
          <w:lang w:eastAsia="ar-SA"/>
        </w:rPr>
        <w:t>Курганской области в 2025 году</w:t>
      </w:r>
    </w:p>
    <w:p w:rsidR="009429B3" w:rsidRPr="009429B3" w:rsidRDefault="009429B3" w:rsidP="009429B3">
      <w:pPr>
        <w:widowControl/>
        <w:suppressAutoHyphens/>
        <w:autoSpaceDE/>
        <w:autoSpaceDN/>
        <w:rPr>
          <w:sz w:val="20"/>
          <w:szCs w:val="20"/>
          <w:lang w:eastAsia="ar-SA"/>
        </w:rPr>
      </w:pPr>
    </w:p>
    <w:p w:rsidR="009429B3" w:rsidRPr="009429B3" w:rsidRDefault="009429B3" w:rsidP="009429B3">
      <w:pPr>
        <w:widowControl/>
        <w:suppressAutoHyphens/>
        <w:autoSpaceDE/>
        <w:autoSpaceDN/>
        <w:rPr>
          <w:sz w:val="20"/>
          <w:szCs w:val="20"/>
          <w:lang w:eastAsia="ar-SA"/>
        </w:rPr>
      </w:pPr>
    </w:p>
    <w:p w:rsidR="009429B3" w:rsidRPr="009429B3" w:rsidRDefault="009429B3" w:rsidP="009429B3">
      <w:pPr>
        <w:widowControl/>
        <w:suppressAutoHyphens/>
        <w:autoSpaceDE/>
        <w:autoSpaceDN/>
        <w:jc w:val="both"/>
        <w:rPr>
          <w:sz w:val="20"/>
          <w:szCs w:val="20"/>
          <w:lang w:eastAsia="ar-SA"/>
        </w:rPr>
      </w:pP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В соответствии с Федеральным законом от 21 декабря 1994 года №68-ФЗ «О защите населения  и территорий от чрезвычайных ситуаций природного и техногенного характера», Законом Курганской области от 12.ноября 1996 года  № 109 “О защите населения и территорий от чрезвычайных ситуаций  природного  и техногенного характера”, Распоряжением  Правительства Курганской области от 12 февраля 2025 года « 30-р « Об организации и проведении безаварийного пропуска весеннего половодья и паводков на реках Курганской области в 2025 году», Администрация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Курганской области в целях обеспечения  жизнедеятельности населения  и устойчивого функционирования  организаций , безаварийного пропуска весеннего половодья  и паводков на территории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1.Общее руководство по организации и проведению противопаводковых мероприятий на территории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в 2025 году возложить на Комиссию Администрации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по предупреждению и ликвидации чрезвычайных ситуаций и обеспечению пожарной безопасности.</w:t>
      </w:r>
    </w:p>
    <w:p w:rsidR="009429B3" w:rsidRPr="009429B3" w:rsidRDefault="009429B3" w:rsidP="009429B3">
      <w:pPr>
        <w:widowControl/>
        <w:suppressAutoHyphens/>
        <w:autoSpaceDE/>
        <w:autoSpaceDN/>
        <w:ind w:firstLine="240"/>
        <w:jc w:val="both"/>
        <w:rPr>
          <w:sz w:val="20"/>
          <w:szCs w:val="20"/>
          <w:lang w:eastAsia="ar-SA"/>
        </w:rPr>
      </w:pPr>
      <w:r w:rsidRPr="009429B3">
        <w:rPr>
          <w:sz w:val="20"/>
          <w:szCs w:val="20"/>
          <w:lang w:eastAsia="ar-SA"/>
        </w:rPr>
        <w:t xml:space="preserve">2. Утвердить план мероприятий по безаварийному пропуску весеннего половодья на территории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в 2025 году (приложение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3.Утвердить состав сил и средств спасательных служб и формирований, привлекаемых к проведению противопаводковых мероприятий в 2025 году (приложение 2).</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4.Провести заседания Комиссии по предупреждению и ликвидации чрезвычайных ситуаций и обеспечению пожарной безопасности, на которых заслушать должностных лиц, ответственных за подготовку и выполнение мероприятий по безаварийному пропуску весеннего половодья.</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5. Рекомендовать:</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1) директору МКУ «Южного, территориального отдела», директору МКУ «Северного территориального отдела»,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принять организационные меры по предупреждению аварийных ситуаций на объектах </w:t>
      </w:r>
      <w:proofErr w:type="spellStart"/>
      <w:r w:rsidRPr="009429B3">
        <w:rPr>
          <w:sz w:val="20"/>
          <w:szCs w:val="20"/>
          <w:lang w:eastAsia="ar-SA"/>
        </w:rPr>
        <w:t>жилищно</w:t>
      </w:r>
      <w:proofErr w:type="spellEnd"/>
      <w:r w:rsidRPr="009429B3">
        <w:rPr>
          <w:sz w:val="20"/>
          <w:szCs w:val="20"/>
          <w:lang w:eastAsia="ar-SA"/>
        </w:rPr>
        <w:t xml:space="preserve"> – коммунального хозяйства, социальной сферы и в жилом секторе в период половодья;</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осуществлять контроль за рабочим состоянием дорог, пешеходных тротуаров, водопропускных устройств в черте населенных пунктов, обеспечить доступ специального транспорта к месту назначения;</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 заключить, при необходимости, договора по обслуживанию дорожного полотна и водопропускных устройств, находящихся на балансе, на период весеннего половодья; </w:t>
      </w:r>
    </w:p>
    <w:p w:rsidR="009429B3" w:rsidRPr="009429B3" w:rsidRDefault="009429B3" w:rsidP="009429B3">
      <w:pPr>
        <w:widowControl/>
        <w:tabs>
          <w:tab w:val="left" w:pos="142"/>
          <w:tab w:val="left" w:pos="284"/>
        </w:tabs>
        <w:suppressAutoHyphens/>
        <w:autoSpaceDE/>
        <w:autoSpaceDN/>
        <w:jc w:val="both"/>
        <w:rPr>
          <w:sz w:val="20"/>
          <w:szCs w:val="20"/>
          <w:lang w:eastAsia="ar-SA"/>
        </w:rPr>
      </w:pPr>
      <w:r w:rsidRPr="009429B3">
        <w:rPr>
          <w:sz w:val="20"/>
          <w:szCs w:val="20"/>
          <w:lang w:eastAsia="ar-SA"/>
        </w:rPr>
        <w:t xml:space="preserve">   - в срок до 21 марта 2025года спланировать расчет сил и средств по защите населения и территорий от весеннего половодья, перечень и объемы      материально – технических резервов на случай возникновения чрезвычайных ситуаций.</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lastRenderedPageBreak/>
        <w:t xml:space="preserve">  2) И.О директора участка «</w:t>
      </w:r>
      <w:proofErr w:type="spellStart"/>
      <w:r w:rsidRPr="009429B3">
        <w:rPr>
          <w:sz w:val="20"/>
          <w:szCs w:val="20"/>
          <w:lang w:eastAsia="ar-SA"/>
        </w:rPr>
        <w:t>Мокроусовский</w:t>
      </w:r>
      <w:proofErr w:type="spellEnd"/>
      <w:r w:rsidRPr="009429B3">
        <w:rPr>
          <w:sz w:val="20"/>
          <w:szCs w:val="20"/>
          <w:lang w:eastAsia="ar-SA"/>
        </w:rPr>
        <w:t>» АО «</w:t>
      </w:r>
      <w:proofErr w:type="spellStart"/>
      <w:r w:rsidRPr="009429B3">
        <w:rPr>
          <w:sz w:val="20"/>
          <w:szCs w:val="20"/>
          <w:lang w:eastAsia="ar-SA"/>
        </w:rPr>
        <w:t>Варгашинское</w:t>
      </w:r>
      <w:proofErr w:type="spellEnd"/>
      <w:r w:rsidRPr="009429B3">
        <w:rPr>
          <w:sz w:val="20"/>
          <w:szCs w:val="20"/>
          <w:lang w:eastAsia="ar-SA"/>
        </w:rPr>
        <w:t xml:space="preserve"> ДРСП» (Злобин А.И.) (по согласованию) произвести подготовку водопропускных устройств и мостов на автомобильных дорогах, находящихся на балансе, к пропуску паводковых  вод.</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3) Руководителям предприятий, организаций, независимо от ведомственной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принадлежности (по согласованию), провести своевременную очистку от снега: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 кровли подведомственных зданий и сооружений;</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 пешеходных и проездных путей прилегающей территории;</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 усилить контроль за рабочим состоянием подведомственных объектов.</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6. Настоящее распоряжение  опубликовать в «Информационном вестнике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обнародовать  на информационных стендах, расположенных в здании Администрации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Курганской области по адресу: Курганская область, </w:t>
      </w:r>
      <w:proofErr w:type="spellStart"/>
      <w:r w:rsidRPr="009429B3">
        <w:rPr>
          <w:sz w:val="20"/>
          <w:szCs w:val="20"/>
          <w:lang w:eastAsia="ar-SA"/>
        </w:rPr>
        <w:t>Мокроусовский</w:t>
      </w:r>
      <w:proofErr w:type="spellEnd"/>
      <w:r w:rsidRPr="009429B3">
        <w:rPr>
          <w:sz w:val="20"/>
          <w:szCs w:val="20"/>
          <w:lang w:eastAsia="ar-SA"/>
        </w:rPr>
        <w:t xml:space="preserve"> район с. Мокроусово ул. Советская д.31 и во всех населенных пунктах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Курганской области.</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7.Контроль за исполнением настоящего постановления возложить на первого заместителя Главы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w:t>
      </w:r>
    </w:p>
    <w:p w:rsidR="009429B3" w:rsidRPr="009429B3" w:rsidRDefault="009429B3" w:rsidP="009429B3">
      <w:pPr>
        <w:widowControl/>
        <w:suppressAutoHyphens/>
        <w:autoSpaceDE/>
        <w:autoSpaceDN/>
        <w:jc w:val="both"/>
        <w:rPr>
          <w:sz w:val="20"/>
          <w:szCs w:val="20"/>
          <w:lang w:eastAsia="ar-SA"/>
        </w:rPr>
      </w:pPr>
    </w:p>
    <w:p w:rsidR="009429B3" w:rsidRPr="009429B3" w:rsidRDefault="009429B3" w:rsidP="009429B3">
      <w:pPr>
        <w:widowControl/>
        <w:suppressAutoHyphens/>
        <w:autoSpaceDE/>
        <w:autoSpaceDN/>
        <w:jc w:val="both"/>
        <w:rPr>
          <w:sz w:val="20"/>
          <w:szCs w:val="20"/>
          <w:lang w:eastAsia="ar-SA"/>
        </w:rPr>
      </w:pPr>
    </w:p>
    <w:p w:rsidR="009429B3" w:rsidRPr="009429B3" w:rsidRDefault="009429B3" w:rsidP="009429B3">
      <w:pPr>
        <w:widowControl/>
        <w:suppressAutoHyphens/>
        <w:autoSpaceDE/>
        <w:autoSpaceDN/>
        <w:rPr>
          <w:sz w:val="20"/>
          <w:szCs w:val="20"/>
          <w:lang w:eastAsia="ar-SA"/>
        </w:rPr>
      </w:pPr>
    </w:p>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Глава </w:t>
      </w:r>
      <w:proofErr w:type="spellStart"/>
      <w:r w:rsidRPr="009429B3">
        <w:rPr>
          <w:sz w:val="20"/>
          <w:szCs w:val="20"/>
          <w:lang w:eastAsia="ar-SA"/>
        </w:rPr>
        <w:t>Мокроусовского</w:t>
      </w:r>
      <w:proofErr w:type="spellEnd"/>
      <w:r w:rsidRPr="009429B3">
        <w:rPr>
          <w:sz w:val="20"/>
          <w:szCs w:val="20"/>
          <w:lang w:eastAsia="ar-SA"/>
        </w:rPr>
        <w:t xml:space="preserve"> </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муниципального округа                                    </w:t>
      </w:r>
      <w:r>
        <w:rPr>
          <w:sz w:val="20"/>
          <w:szCs w:val="20"/>
          <w:lang w:eastAsia="ar-SA"/>
        </w:rPr>
        <w:t xml:space="preserve">                                           </w:t>
      </w:r>
      <w:r w:rsidRPr="009429B3">
        <w:rPr>
          <w:sz w:val="20"/>
          <w:szCs w:val="20"/>
          <w:lang w:eastAsia="ar-SA"/>
        </w:rPr>
        <w:t xml:space="preserve">               </w:t>
      </w:r>
      <w:proofErr w:type="spellStart"/>
      <w:r w:rsidRPr="009429B3">
        <w:rPr>
          <w:sz w:val="20"/>
          <w:szCs w:val="20"/>
          <w:lang w:eastAsia="ar-SA"/>
        </w:rPr>
        <w:t>В.В.Демешкин</w:t>
      </w:r>
      <w:proofErr w:type="spellEnd"/>
    </w:p>
    <w:p w:rsidR="009429B3" w:rsidRPr="009429B3" w:rsidRDefault="009429B3" w:rsidP="009429B3">
      <w:pPr>
        <w:widowControl/>
        <w:suppressAutoHyphens/>
        <w:autoSpaceDE/>
        <w:autoSpaceDN/>
        <w:jc w:val="both"/>
        <w:rPr>
          <w:sz w:val="20"/>
          <w:szCs w:val="20"/>
          <w:lang w:eastAsia="ar-SA"/>
        </w:rPr>
      </w:pPr>
    </w:p>
    <w:p w:rsidR="009429B3" w:rsidRPr="009429B3" w:rsidRDefault="009429B3" w:rsidP="009429B3">
      <w:pPr>
        <w:widowControl/>
        <w:suppressAutoHyphens/>
        <w:autoSpaceDE/>
        <w:autoSpaceDN/>
        <w:rPr>
          <w:sz w:val="20"/>
          <w:szCs w:val="20"/>
          <w:lang w:eastAsia="ar-SA"/>
        </w:rPr>
      </w:pPr>
    </w:p>
    <w:p w:rsidR="009429B3" w:rsidRDefault="009429B3" w:rsidP="009429B3">
      <w:pPr>
        <w:widowControl/>
        <w:suppressAutoHyphens/>
        <w:autoSpaceDE/>
        <w:autoSpaceDN/>
        <w:rPr>
          <w:sz w:val="20"/>
          <w:szCs w:val="20"/>
          <w:lang w:eastAsia="ar-SA"/>
        </w:rPr>
      </w:pPr>
      <w:r w:rsidRPr="009429B3">
        <w:rPr>
          <w:b/>
          <w:noProof/>
          <w:sz w:val="20"/>
          <w:szCs w:val="20"/>
          <w:lang w:eastAsia="ru-RU"/>
        </w:rPr>
        <mc:AlternateContent>
          <mc:Choice Requires="wps">
            <w:drawing>
              <wp:anchor distT="0" distB="0" distL="114300" distR="114300" simplePos="0" relativeHeight="251681792" behindDoc="0" locked="0" layoutInCell="1" allowOverlap="1">
                <wp:simplePos x="0" y="0"/>
                <wp:positionH relativeFrom="column">
                  <wp:posOffset>2830582</wp:posOffset>
                </wp:positionH>
                <wp:positionV relativeFrom="paragraph">
                  <wp:posOffset>81970</wp:posOffset>
                </wp:positionV>
                <wp:extent cx="3562350" cy="954157"/>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954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9B3" w:rsidRPr="009429B3" w:rsidRDefault="009429B3" w:rsidP="009429B3">
                            <w:pPr>
                              <w:pStyle w:val="a3"/>
                              <w:tabs>
                                <w:tab w:val="left" w:pos="5954"/>
                              </w:tabs>
                              <w:rPr>
                                <w:sz w:val="20"/>
                                <w:szCs w:val="20"/>
                              </w:rPr>
                            </w:pPr>
                            <w:r>
                              <w:t xml:space="preserve"> </w:t>
                            </w:r>
                            <w:r w:rsidRPr="009429B3">
                              <w:rPr>
                                <w:sz w:val="20"/>
                                <w:szCs w:val="20"/>
                              </w:rPr>
                              <w:t xml:space="preserve">Приложение 1 к распоряжению Администрации </w:t>
                            </w:r>
                            <w:proofErr w:type="spellStart"/>
                            <w:r w:rsidRPr="009429B3">
                              <w:rPr>
                                <w:sz w:val="20"/>
                                <w:szCs w:val="20"/>
                              </w:rPr>
                              <w:t>Мокроусовского</w:t>
                            </w:r>
                            <w:proofErr w:type="spellEnd"/>
                            <w:r w:rsidRPr="009429B3">
                              <w:rPr>
                                <w:sz w:val="20"/>
                                <w:szCs w:val="20"/>
                              </w:rPr>
                              <w:t xml:space="preserve"> муниципального округа Курганской области от  11 марта № 78-р  «Об организации и проведении     противопаводковых мероприятий  на территории </w:t>
                            </w:r>
                            <w:proofErr w:type="spellStart"/>
                            <w:r w:rsidRPr="009429B3">
                              <w:rPr>
                                <w:sz w:val="20"/>
                                <w:szCs w:val="20"/>
                              </w:rPr>
                              <w:t>Мокроусовского</w:t>
                            </w:r>
                            <w:proofErr w:type="spellEnd"/>
                            <w:r w:rsidRPr="009429B3">
                              <w:rPr>
                                <w:sz w:val="20"/>
                                <w:szCs w:val="20"/>
                              </w:rPr>
                              <w:t xml:space="preserve">     муниципального округа  в 2025году»</w:t>
                            </w:r>
                          </w:p>
                          <w:p w:rsidR="009429B3" w:rsidRDefault="009429B3" w:rsidP="009429B3">
                            <w:pPr>
                              <w:tabs>
                                <w:tab w:val="left" w:pos="5954"/>
                                <w:tab w:val="left" w:pos="9560"/>
                              </w:tabs>
                              <w:jc w:val="both"/>
                              <w:rPr>
                                <w:u w:val="single"/>
                              </w:rPr>
                            </w:pPr>
                            <w:r w:rsidRPr="00043EEA">
                              <w:t xml:space="preserve">                                                                                        </w:t>
                            </w:r>
                            <w:r>
                              <w:t xml:space="preserve">        </w:t>
                            </w:r>
                            <w:r w:rsidRPr="00043EEA">
                              <w:t xml:space="preserve">  </w:t>
                            </w:r>
                          </w:p>
                          <w:p w:rsidR="009429B3" w:rsidRDefault="009429B3" w:rsidP="009429B3">
                            <w:pPr>
                              <w:pStyle w:val="a3"/>
                              <w:tabs>
                                <w:tab w:val="left" w:pos="567"/>
                                <w:tab w:val="left" w:pos="5954"/>
                              </w:tabs>
                              <w:ind w:firstLine="5954"/>
                              <w:rPr>
                                <w:u w:val="single"/>
                              </w:rPr>
                            </w:pPr>
                            <w:r w:rsidRPr="00043EEA">
                              <w:t xml:space="preserve">                                                                                        </w:t>
                            </w:r>
                            <w:r>
                              <w:t xml:space="preserve">        </w:t>
                            </w:r>
                            <w:r w:rsidRPr="00043EEA">
                              <w:t xml:space="preserve">  </w:t>
                            </w:r>
                          </w:p>
                          <w:p w:rsidR="009429B3" w:rsidRPr="00E45FD3" w:rsidRDefault="009429B3" w:rsidP="009429B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margin-left:222.9pt;margin-top:6.45pt;width:280.5pt;height:7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" stroked="f">
                <v:textbox>
                  <w:txbxContent>
                    <w:p w:rsidR="009429B3" w:rsidRPr="009429B3" w:rsidRDefault="009429B3" w:rsidP="009429B3">
                      <w:pPr>
                        <w:pStyle w:val="a3"/>
                        <w:tabs>
                          <w:tab w:val="left" w:pos="5954"/>
                        </w:tabs>
                        <w:rPr>
                          <w:sz w:val="20"/>
                          <w:szCs w:val="20"/>
                        </w:rPr>
                      </w:pPr>
                      <w:r>
                        <w:t xml:space="preserve"> </w:t>
                      </w:r>
                      <w:r w:rsidRPr="009429B3">
                        <w:rPr>
                          <w:sz w:val="20"/>
                          <w:szCs w:val="20"/>
                        </w:rPr>
                        <w:t>Приложение 1 к распоряжению Администрации Мокроусовского муниципального округа Курганской области от  11 марта № 78-р  «Об организации и проведении     противопаводковых мероприятий  на территории Мокроусовского     муниципального округа  в 2025году»</w:t>
                      </w:r>
                    </w:p>
                    <w:p w:rsidR="009429B3" w:rsidRDefault="009429B3" w:rsidP="009429B3">
                      <w:pPr>
                        <w:tabs>
                          <w:tab w:val="left" w:pos="5954"/>
                          <w:tab w:val="left" w:pos="9560"/>
                        </w:tabs>
                        <w:jc w:val="both"/>
                        <w:rPr>
                          <w:u w:val="single"/>
                        </w:rPr>
                      </w:pPr>
                      <w:r w:rsidRPr="00043EEA">
                        <w:t xml:space="preserve">                                                                                        </w:t>
                      </w:r>
                      <w:r>
                        <w:t xml:space="preserve">        </w:t>
                      </w:r>
                      <w:r w:rsidRPr="00043EEA">
                        <w:t xml:space="preserve">  </w:t>
                      </w:r>
                    </w:p>
                    <w:p w:rsidR="009429B3" w:rsidRDefault="009429B3" w:rsidP="009429B3">
                      <w:pPr>
                        <w:pStyle w:val="a3"/>
                        <w:tabs>
                          <w:tab w:val="left" w:pos="567"/>
                          <w:tab w:val="left" w:pos="5954"/>
                        </w:tabs>
                        <w:ind w:firstLine="5954"/>
                        <w:rPr>
                          <w:u w:val="single"/>
                        </w:rPr>
                      </w:pPr>
                      <w:r w:rsidRPr="00043EEA">
                        <w:t xml:space="preserve">                                                                                        </w:t>
                      </w:r>
                      <w:r>
                        <w:t xml:space="preserve">        </w:t>
                      </w:r>
                      <w:r w:rsidRPr="00043EEA">
                        <w:t xml:space="preserve">  </w:t>
                      </w:r>
                    </w:p>
                    <w:p w:rsidR="009429B3" w:rsidRPr="00E45FD3" w:rsidRDefault="009429B3" w:rsidP="009429B3">
                      <w:pPr>
                        <w:jc w:val="both"/>
                      </w:pPr>
                    </w:p>
                  </w:txbxContent>
                </v:textbox>
              </v:shape>
            </w:pict>
          </mc:Fallback>
        </mc:AlternateContent>
      </w:r>
    </w:p>
    <w:p w:rsidR="009429B3" w:rsidRDefault="009429B3" w:rsidP="009429B3">
      <w:pPr>
        <w:widowControl/>
        <w:suppressAutoHyphens/>
        <w:autoSpaceDE/>
        <w:autoSpaceDN/>
        <w:rPr>
          <w:sz w:val="20"/>
          <w:szCs w:val="20"/>
          <w:lang w:eastAsia="ar-SA"/>
        </w:rPr>
      </w:pPr>
    </w:p>
    <w:p w:rsidR="009429B3" w:rsidRDefault="009429B3" w:rsidP="009429B3">
      <w:pPr>
        <w:widowControl/>
        <w:suppressAutoHyphens/>
        <w:autoSpaceDE/>
        <w:autoSpaceDN/>
        <w:rPr>
          <w:sz w:val="20"/>
          <w:szCs w:val="20"/>
          <w:lang w:eastAsia="ar-SA"/>
        </w:rPr>
      </w:pPr>
    </w:p>
    <w:p w:rsidR="009429B3" w:rsidRPr="009429B3" w:rsidRDefault="009429B3" w:rsidP="009429B3">
      <w:pPr>
        <w:widowControl/>
        <w:suppressAutoHyphens/>
        <w:autoSpaceDE/>
        <w:autoSpaceDN/>
        <w:rPr>
          <w:sz w:val="20"/>
          <w:szCs w:val="20"/>
          <w:lang w:eastAsia="ar-SA"/>
        </w:rPr>
      </w:pPr>
    </w:p>
    <w:p w:rsidR="009429B3" w:rsidRPr="009429B3" w:rsidRDefault="009429B3" w:rsidP="009429B3">
      <w:pPr>
        <w:widowControl/>
        <w:tabs>
          <w:tab w:val="left" w:pos="5954"/>
          <w:tab w:val="left" w:pos="9560"/>
        </w:tabs>
        <w:suppressAutoHyphens/>
        <w:autoSpaceDE/>
        <w:autoSpaceDN/>
        <w:jc w:val="both"/>
        <w:rPr>
          <w:b/>
          <w:sz w:val="20"/>
          <w:szCs w:val="20"/>
          <w:lang w:eastAsia="ar-SA"/>
        </w:rPr>
      </w:pPr>
    </w:p>
    <w:p w:rsidR="009429B3" w:rsidRPr="009429B3" w:rsidRDefault="009429B3" w:rsidP="009429B3">
      <w:pPr>
        <w:widowControl/>
        <w:tabs>
          <w:tab w:val="left" w:pos="5954"/>
          <w:tab w:val="left" w:pos="9560"/>
        </w:tabs>
        <w:suppressAutoHyphens/>
        <w:autoSpaceDE/>
        <w:autoSpaceDN/>
        <w:jc w:val="both"/>
        <w:rPr>
          <w:b/>
          <w:sz w:val="20"/>
          <w:szCs w:val="20"/>
          <w:lang w:eastAsia="ar-SA"/>
        </w:rPr>
      </w:pPr>
    </w:p>
    <w:p w:rsidR="009429B3" w:rsidRPr="009429B3" w:rsidRDefault="009429B3" w:rsidP="009429B3">
      <w:pPr>
        <w:widowControl/>
        <w:tabs>
          <w:tab w:val="left" w:pos="5954"/>
          <w:tab w:val="left" w:pos="9560"/>
        </w:tabs>
        <w:suppressAutoHyphens/>
        <w:autoSpaceDE/>
        <w:autoSpaceDN/>
        <w:jc w:val="both"/>
        <w:rPr>
          <w:b/>
          <w:sz w:val="20"/>
          <w:szCs w:val="20"/>
          <w:lang w:eastAsia="ar-SA"/>
        </w:rPr>
      </w:pPr>
    </w:p>
    <w:p w:rsidR="009429B3" w:rsidRPr="009429B3" w:rsidRDefault="009429B3" w:rsidP="009429B3">
      <w:pPr>
        <w:widowControl/>
        <w:suppressAutoHyphens/>
        <w:autoSpaceDE/>
        <w:autoSpaceDN/>
        <w:jc w:val="center"/>
        <w:rPr>
          <w:b/>
          <w:sz w:val="20"/>
          <w:szCs w:val="20"/>
          <w:lang w:eastAsia="ar-SA"/>
        </w:rPr>
      </w:pPr>
    </w:p>
    <w:p w:rsidR="009429B3" w:rsidRPr="009429B3" w:rsidRDefault="009429B3" w:rsidP="009429B3">
      <w:pPr>
        <w:widowControl/>
        <w:suppressAutoHyphens/>
        <w:autoSpaceDE/>
        <w:autoSpaceDN/>
        <w:jc w:val="center"/>
        <w:rPr>
          <w:b/>
          <w:sz w:val="20"/>
          <w:szCs w:val="20"/>
          <w:lang w:eastAsia="ar-SA"/>
        </w:rPr>
      </w:pPr>
      <w:r w:rsidRPr="009429B3">
        <w:rPr>
          <w:b/>
          <w:sz w:val="20"/>
          <w:szCs w:val="20"/>
          <w:lang w:eastAsia="ar-SA"/>
        </w:rPr>
        <w:t>ПЛАН</w:t>
      </w:r>
    </w:p>
    <w:p w:rsidR="009429B3" w:rsidRPr="009429B3" w:rsidRDefault="009429B3" w:rsidP="009429B3">
      <w:pPr>
        <w:widowControl/>
        <w:suppressAutoHyphens/>
        <w:autoSpaceDE/>
        <w:autoSpaceDN/>
        <w:jc w:val="center"/>
        <w:rPr>
          <w:b/>
          <w:sz w:val="20"/>
          <w:szCs w:val="20"/>
          <w:lang w:eastAsia="ar-SA"/>
        </w:rPr>
      </w:pPr>
      <w:r w:rsidRPr="009429B3">
        <w:rPr>
          <w:b/>
          <w:sz w:val="20"/>
          <w:szCs w:val="20"/>
          <w:lang w:eastAsia="ar-SA"/>
        </w:rPr>
        <w:t xml:space="preserve">мероприятий по безаварийному пропуску весеннего половодья </w:t>
      </w:r>
    </w:p>
    <w:p w:rsidR="009429B3" w:rsidRPr="009429B3" w:rsidRDefault="009429B3" w:rsidP="009429B3">
      <w:pPr>
        <w:widowControl/>
        <w:suppressAutoHyphens/>
        <w:autoSpaceDE/>
        <w:autoSpaceDN/>
        <w:jc w:val="center"/>
        <w:rPr>
          <w:b/>
          <w:sz w:val="20"/>
          <w:szCs w:val="20"/>
          <w:lang w:eastAsia="ar-SA"/>
        </w:rPr>
      </w:pPr>
      <w:r w:rsidRPr="009429B3">
        <w:rPr>
          <w:b/>
          <w:sz w:val="20"/>
          <w:szCs w:val="20"/>
          <w:lang w:eastAsia="ar-SA"/>
        </w:rPr>
        <w:t xml:space="preserve">на территории </w:t>
      </w:r>
      <w:proofErr w:type="spellStart"/>
      <w:r w:rsidRPr="009429B3">
        <w:rPr>
          <w:b/>
          <w:sz w:val="20"/>
          <w:szCs w:val="20"/>
          <w:lang w:eastAsia="ar-SA"/>
        </w:rPr>
        <w:t>Мокроусовского</w:t>
      </w:r>
      <w:proofErr w:type="spellEnd"/>
      <w:r w:rsidRPr="009429B3">
        <w:rPr>
          <w:b/>
          <w:sz w:val="20"/>
          <w:szCs w:val="20"/>
          <w:lang w:eastAsia="ar-SA"/>
        </w:rPr>
        <w:t xml:space="preserve"> муниципального округа  в 2025 году </w:t>
      </w:r>
    </w:p>
    <w:p w:rsidR="009429B3" w:rsidRPr="009429B3" w:rsidRDefault="009429B3" w:rsidP="009429B3">
      <w:pPr>
        <w:widowControl/>
        <w:suppressAutoHyphens/>
        <w:autoSpaceDE/>
        <w:autoSpaceDN/>
        <w:jc w:val="center"/>
        <w:rPr>
          <w:b/>
          <w:sz w:val="20"/>
          <w:szCs w:val="20"/>
          <w:lang w:eastAsia="ar-SA"/>
        </w:rPr>
      </w:pPr>
    </w:p>
    <w:p w:rsidR="009429B3" w:rsidRPr="009429B3" w:rsidRDefault="009429B3" w:rsidP="009429B3">
      <w:pPr>
        <w:widowControl/>
        <w:suppressAutoHyphens/>
        <w:autoSpaceDE/>
        <w:autoSpaceDN/>
        <w:rPr>
          <w:sz w:val="20"/>
          <w:szCs w:val="20"/>
          <w:lang w:eastAsia="ar-SA"/>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1417"/>
        <w:gridCol w:w="1985"/>
        <w:gridCol w:w="2126"/>
        <w:gridCol w:w="1134"/>
      </w:tblGrid>
      <w:tr w:rsidR="009429B3" w:rsidRPr="009429B3" w:rsidTr="00CC7E8B">
        <w:tc>
          <w:tcPr>
            <w:tcW w:w="709" w:type="dxa"/>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val="en-US" w:eastAsia="ar-SA"/>
              </w:rPr>
              <w:t>№</w:t>
            </w:r>
          </w:p>
          <w:p w:rsidR="009429B3" w:rsidRPr="009429B3" w:rsidRDefault="009429B3" w:rsidP="009429B3">
            <w:pPr>
              <w:widowControl/>
              <w:suppressAutoHyphens/>
              <w:autoSpaceDE/>
              <w:autoSpaceDN/>
              <w:jc w:val="center"/>
              <w:rPr>
                <w:sz w:val="20"/>
                <w:szCs w:val="20"/>
                <w:lang w:val="en-US" w:eastAsia="ar-SA"/>
              </w:rPr>
            </w:pPr>
            <w:r w:rsidRPr="009429B3">
              <w:rPr>
                <w:sz w:val="20"/>
                <w:szCs w:val="20"/>
                <w:lang w:val="en-US" w:eastAsia="ar-SA"/>
              </w:rPr>
              <w:t>п/п</w:t>
            </w:r>
          </w:p>
        </w:tc>
        <w:tc>
          <w:tcPr>
            <w:tcW w:w="3119" w:type="dxa"/>
          </w:tcPr>
          <w:p w:rsidR="009429B3" w:rsidRPr="009429B3" w:rsidRDefault="009429B3" w:rsidP="009429B3">
            <w:pPr>
              <w:widowControl/>
              <w:suppressAutoHyphens/>
              <w:autoSpaceDE/>
              <w:autoSpaceDN/>
              <w:jc w:val="center"/>
              <w:rPr>
                <w:sz w:val="20"/>
                <w:szCs w:val="20"/>
                <w:lang w:val="en-US" w:eastAsia="ar-SA"/>
              </w:rPr>
            </w:pPr>
            <w:proofErr w:type="spellStart"/>
            <w:r w:rsidRPr="009429B3">
              <w:rPr>
                <w:sz w:val="20"/>
                <w:szCs w:val="20"/>
                <w:lang w:val="en-US" w:eastAsia="ar-SA"/>
              </w:rPr>
              <w:t>Наименование</w:t>
            </w:r>
            <w:proofErr w:type="spellEnd"/>
            <w:r w:rsidRPr="009429B3">
              <w:rPr>
                <w:sz w:val="20"/>
                <w:szCs w:val="20"/>
                <w:lang w:val="en-US" w:eastAsia="ar-SA"/>
              </w:rPr>
              <w:t xml:space="preserve"> </w:t>
            </w:r>
            <w:proofErr w:type="spellStart"/>
            <w:r w:rsidRPr="009429B3">
              <w:rPr>
                <w:sz w:val="20"/>
                <w:szCs w:val="20"/>
                <w:lang w:val="en-US" w:eastAsia="ar-SA"/>
              </w:rPr>
              <w:t>мероприятий</w:t>
            </w:r>
            <w:proofErr w:type="spellEnd"/>
          </w:p>
        </w:tc>
        <w:tc>
          <w:tcPr>
            <w:tcW w:w="1417" w:type="dxa"/>
          </w:tcPr>
          <w:p w:rsidR="009429B3" w:rsidRPr="009429B3" w:rsidRDefault="009429B3" w:rsidP="009429B3">
            <w:pPr>
              <w:widowControl/>
              <w:suppressAutoHyphens/>
              <w:autoSpaceDE/>
              <w:autoSpaceDN/>
              <w:jc w:val="center"/>
              <w:rPr>
                <w:sz w:val="20"/>
                <w:szCs w:val="20"/>
                <w:lang w:val="en-US" w:eastAsia="ar-SA"/>
              </w:rPr>
            </w:pPr>
            <w:proofErr w:type="spellStart"/>
            <w:r w:rsidRPr="009429B3">
              <w:rPr>
                <w:sz w:val="20"/>
                <w:szCs w:val="20"/>
                <w:lang w:val="en-US" w:eastAsia="ar-SA"/>
              </w:rPr>
              <w:t>Сроки</w:t>
            </w:r>
            <w:proofErr w:type="spellEnd"/>
            <w:r w:rsidRPr="009429B3">
              <w:rPr>
                <w:sz w:val="20"/>
                <w:szCs w:val="20"/>
                <w:lang w:val="en-US" w:eastAsia="ar-SA"/>
              </w:rPr>
              <w:t xml:space="preserve"> </w:t>
            </w:r>
            <w:proofErr w:type="spellStart"/>
            <w:r w:rsidRPr="009429B3">
              <w:rPr>
                <w:sz w:val="20"/>
                <w:szCs w:val="20"/>
                <w:lang w:val="en-US" w:eastAsia="ar-SA"/>
              </w:rPr>
              <w:t>выполнения</w:t>
            </w:r>
            <w:proofErr w:type="spellEnd"/>
          </w:p>
        </w:tc>
        <w:tc>
          <w:tcPr>
            <w:tcW w:w="1985" w:type="dxa"/>
          </w:tcPr>
          <w:p w:rsidR="009429B3" w:rsidRPr="009429B3" w:rsidRDefault="009429B3" w:rsidP="009429B3">
            <w:pPr>
              <w:widowControl/>
              <w:suppressAutoHyphens/>
              <w:autoSpaceDE/>
              <w:autoSpaceDN/>
              <w:jc w:val="center"/>
              <w:rPr>
                <w:sz w:val="20"/>
                <w:szCs w:val="20"/>
                <w:lang w:val="en-US" w:eastAsia="ar-SA"/>
              </w:rPr>
            </w:pPr>
            <w:proofErr w:type="spellStart"/>
            <w:r w:rsidRPr="009429B3">
              <w:rPr>
                <w:sz w:val="20"/>
                <w:szCs w:val="20"/>
                <w:lang w:val="en-US" w:eastAsia="ar-SA"/>
              </w:rPr>
              <w:t>Ответственные</w:t>
            </w:r>
            <w:proofErr w:type="spellEnd"/>
            <w:r w:rsidRPr="009429B3">
              <w:rPr>
                <w:sz w:val="20"/>
                <w:szCs w:val="20"/>
                <w:lang w:val="en-US" w:eastAsia="ar-SA"/>
              </w:rPr>
              <w:t xml:space="preserve"> </w:t>
            </w:r>
            <w:proofErr w:type="spellStart"/>
            <w:r w:rsidRPr="009429B3">
              <w:rPr>
                <w:sz w:val="20"/>
                <w:szCs w:val="20"/>
                <w:lang w:val="en-US" w:eastAsia="ar-SA"/>
              </w:rPr>
              <w:t>за</w:t>
            </w:r>
            <w:proofErr w:type="spellEnd"/>
            <w:r w:rsidRPr="009429B3">
              <w:rPr>
                <w:sz w:val="20"/>
                <w:szCs w:val="20"/>
                <w:lang w:val="en-US" w:eastAsia="ar-SA"/>
              </w:rPr>
              <w:t xml:space="preserve"> </w:t>
            </w:r>
            <w:proofErr w:type="spellStart"/>
            <w:r w:rsidRPr="009429B3">
              <w:rPr>
                <w:sz w:val="20"/>
                <w:szCs w:val="20"/>
                <w:lang w:val="en-US" w:eastAsia="ar-SA"/>
              </w:rPr>
              <w:t>выполнение</w:t>
            </w:r>
            <w:proofErr w:type="spellEnd"/>
          </w:p>
        </w:tc>
        <w:tc>
          <w:tcPr>
            <w:tcW w:w="2126" w:type="dxa"/>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eastAsia="ar-SA"/>
              </w:rPr>
              <w:t>И</w:t>
            </w:r>
            <w:proofErr w:type="spellStart"/>
            <w:r w:rsidRPr="009429B3">
              <w:rPr>
                <w:sz w:val="20"/>
                <w:szCs w:val="20"/>
                <w:lang w:val="en-US" w:eastAsia="ar-SA"/>
              </w:rPr>
              <w:t>сполнители</w:t>
            </w:r>
            <w:proofErr w:type="spellEnd"/>
          </w:p>
        </w:tc>
        <w:tc>
          <w:tcPr>
            <w:tcW w:w="1134" w:type="dxa"/>
          </w:tcPr>
          <w:p w:rsidR="009429B3" w:rsidRPr="009429B3" w:rsidRDefault="009429B3" w:rsidP="009429B3">
            <w:pPr>
              <w:widowControl/>
              <w:suppressAutoHyphens/>
              <w:autoSpaceDE/>
              <w:autoSpaceDN/>
              <w:jc w:val="center"/>
              <w:rPr>
                <w:sz w:val="20"/>
                <w:szCs w:val="20"/>
                <w:lang w:eastAsia="ar-SA"/>
              </w:rPr>
            </w:pPr>
            <w:proofErr w:type="spellStart"/>
            <w:r w:rsidRPr="009429B3">
              <w:rPr>
                <w:sz w:val="20"/>
                <w:szCs w:val="20"/>
                <w:lang w:val="en-US" w:eastAsia="ar-SA"/>
              </w:rPr>
              <w:t>Примечание</w:t>
            </w:r>
            <w:proofErr w:type="spellEnd"/>
          </w:p>
          <w:p w:rsidR="009429B3" w:rsidRPr="009429B3" w:rsidRDefault="009429B3" w:rsidP="009429B3">
            <w:pPr>
              <w:widowControl/>
              <w:suppressAutoHyphens/>
              <w:autoSpaceDE/>
              <w:autoSpaceDN/>
              <w:jc w:val="center"/>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 xml:space="preserve">1. </w:t>
            </w:r>
          </w:p>
        </w:tc>
        <w:tc>
          <w:tcPr>
            <w:tcW w:w="3119" w:type="dxa"/>
          </w:tcPr>
          <w:p w:rsidR="009429B3" w:rsidRPr="009429B3" w:rsidRDefault="009429B3" w:rsidP="009429B3">
            <w:pPr>
              <w:widowControl/>
              <w:suppressAutoHyphens/>
              <w:autoSpaceDE/>
              <w:autoSpaceDN/>
              <w:ind w:firstLine="369"/>
              <w:jc w:val="both"/>
              <w:rPr>
                <w:sz w:val="20"/>
                <w:szCs w:val="20"/>
                <w:lang w:eastAsia="ar-SA"/>
              </w:rPr>
            </w:pPr>
            <w:r w:rsidRPr="009429B3">
              <w:rPr>
                <w:sz w:val="20"/>
                <w:szCs w:val="20"/>
                <w:lang w:eastAsia="ar-SA"/>
              </w:rPr>
              <w:t>Провести анализ и оценку вероятной обстановки, в зоне предполагаемого подтопления, для чего:</w:t>
            </w:r>
          </w:p>
          <w:p w:rsidR="009429B3" w:rsidRPr="009429B3" w:rsidRDefault="009429B3" w:rsidP="009429B3">
            <w:pPr>
              <w:widowControl/>
              <w:suppressAutoHyphens/>
              <w:autoSpaceDE/>
              <w:autoSpaceDN/>
              <w:ind w:firstLine="369"/>
              <w:jc w:val="both"/>
              <w:rPr>
                <w:sz w:val="20"/>
                <w:szCs w:val="20"/>
                <w:lang w:eastAsia="ar-SA"/>
              </w:rPr>
            </w:pPr>
            <w:r w:rsidRPr="009429B3">
              <w:rPr>
                <w:sz w:val="20"/>
                <w:szCs w:val="20"/>
                <w:lang w:eastAsia="ar-SA"/>
              </w:rPr>
              <w:t xml:space="preserve">- составить расчет сил и средств, привлекаемых для решения задач безаварийного пропуска половодья; </w:t>
            </w:r>
          </w:p>
          <w:p w:rsidR="009429B3" w:rsidRPr="009429B3" w:rsidRDefault="009429B3" w:rsidP="009429B3">
            <w:pPr>
              <w:widowControl/>
              <w:suppressAutoHyphens/>
              <w:autoSpaceDE/>
              <w:autoSpaceDN/>
              <w:ind w:firstLine="369"/>
              <w:jc w:val="both"/>
              <w:rPr>
                <w:sz w:val="20"/>
                <w:szCs w:val="20"/>
                <w:lang w:eastAsia="ar-SA"/>
              </w:rPr>
            </w:pPr>
            <w:r w:rsidRPr="009429B3">
              <w:rPr>
                <w:sz w:val="20"/>
                <w:szCs w:val="20"/>
                <w:lang w:eastAsia="ar-SA"/>
              </w:rPr>
              <w:t>-  уточнить количество жилых домов (с конкретными адресами) и степень угрозы для населения;</w:t>
            </w:r>
          </w:p>
          <w:p w:rsidR="009429B3" w:rsidRPr="009429B3" w:rsidRDefault="009429B3" w:rsidP="009429B3">
            <w:pPr>
              <w:widowControl/>
              <w:suppressAutoHyphens/>
              <w:autoSpaceDE/>
              <w:autoSpaceDN/>
              <w:ind w:firstLine="369"/>
              <w:jc w:val="both"/>
              <w:rPr>
                <w:sz w:val="20"/>
                <w:szCs w:val="20"/>
                <w:lang w:eastAsia="ar-SA"/>
              </w:rPr>
            </w:pPr>
            <w:r w:rsidRPr="009429B3">
              <w:rPr>
                <w:sz w:val="20"/>
                <w:szCs w:val="20"/>
                <w:lang w:eastAsia="ar-SA"/>
              </w:rPr>
              <w:t>- уточнить количество проживаемых граждан, в том числе детей, инвалидов;</w:t>
            </w:r>
          </w:p>
          <w:p w:rsidR="009429B3" w:rsidRPr="009429B3" w:rsidRDefault="009429B3" w:rsidP="009429B3">
            <w:pPr>
              <w:widowControl/>
              <w:suppressAutoHyphens/>
              <w:autoSpaceDE/>
              <w:autoSpaceDN/>
              <w:ind w:firstLine="369"/>
              <w:jc w:val="both"/>
              <w:rPr>
                <w:sz w:val="20"/>
                <w:szCs w:val="20"/>
                <w:lang w:eastAsia="ar-SA"/>
              </w:rPr>
            </w:pPr>
            <w:r w:rsidRPr="009429B3">
              <w:rPr>
                <w:sz w:val="20"/>
                <w:szCs w:val="20"/>
                <w:lang w:eastAsia="ar-SA"/>
              </w:rPr>
              <w:t>-уточнить перечень объектов социальной сферы, с целью проведения подготовительных инженерных и эвакуационных мероприятий;</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-уточнить объекты жизнеобеспечения населения (линии электропередачи, электрических подстанций, линии газопотребления, газорегуляторных пунктов, водонапорных колонок инженерных сооружений) в целях проведения организации защитных мероприятий.</w:t>
            </w:r>
          </w:p>
        </w:tc>
        <w:tc>
          <w:tcPr>
            <w:tcW w:w="1417" w:type="dxa"/>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до 21</w:t>
            </w:r>
          </w:p>
          <w:p w:rsidR="009429B3" w:rsidRPr="009429B3" w:rsidRDefault="009429B3" w:rsidP="009429B3">
            <w:pPr>
              <w:widowControl/>
              <w:suppressAutoHyphens/>
              <w:autoSpaceDE/>
              <w:autoSpaceDN/>
              <w:ind w:right="-108"/>
              <w:jc w:val="center"/>
              <w:rPr>
                <w:sz w:val="20"/>
                <w:szCs w:val="20"/>
                <w:lang w:eastAsia="ar-SA"/>
              </w:rPr>
            </w:pPr>
            <w:r w:rsidRPr="009429B3">
              <w:rPr>
                <w:sz w:val="20"/>
                <w:szCs w:val="20"/>
                <w:lang w:eastAsia="ar-SA"/>
              </w:rPr>
              <w:t>марта</w:t>
            </w:r>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«Южный, территориальный отдел», директор МКУ «Северный территориальный отдел»</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p w:rsidR="009429B3" w:rsidRPr="009429B3" w:rsidRDefault="009429B3" w:rsidP="009429B3">
            <w:pPr>
              <w:widowControl/>
              <w:suppressAutoHyphens/>
              <w:autoSpaceDE/>
              <w:autoSpaceDN/>
              <w:jc w:val="center"/>
              <w:rPr>
                <w:sz w:val="20"/>
                <w:szCs w:val="20"/>
                <w:lang w:eastAsia="ar-SA"/>
              </w:rPr>
            </w:pP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«Южный, территориальный отдел», директор МКУ «Северный территориальный отдел»</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p w:rsidR="009429B3" w:rsidRPr="009429B3" w:rsidRDefault="009429B3" w:rsidP="009429B3">
            <w:pPr>
              <w:widowControl/>
              <w:suppressAutoHyphens/>
              <w:autoSpaceDE/>
              <w:autoSpaceDN/>
              <w:jc w:val="center"/>
              <w:rPr>
                <w:sz w:val="20"/>
                <w:szCs w:val="20"/>
                <w:lang w:eastAsia="ar-SA"/>
              </w:rPr>
            </w:pPr>
          </w:p>
        </w:tc>
        <w:tc>
          <w:tcPr>
            <w:tcW w:w="1134" w:type="dxa"/>
          </w:tcPr>
          <w:p w:rsidR="009429B3" w:rsidRPr="009429B3" w:rsidRDefault="009429B3" w:rsidP="009429B3">
            <w:pPr>
              <w:widowControl/>
              <w:suppressAutoHyphens/>
              <w:autoSpaceDE/>
              <w:autoSpaceDN/>
              <w:jc w:val="center"/>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lastRenderedPageBreak/>
              <w:t>2.</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Подготовка распоряжения Администрации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«Об организации и проведении противопаводковых мероприятий на территории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в 2025 году»</w:t>
            </w:r>
          </w:p>
          <w:p w:rsidR="009429B3" w:rsidRPr="009429B3" w:rsidRDefault="009429B3" w:rsidP="009429B3">
            <w:pPr>
              <w:widowControl/>
              <w:suppressAutoHyphens/>
              <w:autoSpaceDE/>
              <w:autoSpaceDN/>
              <w:rPr>
                <w:sz w:val="20"/>
                <w:szCs w:val="20"/>
                <w:lang w:eastAsia="ar-SA"/>
              </w:rPr>
            </w:pPr>
          </w:p>
        </w:tc>
        <w:tc>
          <w:tcPr>
            <w:tcW w:w="1417"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февраль- март </w:t>
            </w:r>
          </w:p>
          <w:p w:rsidR="009429B3" w:rsidRPr="009429B3" w:rsidRDefault="009429B3" w:rsidP="009429B3">
            <w:pPr>
              <w:widowControl/>
              <w:suppressAutoHyphens/>
              <w:autoSpaceDE/>
              <w:autoSpaceDN/>
              <w:rPr>
                <w:sz w:val="20"/>
                <w:szCs w:val="20"/>
                <w:lang w:eastAsia="ar-SA"/>
              </w:rPr>
            </w:pPr>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2126" w:type="dxa"/>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директор МКУ «Центр ГО и ЗНЧС»</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3</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Проведение заседания Комиссии по предупреждению и ликвидации чрезвычайных ситуаций и обеспечению пожарной безопасности</w:t>
            </w:r>
          </w:p>
          <w:p w:rsidR="009429B3" w:rsidRPr="009429B3" w:rsidRDefault="009429B3" w:rsidP="009429B3">
            <w:pPr>
              <w:widowControl/>
              <w:suppressAutoHyphens/>
              <w:autoSpaceDE/>
              <w:autoSpaceDN/>
              <w:rPr>
                <w:color w:val="000000"/>
                <w:sz w:val="20"/>
                <w:szCs w:val="20"/>
                <w:lang w:eastAsia="ar-SA"/>
              </w:rPr>
            </w:pPr>
            <w:r w:rsidRPr="009429B3">
              <w:rPr>
                <w:sz w:val="20"/>
                <w:szCs w:val="20"/>
                <w:lang w:eastAsia="ar-SA"/>
              </w:rPr>
              <w:t xml:space="preserve">- о </w:t>
            </w:r>
            <w:r w:rsidRPr="009429B3">
              <w:rPr>
                <w:color w:val="000000"/>
                <w:sz w:val="20"/>
                <w:szCs w:val="20"/>
                <w:lang w:eastAsia="ar-SA"/>
              </w:rPr>
              <w:t>предварительном прогнозе обстановки, о подготовке к безаварийному пропуску весеннего половодья, а также о состоянии гидротехнических сооружений;</w:t>
            </w:r>
          </w:p>
          <w:p w:rsidR="009429B3" w:rsidRPr="009429B3" w:rsidRDefault="009429B3" w:rsidP="009429B3">
            <w:pPr>
              <w:widowControl/>
              <w:suppressAutoHyphens/>
              <w:autoSpaceDE/>
              <w:autoSpaceDN/>
              <w:rPr>
                <w:sz w:val="20"/>
                <w:szCs w:val="20"/>
                <w:lang w:eastAsia="ar-SA"/>
              </w:rPr>
            </w:pPr>
            <w:r w:rsidRPr="009429B3">
              <w:rPr>
                <w:color w:val="000000"/>
                <w:sz w:val="20"/>
                <w:szCs w:val="20"/>
                <w:lang w:eastAsia="ar-SA"/>
              </w:rPr>
              <w:t xml:space="preserve"> - о готовности сил и средств организаций к прохождению весеннего половодья.</w:t>
            </w:r>
          </w:p>
        </w:tc>
        <w:tc>
          <w:tcPr>
            <w:tcW w:w="1417" w:type="dxa"/>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март</w:t>
            </w:r>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Председатель КЧС и ОПБ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секретарь комиссии по ЧС и ОПБ</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4</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Подготовка и представление заинтересованным организациям и органам местного самоуправления прогноза ЧС и их характеристик. </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март</w:t>
            </w:r>
            <w:proofErr w:type="spellEnd"/>
            <w:r w:rsidRPr="009429B3">
              <w:rPr>
                <w:sz w:val="20"/>
                <w:szCs w:val="20"/>
                <w:lang w:val="en-US" w:eastAsia="ar-SA"/>
              </w:rPr>
              <w:t xml:space="preserve"> </w:t>
            </w:r>
            <w:proofErr w:type="spellStart"/>
            <w:r w:rsidRPr="009429B3">
              <w:rPr>
                <w:sz w:val="20"/>
                <w:szCs w:val="20"/>
                <w:lang w:val="en-US" w:eastAsia="ar-SA"/>
              </w:rPr>
              <w:t>апрель</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2126" w:type="dxa"/>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директор МКУ «Центр ГО и ЗНЧС»</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5</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Разрушение ледяного покрова в местах вероятных заторов и створах гидротехнических сооружений</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март</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согласованию) директор МКУ «Южный, территориальный отдел», директор МКУ «Северный территориальный отдел»</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согласованию) директор МКУ «Южный, территориальный отдел», директор МКУ «Северный территориальный отдел»</w:t>
            </w:r>
          </w:p>
        </w:tc>
        <w:tc>
          <w:tcPr>
            <w:tcW w:w="1134"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п</w:t>
            </w:r>
            <w:r w:rsidRPr="009429B3">
              <w:rPr>
                <w:sz w:val="20"/>
                <w:szCs w:val="20"/>
                <w:lang w:val="en-US" w:eastAsia="ar-SA"/>
              </w:rPr>
              <w:t xml:space="preserve">о </w:t>
            </w:r>
            <w:proofErr w:type="spellStart"/>
            <w:r w:rsidRPr="009429B3">
              <w:rPr>
                <w:sz w:val="20"/>
                <w:szCs w:val="20"/>
                <w:lang w:val="en-US" w:eastAsia="ar-SA"/>
              </w:rPr>
              <w:t>мере</w:t>
            </w:r>
            <w:proofErr w:type="spellEnd"/>
            <w:r w:rsidRPr="009429B3">
              <w:rPr>
                <w:sz w:val="20"/>
                <w:szCs w:val="20"/>
                <w:lang w:val="en-US" w:eastAsia="ar-SA"/>
              </w:rPr>
              <w:t xml:space="preserve"> </w:t>
            </w:r>
            <w:proofErr w:type="spellStart"/>
            <w:r w:rsidRPr="009429B3">
              <w:rPr>
                <w:sz w:val="20"/>
                <w:szCs w:val="20"/>
                <w:lang w:val="en-US" w:eastAsia="ar-SA"/>
              </w:rPr>
              <w:t>необходимости</w:t>
            </w:r>
            <w:proofErr w:type="spellEnd"/>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6</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Уточнение состава территориальных сил и средств, связанных с весенним половодьем</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март</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1134" w:type="dxa"/>
          </w:tcPr>
          <w:p w:rsidR="009429B3" w:rsidRPr="009429B3" w:rsidRDefault="009429B3" w:rsidP="009429B3">
            <w:pPr>
              <w:widowControl/>
              <w:suppressAutoHyphens/>
              <w:autoSpaceDE/>
              <w:autoSpaceDN/>
              <w:jc w:val="both"/>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7</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Участие в комплексной технической проверке готовности территориальной системы централизованного оповещения  в период пропуска весеннего половодья</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март</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ЛТЦ </w:t>
            </w:r>
            <w:proofErr w:type="spellStart"/>
            <w:r w:rsidRPr="009429B3">
              <w:rPr>
                <w:sz w:val="20"/>
                <w:szCs w:val="20"/>
                <w:lang w:eastAsia="ar-SA"/>
              </w:rPr>
              <w:t>Мокроусовского</w:t>
            </w:r>
            <w:proofErr w:type="spellEnd"/>
            <w:r w:rsidRPr="009429B3">
              <w:rPr>
                <w:sz w:val="20"/>
                <w:szCs w:val="20"/>
                <w:lang w:eastAsia="ar-SA"/>
              </w:rPr>
              <w:t xml:space="preserve">  </w:t>
            </w:r>
            <w:proofErr w:type="spellStart"/>
            <w:r w:rsidRPr="009429B3">
              <w:rPr>
                <w:sz w:val="20"/>
                <w:szCs w:val="20"/>
                <w:lang w:eastAsia="ar-SA"/>
              </w:rPr>
              <w:t>м.о</w:t>
            </w:r>
            <w:proofErr w:type="spellEnd"/>
            <w:r w:rsidRPr="009429B3">
              <w:rPr>
                <w:sz w:val="20"/>
                <w:szCs w:val="20"/>
                <w:lang w:eastAsia="ar-SA"/>
              </w:rPr>
              <w:t xml:space="preserve">. МЦТЭТ с. </w:t>
            </w:r>
            <w:proofErr w:type="spellStart"/>
            <w:r w:rsidRPr="009429B3">
              <w:rPr>
                <w:sz w:val="20"/>
                <w:szCs w:val="20"/>
                <w:lang w:eastAsia="ar-SA"/>
              </w:rPr>
              <w:t>Кетово</w:t>
            </w:r>
            <w:proofErr w:type="spellEnd"/>
            <w:r w:rsidRPr="009429B3">
              <w:rPr>
                <w:sz w:val="20"/>
                <w:szCs w:val="20"/>
                <w:lang w:eastAsia="ar-SA"/>
              </w:rPr>
              <w:t>, ПАО «Ростелеком»  (по согласованию)</w:t>
            </w:r>
          </w:p>
        </w:tc>
        <w:tc>
          <w:tcPr>
            <w:tcW w:w="1134"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по мере необходимости</w:t>
            </w:r>
          </w:p>
        </w:tc>
      </w:tr>
      <w:tr w:rsidR="009429B3" w:rsidRPr="009429B3" w:rsidTr="00CC7E8B">
        <w:tc>
          <w:tcPr>
            <w:tcW w:w="70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8.</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Информационное обеспечение населения о динамике развития весеннего половодья</w:t>
            </w:r>
          </w:p>
        </w:tc>
        <w:tc>
          <w:tcPr>
            <w:tcW w:w="1417"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Весь период весеннего по</w:t>
            </w:r>
            <w:proofErr w:type="spellStart"/>
            <w:r w:rsidRPr="009429B3">
              <w:rPr>
                <w:sz w:val="20"/>
                <w:szCs w:val="20"/>
                <w:lang w:val="en-US" w:eastAsia="ar-SA"/>
              </w:rPr>
              <w:t>ловодья</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9. </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Подготовка к работе пунктов временного размещения эвакуируемого населения</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Весь</w:t>
            </w:r>
            <w:proofErr w:type="spellEnd"/>
            <w:r w:rsidRPr="009429B3">
              <w:rPr>
                <w:sz w:val="20"/>
                <w:szCs w:val="20"/>
                <w:lang w:val="en-US" w:eastAsia="ar-SA"/>
              </w:rPr>
              <w:t xml:space="preserve"> </w:t>
            </w:r>
            <w:proofErr w:type="spellStart"/>
            <w:r w:rsidRPr="009429B3">
              <w:rPr>
                <w:sz w:val="20"/>
                <w:szCs w:val="20"/>
                <w:lang w:val="en-US" w:eastAsia="ar-SA"/>
              </w:rPr>
              <w:t>период</w:t>
            </w:r>
            <w:proofErr w:type="spellEnd"/>
            <w:r w:rsidRPr="009429B3">
              <w:rPr>
                <w:sz w:val="20"/>
                <w:szCs w:val="20"/>
                <w:lang w:val="en-US" w:eastAsia="ar-SA"/>
              </w:rPr>
              <w:t xml:space="preserve"> </w:t>
            </w:r>
            <w:proofErr w:type="spellStart"/>
            <w:r w:rsidRPr="009429B3">
              <w:rPr>
                <w:sz w:val="20"/>
                <w:szCs w:val="20"/>
                <w:lang w:val="en-US" w:eastAsia="ar-SA"/>
              </w:rPr>
              <w:t>весеннего</w:t>
            </w:r>
            <w:proofErr w:type="spellEnd"/>
            <w:r w:rsidRPr="009429B3">
              <w:rPr>
                <w:sz w:val="20"/>
                <w:szCs w:val="20"/>
                <w:lang w:val="en-US" w:eastAsia="ar-SA"/>
              </w:rPr>
              <w:t xml:space="preserve"> </w:t>
            </w:r>
            <w:proofErr w:type="spellStart"/>
            <w:r w:rsidRPr="009429B3">
              <w:rPr>
                <w:sz w:val="20"/>
                <w:szCs w:val="20"/>
                <w:lang w:val="en-US" w:eastAsia="ar-SA"/>
              </w:rPr>
              <w:t>половодья</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Заместитель Главы Администрации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по социальным вопросам</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«Южный, территориальный отдел», директор МКУ «Северный территориальный отдел»</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 руководители организаций , предприятий</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(по согласованию)</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lastRenderedPageBreak/>
              <w:t>10</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Создание и обеспечение необходимых запасов материальных и финансовых ресурсов, техники и оборудования для проведения превентивных мероприятий и ликвидации последствий возможных чрезвычайных ситуаций, связанных с весенним половодьем.</w:t>
            </w:r>
          </w:p>
          <w:p w:rsidR="009429B3" w:rsidRPr="009429B3" w:rsidRDefault="009429B3" w:rsidP="009429B3">
            <w:pPr>
              <w:widowControl/>
              <w:suppressAutoHyphens/>
              <w:autoSpaceDE/>
              <w:autoSpaceDN/>
              <w:rPr>
                <w:sz w:val="20"/>
                <w:szCs w:val="20"/>
                <w:lang w:eastAsia="ar-SA"/>
              </w:rPr>
            </w:pP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Весь</w:t>
            </w:r>
            <w:proofErr w:type="spellEnd"/>
            <w:r w:rsidRPr="009429B3">
              <w:rPr>
                <w:sz w:val="20"/>
                <w:szCs w:val="20"/>
                <w:lang w:val="en-US" w:eastAsia="ar-SA"/>
              </w:rPr>
              <w:t xml:space="preserve"> </w:t>
            </w:r>
            <w:proofErr w:type="spellStart"/>
            <w:r w:rsidRPr="009429B3">
              <w:rPr>
                <w:sz w:val="20"/>
                <w:szCs w:val="20"/>
                <w:lang w:val="en-US" w:eastAsia="ar-SA"/>
              </w:rPr>
              <w:t>период</w:t>
            </w:r>
            <w:proofErr w:type="spellEnd"/>
            <w:r w:rsidRPr="009429B3">
              <w:rPr>
                <w:sz w:val="20"/>
                <w:szCs w:val="20"/>
                <w:lang w:val="en-US" w:eastAsia="ar-SA"/>
              </w:rPr>
              <w:t xml:space="preserve"> </w:t>
            </w:r>
            <w:proofErr w:type="spellStart"/>
            <w:r w:rsidRPr="009429B3">
              <w:rPr>
                <w:sz w:val="20"/>
                <w:szCs w:val="20"/>
                <w:lang w:val="en-US" w:eastAsia="ar-SA"/>
              </w:rPr>
              <w:t>весеннего</w:t>
            </w:r>
            <w:proofErr w:type="spellEnd"/>
            <w:r w:rsidRPr="009429B3">
              <w:rPr>
                <w:sz w:val="20"/>
                <w:szCs w:val="20"/>
                <w:lang w:val="en-US" w:eastAsia="ar-SA"/>
              </w:rPr>
              <w:t xml:space="preserve"> </w:t>
            </w:r>
            <w:proofErr w:type="spellStart"/>
            <w:r w:rsidRPr="009429B3">
              <w:rPr>
                <w:sz w:val="20"/>
                <w:szCs w:val="20"/>
                <w:lang w:val="en-US" w:eastAsia="ar-SA"/>
              </w:rPr>
              <w:t>половодья</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«Южный, территориальный отдел», директор МКУ «Северный территориальный отдел»</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 руководители организаций , предприятий</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(по согласованию) </w:t>
            </w:r>
          </w:p>
        </w:tc>
        <w:tc>
          <w:tcPr>
            <w:tcW w:w="1134"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и</w:t>
            </w:r>
            <w:proofErr w:type="spellStart"/>
            <w:r w:rsidRPr="009429B3">
              <w:rPr>
                <w:sz w:val="20"/>
                <w:szCs w:val="20"/>
                <w:lang w:val="en-US" w:eastAsia="ar-SA"/>
              </w:rPr>
              <w:t>спользование</w:t>
            </w:r>
            <w:proofErr w:type="spellEnd"/>
            <w:r w:rsidRPr="009429B3">
              <w:rPr>
                <w:sz w:val="20"/>
                <w:szCs w:val="20"/>
                <w:lang w:val="en-US" w:eastAsia="ar-SA"/>
              </w:rPr>
              <w:t xml:space="preserve"> </w:t>
            </w:r>
            <w:proofErr w:type="spellStart"/>
            <w:r w:rsidRPr="009429B3">
              <w:rPr>
                <w:sz w:val="20"/>
                <w:szCs w:val="20"/>
                <w:lang w:val="en-US" w:eastAsia="ar-SA"/>
              </w:rPr>
              <w:t>по</w:t>
            </w:r>
            <w:proofErr w:type="spellEnd"/>
            <w:r w:rsidRPr="009429B3">
              <w:rPr>
                <w:sz w:val="20"/>
                <w:szCs w:val="20"/>
                <w:lang w:val="en-US" w:eastAsia="ar-SA"/>
              </w:rPr>
              <w:t xml:space="preserve"> </w:t>
            </w:r>
            <w:proofErr w:type="spellStart"/>
            <w:r w:rsidRPr="009429B3">
              <w:rPr>
                <w:sz w:val="20"/>
                <w:szCs w:val="20"/>
                <w:lang w:val="en-US" w:eastAsia="ar-SA"/>
              </w:rPr>
              <w:t>мере</w:t>
            </w:r>
            <w:proofErr w:type="spellEnd"/>
            <w:r w:rsidRPr="009429B3">
              <w:rPr>
                <w:sz w:val="20"/>
                <w:szCs w:val="20"/>
                <w:lang w:val="en-US" w:eastAsia="ar-SA"/>
              </w:rPr>
              <w:t xml:space="preserve"> </w:t>
            </w:r>
            <w:proofErr w:type="spellStart"/>
            <w:r w:rsidRPr="009429B3">
              <w:rPr>
                <w:sz w:val="20"/>
                <w:szCs w:val="20"/>
                <w:lang w:val="en-US" w:eastAsia="ar-SA"/>
              </w:rPr>
              <w:t>необходимости</w:t>
            </w:r>
            <w:proofErr w:type="spellEnd"/>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11</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Обеспечение готовности системы связи и оповещения к работе в условиях весеннего половодья</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Весь</w:t>
            </w:r>
            <w:proofErr w:type="spellEnd"/>
            <w:r w:rsidRPr="009429B3">
              <w:rPr>
                <w:sz w:val="20"/>
                <w:szCs w:val="20"/>
                <w:lang w:val="en-US" w:eastAsia="ar-SA"/>
              </w:rPr>
              <w:t xml:space="preserve"> </w:t>
            </w:r>
            <w:proofErr w:type="spellStart"/>
            <w:r w:rsidRPr="009429B3">
              <w:rPr>
                <w:sz w:val="20"/>
                <w:szCs w:val="20"/>
                <w:lang w:val="en-US" w:eastAsia="ar-SA"/>
              </w:rPr>
              <w:t>период</w:t>
            </w:r>
            <w:proofErr w:type="spellEnd"/>
            <w:r w:rsidRPr="009429B3">
              <w:rPr>
                <w:sz w:val="20"/>
                <w:szCs w:val="20"/>
                <w:lang w:val="en-US" w:eastAsia="ar-SA"/>
              </w:rPr>
              <w:t xml:space="preserve"> </w:t>
            </w:r>
            <w:proofErr w:type="spellStart"/>
            <w:r w:rsidRPr="009429B3">
              <w:rPr>
                <w:sz w:val="20"/>
                <w:szCs w:val="20"/>
                <w:lang w:val="en-US" w:eastAsia="ar-SA"/>
              </w:rPr>
              <w:t>весеннего</w:t>
            </w:r>
            <w:proofErr w:type="spellEnd"/>
            <w:r w:rsidRPr="009429B3">
              <w:rPr>
                <w:sz w:val="20"/>
                <w:szCs w:val="20"/>
                <w:lang w:val="en-US" w:eastAsia="ar-SA"/>
              </w:rPr>
              <w:t xml:space="preserve"> </w:t>
            </w:r>
            <w:proofErr w:type="spellStart"/>
            <w:r w:rsidRPr="009429B3">
              <w:rPr>
                <w:sz w:val="20"/>
                <w:szCs w:val="20"/>
                <w:lang w:val="en-US" w:eastAsia="ar-SA"/>
              </w:rPr>
              <w:t>половодья</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Председатель КЧС и ОПБ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ЛТЦ </w:t>
            </w:r>
            <w:proofErr w:type="spellStart"/>
            <w:r w:rsidRPr="009429B3">
              <w:rPr>
                <w:sz w:val="20"/>
                <w:szCs w:val="20"/>
                <w:lang w:eastAsia="ar-SA"/>
              </w:rPr>
              <w:t>Мокроусовского</w:t>
            </w:r>
            <w:proofErr w:type="spellEnd"/>
            <w:r w:rsidRPr="009429B3">
              <w:rPr>
                <w:sz w:val="20"/>
                <w:szCs w:val="20"/>
                <w:lang w:eastAsia="ar-SA"/>
              </w:rPr>
              <w:t xml:space="preserve">  </w:t>
            </w:r>
            <w:proofErr w:type="spellStart"/>
            <w:r w:rsidRPr="009429B3">
              <w:rPr>
                <w:sz w:val="20"/>
                <w:szCs w:val="20"/>
                <w:lang w:eastAsia="ar-SA"/>
              </w:rPr>
              <w:t>м.о</w:t>
            </w:r>
            <w:proofErr w:type="spellEnd"/>
            <w:r w:rsidRPr="009429B3">
              <w:rPr>
                <w:sz w:val="20"/>
                <w:szCs w:val="20"/>
                <w:lang w:eastAsia="ar-SA"/>
              </w:rPr>
              <w:t xml:space="preserve"> МЦТЭТ с. </w:t>
            </w:r>
            <w:proofErr w:type="spellStart"/>
            <w:r w:rsidRPr="009429B3">
              <w:rPr>
                <w:sz w:val="20"/>
                <w:szCs w:val="20"/>
                <w:lang w:eastAsia="ar-SA"/>
              </w:rPr>
              <w:t>Кетово</w:t>
            </w:r>
            <w:proofErr w:type="spellEnd"/>
            <w:r w:rsidRPr="009429B3">
              <w:rPr>
                <w:sz w:val="20"/>
                <w:szCs w:val="20"/>
                <w:lang w:eastAsia="ar-SA"/>
              </w:rPr>
              <w:t xml:space="preserve"> ПАО</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"Ростелеком </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(по согласованию)</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p w:rsidR="009429B3" w:rsidRPr="009429B3" w:rsidRDefault="009429B3" w:rsidP="009429B3">
            <w:pPr>
              <w:widowControl/>
              <w:suppressAutoHyphens/>
              <w:autoSpaceDE/>
              <w:autoSpaceDN/>
              <w:rPr>
                <w:sz w:val="20"/>
                <w:szCs w:val="20"/>
                <w:lang w:eastAsia="ar-SA"/>
              </w:rPr>
            </w:pP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val="en-US" w:eastAsia="ar-SA"/>
              </w:rPr>
              <w:t>1</w:t>
            </w:r>
            <w:r w:rsidRPr="009429B3">
              <w:rPr>
                <w:sz w:val="20"/>
                <w:szCs w:val="20"/>
                <w:lang w:eastAsia="ar-SA"/>
              </w:rPr>
              <w:t>2</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Осуществление комплекса санитарно-гигиенических и противоэпидемических мероприятий, направленных на предупреждение заболевания населения острыми кишечными инфекциями</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Весь</w:t>
            </w:r>
            <w:proofErr w:type="spellEnd"/>
            <w:r w:rsidRPr="009429B3">
              <w:rPr>
                <w:sz w:val="20"/>
                <w:szCs w:val="20"/>
                <w:lang w:val="en-US" w:eastAsia="ar-SA"/>
              </w:rPr>
              <w:t xml:space="preserve"> </w:t>
            </w:r>
            <w:proofErr w:type="spellStart"/>
            <w:r w:rsidRPr="009429B3">
              <w:rPr>
                <w:sz w:val="20"/>
                <w:szCs w:val="20"/>
                <w:lang w:val="en-US" w:eastAsia="ar-SA"/>
              </w:rPr>
              <w:t>период</w:t>
            </w:r>
            <w:proofErr w:type="spellEnd"/>
            <w:r w:rsidRPr="009429B3">
              <w:rPr>
                <w:sz w:val="20"/>
                <w:szCs w:val="20"/>
                <w:lang w:val="en-US" w:eastAsia="ar-SA"/>
              </w:rPr>
              <w:t xml:space="preserve"> </w:t>
            </w:r>
            <w:proofErr w:type="spellStart"/>
            <w:r w:rsidRPr="009429B3">
              <w:rPr>
                <w:sz w:val="20"/>
                <w:szCs w:val="20"/>
                <w:lang w:val="en-US" w:eastAsia="ar-SA"/>
              </w:rPr>
              <w:t>весеннего</w:t>
            </w:r>
            <w:proofErr w:type="spellEnd"/>
            <w:r w:rsidRPr="009429B3">
              <w:rPr>
                <w:sz w:val="20"/>
                <w:szCs w:val="20"/>
                <w:lang w:val="en-US" w:eastAsia="ar-SA"/>
              </w:rPr>
              <w:t xml:space="preserve"> </w:t>
            </w:r>
            <w:proofErr w:type="spellStart"/>
            <w:r w:rsidRPr="009429B3">
              <w:rPr>
                <w:sz w:val="20"/>
                <w:szCs w:val="20"/>
                <w:lang w:val="en-US" w:eastAsia="ar-SA"/>
              </w:rPr>
              <w:t>половодья</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Председатель КЧС и ОПБ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tc>
        <w:tc>
          <w:tcPr>
            <w:tcW w:w="2126" w:type="dxa"/>
          </w:tcPr>
          <w:p w:rsidR="009429B3" w:rsidRPr="009429B3" w:rsidRDefault="009429B3" w:rsidP="009429B3">
            <w:pPr>
              <w:widowControl/>
              <w:suppressAutoHyphens/>
              <w:autoSpaceDE/>
              <w:autoSpaceDN/>
              <w:rPr>
                <w:sz w:val="20"/>
                <w:szCs w:val="20"/>
                <w:lang w:eastAsia="ar-SA"/>
              </w:rPr>
            </w:pPr>
            <w:proofErr w:type="spellStart"/>
            <w:r w:rsidRPr="009429B3">
              <w:rPr>
                <w:sz w:val="20"/>
                <w:szCs w:val="20"/>
                <w:lang w:eastAsia="ar-SA"/>
              </w:rPr>
              <w:t>Территориаль</w:t>
            </w:r>
            <w:proofErr w:type="spellEnd"/>
          </w:p>
          <w:p w:rsidR="009429B3" w:rsidRPr="009429B3" w:rsidRDefault="009429B3" w:rsidP="009429B3">
            <w:pPr>
              <w:widowControl/>
              <w:suppressAutoHyphens/>
              <w:autoSpaceDE/>
              <w:autoSpaceDN/>
              <w:rPr>
                <w:sz w:val="20"/>
                <w:szCs w:val="20"/>
                <w:lang w:eastAsia="ar-SA"/>
              </w:rPr>
            </w:pPr>
            <w:proofErr w:type="spellStart"/>
            <w:r w:rsidRPr="009429B3">
              <w:rPr>
                <w:sz w:val="20"/>
                <w:szCs w:val="20"/>
                <w:lang w:eastAsia="ar-SA"/>
              </w:rPr>
              <w:t>ный</w:t>
            </w:r>
            <w:proofErr w:type="spellEnd"/>
            <w:r w:rsidRPr="009429B3">
              <w:rPr>
                <w:sz w:val="20"/>
                <w:szCs w:val="20"/>
                <w:lang w:eastAsia="ar-SA"/>
              </w:rPr>
              <w:t xml:space="preserve"> отдел Управления Роспотребнадзора по Курганской области в </w:t>
            </w:r>
            <w:proofErr w:type="spellStart"/>
            <w:r w:rsidRPr="009429B3">
              <w:rPr>
                <w:sz w:val="20"/>
                <w:szCs w:val="20"/>
                <w:lang w:eastAsia="ar-SA"/>
              </w:rPr>
              <w:t>Варгашинском</w:t>
            </w:r>
            <w:proofErr w:type="spellEnd"/>
            <w:r w:rsidRPr="009429B3">
              <w:rPr>
                <w:sz w:val="20"/>
                <w:szCs w:val="20"/>
                <w:lang w:eastAsia="ar-SA"/>
              </w:rPr>
              <w:t xml:space="preserve">. </w:t>
            </w:r>
            <w:proofErr w:type="spellStart"/>
            <w:r w:rsidRPr="009429B3">
              <w:rPr>
                <w:sz w:val="20"/>
                <w:szCs w:val="20"/>
                <w:lang w:eastAsia="ar-SA"/>
              </w:rPr>
              <w:t>Лебяжьевском</w:t>
            </w:r>
            <w:proofErr w:type="spellEnd"/>
            <w:r w:rsidRPr="009429B3">
              <w:rPr>
                <w:sz w:val="20"/>
                <w:szCs w:val="20"/>
                <w:lang w:eastAsia="ar-SA"/>
              </w:rPr>
              <w:t xml:space="preserve">, </w:t>
            </w:r>
            <w:proofErr w:type="spellStart"/>
            <w:r w:rsidRPr="009429B3">
              <w:rPr>
                <w:sz w:val="20"/>
                <w:szCs w:val="20"/>
                <w:lang w:eastAsia="ar-SA"/>
              </w:rPr>
              <w:t>Мокроусовском</w:t>
            </w:r>
            <w:proofErr w:type="spellEnd"/>
            <w:r w:rsidRPr="009429B3">
              <w:rPr>
                <w:sz w:val="20"/>
                <w:szCs w:val="20"/>
                <w:lang w:eastAsia="ar-SA"/>
              </w:rPr>
              <w:t xml:space="preserve"> районах,</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филиал ФГУЗ «Центр гигиены и эпидемиологии в Курганской области в </w:t>
            </w:r>
            <w:proofErr w:type="spellStart"/>
            <w:r w:rsidRPr="009429B3">
              <w:rPr>
                <w:sz w:val="20"/>
                <w:szCs w:val="20"/>
                <w:lang w:eastAsia="ar-SA"/>
              </w:rPr>
              <w:t>Варгашинском</w:t>
            </w:r>
            <w:proofErr w:type="spellEnd"/>
            <w:r w:rsidRPr="009429B3">
              <w:rPr>
                <w:sz w:val="20"/>
                <w:szCs w:val="20"/>
                <w:lang w:eastAsia="ar-SA"/>
              </w:rPr>
              <w:t xml:space="preserve">. </w:t>
            </w:r>
            <w:proofErr w:type="spellStart"/>
            <w:r w:rsidRPr="009429B3">
              <w:rPr>
                <w:sz w:val="20"/>
                <w:szCs w:val="20"/>
                <w:lang w:eastAsia="ar-SA"/>
              </w:rPr>
              <w:t>Лебяжьевском</w:t>
            </w:r>
            <w:proofErr w:type="spellEnd"/>
            <w:r w:rsidRPr="009429B3">
              <w:rPr>
                <w:sz w:val="20"/>
                <w:szCs w:val="20"/>
                <w:lang w:eastAsia="ar-SA"/>
              </w:rPr>
              <w:t xml:space="preserve">, </w:t>
            </w:r>
            <w:proofErr w:type="spellStart"/>
            <w:r w:rsidRPr="009429B3">
              <w:rPr>
                <w:sz w:val="20"/>
                <w:szCs w:val="20"/>
                <w:lang w:eastAsia="ar-SA"/>
              </w:rPr>
              <w:t>Мокроусовском</w:t>
            </w:r>
            <w:proofErr w:type="spellEnd"/>
            <w:r w:rsidRPr="009429B3">
              <w:rPr>
                <w:sz w:val="20"/>
                <w:szCs w:val="20"/>
                <w:lang w:eastAsia="ar-SA"/>
              </w:rPr>
              <w:t xml:space="preserve"> районах</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(по согласованию)</w:t>
            </w:r>
          </w:p>
        </w:tc>
        <w:tc>
          <w:tcPr>
            <w:tcW w:w="1134"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По отдельным планам  и по мере необходимости</w:t>
            </w: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val="en-US" w:eastAsia="ar-SA"/>
              </w:rPr>
              <w:t>1</w:t>
            </w:r>
            <w:r w:rsidRPr="009429B3">
              <w:rPr>
                <w:sz w:val="20"/>
                <w:szCs w:val="20"/>
                <w:lang w:eastAsia="ar-SA"/>
              </w:rPr>
              <w:t>3</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Обследование и укрепление мостовых и дамбовых сооружений, подготовка материалов и средств к их восстановлению.</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Март</w:t>
            </w:r>
            <w:proofErr w:type="spellEnd"/>
            <w:r w:rsidRPr="009429B3">
              <w:rPr>
                <w:sz w:val="20"/>
                <w:szCs w:val="20"/>
                <w:lang w:val="en-US" w:eastAsia="ar-SA"/>
              </w:rPr>
              <w:t xml:space="preserve"> - </w:t>
            </w:r>
            <w:proofErr w:type="spellStart"/>
            <w:r w:rsidRPr="009429B3">
              <w:rPr>
                <w:sz w:val="20"/>
                <w:szCs w:val="20"/>
                <w:lang w:val="en-US" w:eastAsia="ar-SA"/>
              </w:rPr>
              <w:t>апрель</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согласованию) директор МКУ «Южный, территориальный отдел», директор МКУ «Северный территориальный отдел»</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согласованию) директор МКУ «Южный, территориальный отдел», директор МКУ «Северный территориальный отдел»</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14.</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Проведение очистки водопропускных труб для отвода паводковой и талой воды</w:t>
            </w:r>
          </w:p>
        </w:tc>
        <w:tc>
          <w:tcPr>
            <w:tcW w:w="1417"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 март</w:t>
            </w:r>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согласованию) директор МКУ «Южный, территориальный отдел», директор МКУ «Северный территориальный отдел»</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согласованию) директор МКУ «Южный, территориальный отдел», директор МКУ «Северный территориальный отдел»</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val="en-US" w:eastAsia="ar-SA"/>
              </w:rPr>
              <w:t>1</w:t>
            </w:r>
            <w:r w:rsidRPr="009429B3">
              <w:rPr>
                <w:sz w:val="20"/>
                <w:szCs w:val="20"/>
                <w:lang w:eastAsia="ar-SA"/>
              </w:rPr>
              <w:t>5</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 xml:space="preserve">Проведение  мероприятий по укреплению автомобильных дорог, попадающих в зоны возможного  подтопления. </w:t>
            </w:r>
            <w:proofErr w:type="spellStart"/>
            <w:r w:rsidRPr="009429B3">
              <w:rPr>
                <w:sz w:val="20"/>
                <w:szCs w:val="20"/>
                <w:lang w:val="en-US" w:eastAsia="ar-SA"/>
              </w:rPr>
              <w:lastRenderedPageBreak/>
              <w:t>Подготовка</w:t>
            </w:r>
            <w:proofErr w:type="spellEnd"/>
            <w:r w:rsidRPr="009429B3">
              <w:rPr>
                <w:sz w:val="20"/>
                <w:szCs w:val="20"/>
                <w:lang w:val="en-US" w:eastAsia="ar-SA"/>
              </w:rPr>
              <w:t xml:space="preserve"> к </w:t>
            </w:r>
            <w:proofErr w:type="spellStart"/>
            <w:r w:rsidRPr="009429B3">
              <w:rPr>
                <w:sz w:val="20"/>
                <w:szCs w:val="20"/>
                <w:lang w:val="en-US" w:eastAsia="ar-SA"/>
              </w:rPr>
              <w:t>организации</w:t>
            </w:r>
            <w:proofErr w:type="spellEnd"/>
            <w:r w:rsidRPr="009429B3">
              <w:rPr>
                <w:sz w:val="20"/>
                <w:szCs w:val="20"/>
                <w:lang w:val="en-US" w:eastAsia="ar-SA"/>
              </w:rPr>
              <w:t xml:space="preserve"> </w:t>
            </w:r>
            <w:proofErr w:type="spellStart"/>
            <w:r w:rsidRPr="009429B3">
              <w:rPr>
                <w:sz w:val="20"/>
                <w:szCs w:val="20"/>
                <w:lang w:val="en-US" w:eastAsia="ar-SA"/>
              </w:rPr>
              <w:t>временных</w:t>
            </w:r>
            <w:proofErr w:type="spellEnd"/>
            <w:r w:rsidRPr="009429B3">
              <w:rPr>
                <w:sz w:val="20"/>
                <w:szCs w:val="20"/>
                <w:lang w:val="en-US" w:eastAsia="ar-SA"/>
              </w:rPr>
              <w:t xml:space="preserve"> </w:t>
            </w:r>
            <w:proofErr w:type="spellStart"/>
            <w:r w:rsidRPr="009429B3">
              <w:rPr>
                <w:sz w:val="20"/>
                <w:szCs w:val="20"/>
                <w:lang w:val="en-US" w:eastAsia="ar-SA"/>
              </w:rPr>
              <w:t>объездных</w:t>
            </w:r>
            <w:proofErr w:type="spellEnd"/>
            <w:r w:rsidRPr="009429B3">
              <w:rPr>
                <w:sz w:val="20"/>
                <w:szCs w:val="20"/>
                <w:lang w:val="en-US" w:eastAsia="ar-SA"/>
              </w:rPr>
              <w:t xml:space="preserve"> </w:t>
            </w:r>
            <w:proofErr w:type="spellStart"/>
            <w:r w:rsidRPr="009429B3">
              <w:rPr>
                <w:sz w:val="20"/>
                <w:szCs w:val="20"/>
                <w:lang w:val="en-US" w:eastAsia="ar-SA"/>
              </w:rPr>
              <w:t>путей</w:t>
            </w:r>
            <w:proofErr w:type="spellEnd"/>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lastRenderedPageBreak/>
              <w:t>Март</w:t>
            </w:r>
            <w:proofErr w:type="spellEnd"/>
            <w:r w:rsidRPr="009429B3">
              <w:rPr>
                <w:sz w:val="20"/>
                <w:szCs w:val="20"/>
                <w:lang w:val="en-US" w:eastAsia="ar-SA"/>
              </w:rPr>
              <w:t xml:space="preserve"> - </w:t>
            </w:r>
            <w:proofErr w:type="spellStart"/>
            <w:r w:rsidRPr="009429B3">
              <w:rPr>
                <w:sz w:val="20"/>
                <w:szCs w:val="20"/>
                <w:lang w:val="en-US" w:eastAsia="ar-SA"/>
              </w:rPr>
              <w:t>апрель</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w:t>
            </w:r>
            <w:r w:rsidRPr="009429B3">
              <w:rPr>
                <w:sz w:val="20"/>
                <w:szCs w:val="20"/>
                <w:lang w:eastAsia="ar-SA"/>
              </w:rPr>
              <w:lastRenderedPageBreak/>
              <w:t>согласованию) директор МКУ «Южный, территориальный отдел», директор МКУ «Северный территориальный отдел»</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lastRenderedPageBreak/>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w:t>
            </w:r>
            <w:r w:rsidRPr="009429B3">
              <w:rPr>
                <w:sz w:val="20"/>
                <w:szCs w:val="20"/>
                <w:lang w:eastAsia="ar-SA"/>
              </w:rPr>
              <w:lastRenderedPageBreak/>
              <w:t>согласованию) директор МКУ «Южный, территориальный отдел», директор МКУ «Северный территориальный отдел»</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val="en-US" w:eastAsia="ar-SA"/>
              </w:rPr>
              <w:t>1</w:t>
            </w:r>
            <w:r w:rsidRPr="009429B3">
              <w:rPr>
                <w:sz w:val="20"/>
                <w:szCs w:val="20"/>
                <w:lang w:eastAsia="ar-SA"/>
              </w:rPr>
              <w:t>6</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Проверка готовности </w:t>
            </w:r>
            <w:proofErr w:type="spellStart"/>
            <w:r w:rsidRPr="009429B3">
              <w:rPr>
                <w:sz w:val="20"/>
                <w:szCs w:val="20"/>
                <w:lang w:eastAsia="ar-SA"/>
              </w:rPr>
              <w:t>Мокроусовского</w:t>
            </w:r>
            <w:proofErr w:type="spellEnd"/>
            <w:r w:rsidRPr="009429B3">
              <w:rPr>
                <w:sz w:val="20"/>
                <w:szCs w:val="20"/>
                <w:lang w:eastAsia="ar-SA"/>
              </w:rPr>
              <w:t xml:space="preserve"> звена областной подсистемы РСЧС к пропуску весеннего половодья</w:t>
            </w:r>
          </w:p>
          <w:p w:rsidR="009429B3" w:rsidRPr="009429B3" w:rsidRDefault="009429B3" w:rsidP="009429B3">
            <w:pPr>
              <w:widowControl/>
              <w:suppressAutoHyphens/>
              <w:autoSpaceDE/>
              <w:autoSpaceDN/>
              <w:rPr>
                <w:sz w:val="20"/>
                <w:szCs w:val="20"/>
                <w:lang w:eastAsia="ar-SA"/>
              </w:rPr>
            </w:pPr>
          </w:p>
        </w:tc>
        <w:tc>
          <w:tcPr>
            <w:tcW w:w="1417"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    м</w:t>
            </w:r>
            <w:proofErr w:type="spellStart"/>
            <w:r w:rsidRPr="009429B3">
              <w:rPr>
                <w:sz w:val="20"/>
                <w:szCs w:val="20"/>
                <w:lang w:val="en-US" w:eastAsia="ar-SA"/>
              </w:rPr>
              <w:t>арт</w:t>
            </w:r>
            <w:proofErr w:type="spellEnd"/>
            <w:r w:rsidRPr="009429B3">
              <w:rPr>
                <w:sz w:val="20"/>
                <w:szCs w:val="20"/>
                <w:lang w:val="en-US" w:eastAsia="ar-SA"/>
              </w:rPr>
              <w:t xml:space="preserve"> </w:t>
            </w:r>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Председатель КЧС и ОПБ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1134"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По</w:t>
            </w:r>
            <w:proofErr w:type="spellEnd"/>
            <w:r w:rsidRPr="009429B3">
              <w:rPr>
                <w:sz w:val="20"/>
                <w:szCs w:val="20"/>
                <w:lang w:val="en-US" w:eastAsia="ar-SA"/>
              </w:rPr>
              <w:t xml:space="preserve"> </w:t>
            </w:r>
            <w:proofErr w:type="spellStart"/>
            <w:r w:rsidRPr="009429B3">
              <w:rPr>
                <w:sz w:val="20"/>
                <w:szCs w:val="20"/>
                <w:lang w:val="en-US" w:eastAsia="ar-SA"/>
              </w:rPr>
              <w:t>отдельному</w:t>
            </w:r>
            <w:proofErr w:type="spellEnd"/>
            <w:r w:rsidRPr="009429B3">
              <w:rPr>
                <w:sz w:val="20"/>
                <w:szCs w:val="20"/>
                <w:lang w:val="en-US" w:eastAsia="ar-SA"/>
              </w:rPr>
              <w:t xml:space="preserve"> </w:t>
            </w:r>
            <w:proofErr w:type="spellStart"/>
            <w:r w:rsidRPr="009429B3">
              <w:rPr>
                <w:sz w:val="20"/>
                <w:szCs w:val="20"/>
                <w:lang w:val="en-US" w:eastAsia="ar-SA"/>
              </w:rPr>
              <w:t>плану</w:t>
            </w:r>
            <w:proofErr w:type="spellEnd"/>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val="en-US" w:eastAsia="ar-SA"/>
              </w:rPr>
              <w:t>1</w:t>
            </w:r>
            <w:r w:rsidRPr="009429B3">
              <w:rPr>
                <w:sz w:val="20"/>
                <w:szCs w:val="20"/>
                <w:lang w:eastAsia="ar-SA"/>
              </w:rPr>
              <w:t>7</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Обеспечить необходимое количество запаса грунта, места его складирования</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Весь</w:t>
            </w:r>
            <w:proofErr w:type="spellEnd"/>
            <w:r w:rsidRPr="009429B3">
              <w:rPr>
                <w:sz w:val="20"/>
                <w:szCs w:val="20"/>
                <w:lang w:val="en-US" w:eastAsia="ar-SA"/>
              </w:rPr>
              <w:t xml:space="preserve"> </w:t>
            </w:r>
            <w:proofErr w:type="spellStart"/>
            <w:r w:rsidRPr="009429B3">
              <w:rPr>
                <w:sz w:val="20"/>
                <w:szCs w:val="20"/>
                <w:lang w:val="en-US" w:eastAsia="ar-SA"/>
              </w:rPr>
              <w:t>период</w:t>
            </w:r>
            <w:proofErr w:type="spellEnd"/>
            <w:r w:rsidRPr="009429B3">
              <w:rPr>
                <w:sz w:val="20"/>
                <w:szCs w:val="20"/>
                <w:lang w:val="en-US" w:eastAsia="ar-SA"/>
              </w:rPr>
              <w:t xml:space="preserve"> </w:t>
            </w:r>
            <w:proofErr w:type="spellStart"/>
            <w:r w:rsidRPr="009429B3">
              <w:rPr>
                <w:sz w:val="20"/>
                <w:szCs w:val="20"/>
                <w:lang w:val="en-US" w:eastAsia="ar-SA"/>
              </w:rPr>
              <w:t>весеннего</w:t>
            </w:r>
            <w:proofErr w:type="spellEnd"/>
            <w:r w:rsidRPr="009429B3">
              <w:rPr>
                <w:sz w:val="20"/>
                <w:szCs w:val="20"/>
                <w:lang w:val="en-US" w:eastAsia="ar-SA"/>
              </w:rPr>
              <w:t xml:space="preserve"> </w:t>
            </w:r>
            <w:proofErr w:type="spellStart"/>
            <w:r w:rsidRPr="009429B3">
              <w:rPr>
                <w:sz w:val="20"/>
                <w:szCs w:val="20"/>
                <w:lang w:val="en-US" w:eastAsia="ar-SA"/>
              </w:rPr>
              <w:t>половодья</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Председатель КЧС и ОПБ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согласованию)</w:t>
            </w:r>
          </w:p>
        </w:tc>
        <w:tc>
          <w:tcPr>
            <w:tcW w:w="1134"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По мере необходимости</w:t>
            </w: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val="en-US" w:eastAsia="ar-SA"/>
              </w:rPr>
              <w:t>1</w:t>
            </w:r>
            <w:r w:rsidRPr="009429B3">
              <w:rPr>
                <w:sz w:val="20"/>
                <w:szCs w:val="20"/>
                <w:lang w:eastAsia="ar-SA"/>
              </w:rPr>
              <w:t>8</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Контроль за выполнением мероприятий Плана проведения превентивных </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мероприятий направленных на безаварийный пропуск вод, недопущения подтопления населенных пунктов талыми водами на территории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в 2025году.</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Весь</w:t>
            </w:r>
            <w:proofErr w:type="spellEnd"/>
            <w:r w:rsidRPr="009429B3">
              <w:rPr>
                <w:sz w:val="20"/>
                <w:szCs w:val="20"/>
                <w:lang w:val="en-US" w:eastAsia="ar-SA"/>
              </w:rPr>
              <w:t xml:space="preserve"> </w:t>
            </w:r>
            <w:proofErr w:type="spellStart"/>
            <w:r w:rsidRPr="009429B3">
              <w:rPr>
                <w:sz w:val="20"/>
                <w:szCs w:val="20"/>
                <w:lang w:val="en-US" w:eastAsia="ar-SA"/>
              </w:rPr>
              <w:t>период</w:t>
            </w:r>
            <w:proofErr w:type="spellEnd"/>
            <w:r w:rsidRPr="009429B3">
              <w:rPr>
                <w:sz w:val="20"/>
                <w:szCs w:val="20"/>
                <w:lang w:val="en-US" w:eastAsia="ar-SA"/>
              </w:rPr>
              <w:t xml:space="preserve"> </w:t>
            </w:r>
            <w:proofErr w:type="spellStart"/>
            <w:r w:rsidRPr="009429B3">
              <w:rPr>
                <w:sz w:val="20"/>
                <w:szCs w:val="20"/>
                <w:lang w:val="en-US" w:eastAsia="ar-SA"/>
              </w:rPr>
              <w:t>весеннего</w:t>
            </w:r>
            <w:proofErr w:type="spellEnd"/>
            <w:r w:rsidRPr="009429B3">
              <w:rPr>
                <w:sz w:val="20"/>
                <w:szCs w:val="20"/>
                <w:lang w:val="en-US" w:eastAsia="ar-SA"/>
              </w:rPr>
              <w:t xml:space="preserve"> </w:t>
            </w:r>
            <w:proofErr w:type="spellStart"/>
            <w:r w:rsidRPr="009429B3">
              <w:rPr>
                <w:sz w:val="20"/>
                <w:szCs w:val="20"/>
                <w:lang w:val="en-US" w:eastAsia="ar-SA"/>
              </w:rPr>
              <w:t>половодья</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Председатель КЧС и ОПБ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«Южный, территориальный отдел», директор МКУ «Северный территориальный отдел»</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 руководители организаций</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(по согласованию)</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val="en-US" w:eastAsia="ar-SA"/>
              </w:rPr>
              <w:t>1</w:t>
            </w:r>
            <w:r w:rsidRPr="009429B3">
              <w:rPr>
                <w:sz w:val="20"/>
                <w:szCs w:val="20"/>
                <w:lang w:eastAsia="ar-SA"/>
              </w:rPr>
              <w:t>9</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Организация информирования населения о складывающейся обстановке через средства массовой информации</w:t>
            </w:r>
          </w:p>
          <w:p w:rsidR="009429B3" w:rsidRPr="009429B3" w:rsidRDefault="009429B3" w:rsidP="009429B3">
            <w:pPr>
              <w:widowControl/>
              <w:suppressAutoHyphens/>
              <w:autoSpaceDE/>
              <w:autoSpaceDN/>
              <w:rPr>
                <w:sz w:val="20"/>
                <w:szCs w:val="20"/>
                <w:lang w:eastAsia="ar-SA"/>
              </w:rPr>
            </w:pPr>
          </w:p>
          <w:p w:rsidR="009429B3" w:rsidRPr="009429B3" w:rsidRDefault="009429B3" w:rsidP="009429B3">
            <w:pPr>
              <w:widowControl/>
              <w:suppressAutoHyphens/>
              <w:autoSpaceDE/>
              <w:autoSpaceDN/>
              <w:rPr>
                <w:sz w:val="20"/>
                <w:szCs w:val="20"/>
                <w:lang w:eastAsia="ar-SA"/>
              </w:rPr>
            </w:pPr>
          </w:p>
          <w:p w:rsidR="009429B3" w:rsidRPr="009429B3" w:rsidRDefault="009429B3" w:rsidP="009429B3">
            <w:pPr>
              <w:widowControl/>
              <w:suppressAutoHyphens/>
              <w:autoSpaceDE/>
              <w:autoSpaceDN/>
              <w:rPr>
                <w:sz w:val="20"/>
                <w:szCs w:val="20"/>
                <w:lang w:eastAsia="ar-SA"/>
              </w:rPr>
            </w:pPr>
          </w:p>
          <w:p w:rsidR="009429B3" w:rsidRPr="009429B3" w:rsidRDefault="009429B3" w:rsidP="009429B3">
            <w:pPr>
              <w:widowControl/>
              <w:suppressAutoHyphens/>
              <w:autoSpaceDE/>
              <w:autoSpaceDN/>
              <w:rPr>
                <w:sz w:val="20"/>
                <w:szCs w:val="20"/>
                <w:lang w:eastAsia="ar-SA"/>
              </w:rPr>
            </w:pP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Весь</w:t>
            </w:r>
            <w:proofErr w:type="spellEnd"/>
            <w:r w:rsidRPr="009429B3">
              <w:rPr>
                <w:sz w:val="20"/>
                <w:szCs w:val="20"/>
                <w:lang w:val="en-US" w:eastAsia="ar-SA"/>
              </w:rPr>
              <w:t xml:space="preserve"> </w:t>
            </w:r>
            <w:proofErr w:type="spellStart"/>
            <w:r w:rsidRPr="009429B3">
              <w:rPr>
                <w:sz w:val="20"/>
                <w:szCs w:val="20"/>
                <w:lang w:val="en-US" w:eastAsia="ar-SA"/>
              </w:rPr>
              <w:t>период</w:t>
            </w:r>
            <w:proofErr w:type="spellEnd"/>
            <w:r w:rsidRPr="009429B3">
              <w:rPr>
                <w:sz w:val="20"/>
                <w:szCs w:val="20"/>
                <w:lang w:val="en-US" w:eastAsia="ar-SA"/>
              </w:rPr>
              <w:t xml:space="preserve"> </w:t>
            </w:r>
            <w:proofErr w:type="spellStart"/>
            <w:r w:rsidRPr="009429B3">
              <w:rPr>
                <w:sz w:val="20"/>
                <w:szCs w:val="20"/>
                <w:lang w:val="en-US" w:eastAsia="ar-SA"/>
              </w:rPr>
              <w:t>весеннего</w:t>
            </w:r>
            <w:proofErr w:type="spellEnd"/>
            <w:r w:rsidRPr="009429B3">
              <w:rPr>
                <w:sz w:val="20"/>
                <w:szCs w:val="20"/>
                <w:lang w:val="en-US" w:eastAsia="ar-SA"/>
              </w:rPr>
              <w:t xml:space="preserve"> </w:t>
            </w:r>
            <w:proofErr w:type="spellStart"/>
            <w:r w:rsidRPr="009429B3">
              <w:rPr>
                <w:sz w:val="20"/>
                <w:szCs w:val="20"/>
                <w:lang w:val="en-US" w:eastAsia="ar-SA"/>
              </w:rPr>
              <w:t>половодья</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Председатель КЧС и ОПБ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Редакция газеты «Восход»</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(по согласованию)</w:t>
            </w:r>
          </w:p>
        </w:tc>
        <w:tc>
          <w:tcPr>
            <w:tcW w:w="1134" w:type="dxa"/>
          </w:tcPr>
          <w:p w:rsidR="009429B3" w:rsidRPr="009429B3" w:rsidRDefault="009429B3" w:rsidP="009429B3">
            <w:pPr>
              <w:widowControl/>
              <w:suppressAutoHyphens/>
              <w:autoSpaceDE/>
              <w:autoSpaceDN/>
              <w:rPr>
                <w:sz w:val="20"/>
                <w:szCs w:val="20"/>
                <w:lang w:eastAsia="ar-SA"/>
              </w:rPr>
            </w:pPr>
          </w:p>
        </w:tc>
      </w:tr>
      <w:tr w:rsidR="009429B3" w:rsidRPr="009429B3" w:rsidTr="00CC7E8B">
        <w:tc>
          <w:tcPr>
            <w:tcW w:w="709" w:type="dxa"/>
          </w:tcPr>
          <w:p w:rsidR="009429B3" w:rsidRPr="009429B3" w:rsidRDefault="009429B3" w:rsidP="009429B3">
            <w:pPr>
              <w:widowControl/>
              <w:suppressAutoHyphens/>
              <w:autoSpaceDE/>
              <w:autoSpaceDN/>
              <w:rPr>
                <w:sz w:val="20"/>
                <w:szCs w:val="20"/>
                <w:lang w:val="en-US" w:eastAsia="ar-SA"/>
              </w:rPr>
            </w:pPr>
            <w:r w:rsidRPr="009429B3">
              <w:rPr>
                <w:sz w:val="20"/>
                <w:szCs w:val="20"/>
                <w:lang w:eastAsia="ar-SA"/>
              </w:rPr>
              <w:t>20</w:t>
            </w:r>
            <w:r w:rsidRPr="009429B3">
              <w:rPr>
                <w:sz w:val="20"/>
                <w:szCs w:val="20"/>
                <w:lang w:val="en-US" w:eastAsia="ar-SA"/>
              </w:rPr>
              <w:t>.</w:t>
            </w:r>
          </w:p>
        </w:tc>
        <w:tc>
          <w:tcPr>
            <w:tcW w:w="3119"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Определение ущерба от весеннего половодья, оформление документов на возмещение материального ущерба из резервного фонда Курганской области </w:t>
            </w:r>
          </w:p>
        </w:tc>
        <w:tc>
          <w:tcPr>
            <w:tcW w:w="1417" w:type="dxa"/>
          </w:tcPr>
          <w:p w:rsidR="009429B3" w:rsidRPr="009429B3" w:rsidRDefault="009429B3" w:rsidP="009429B3">
            <w:pPr>
              <w:widowControl/>
              <w:suppressAutoHyphens/>
              <w:autoSpaceDE/>
              <w:autoSpaceDN/>
              <w:rPr>
                <w:sz w:val="20"/>
                <w:szCs w:val="20"/>
                <w:lang w:val="en-US" w:eastAsia="ar-SA"/>
              </w:rPr>
            </w:pPr>
            <w:proofErr w:type="spellStart"/>
            <w:r w:rsidRPr="009429B3">
              <w:rPr>
                <w:sz w:val="20"/>
                <w:szCs w:val="20"/>
                <w:lang w:val="en-US" w:eastAsia="ar-SA"/>
              </w:rPr>
              <w:t>Май-июнь</w:t>
            </w:r>
            <w:proofErr w:type="spellEnd"/>
          </w:p>
        </w:tc>
        <w:tc>
          <w:tcPr>
            <w:tcW w:w="1985"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Председатель КЧС и ОПБ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tc>
        <w:tc>
          <w:tcPr>
            <w:tcW w:w="2126" w:type="dxa"/>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Комиссия по ЧС и ОПБ </w:t>
            </w:r>
            <w:proofErr w:type="spellStart"/>
            <w:r w:rsidRPr="009429B3">
              <w:rPr>
                <w:sz w:val="20"/>
                <w:szCs w:val="20"/>
                <w:lang w:eastAsia="ar-SA"/>
              </w:rPr>
              <w:t>Мокроусовского</w:t>
            </w:r>
            <w:proofErr w:type="spellEnd"/>
            <w:r w:rsidRPr="009429B3">
              <w:rPr>
                <w:sz w:val="20"/>
                <w:szCs w:val="20"/>
                <w:lang w:eastAsia="ar-SA"/>
              </w:rPr>
              <w:t xml:space="preserve"> муниципального округа </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директор МКУ «Центр ГО и ЗНЧС</w:t>
            </w:r>
          </w:p>
        </w:tc>
        <w:tc>
          <w:tcPr>
            <w:tcW w:w="1134" w:type="dxa"/>
          </w:tcPr>
          <w:p w:rsidR="009429B3" w:rsidRPr="009429B3" w:rsidRDefault="009429B3" w:rsidP="009429B3">
            <w:pPr>
              <w:widowControl/>
              <w:suppressAutoHyphens/>
              <w:autoSpaceDE/>
              <w:autoSpaceDN/>
              <w:rPr>
                <w:sz w:val="20"/>
                <w:szCs w:val="20"/>
                <w:lang w:eastAsia="ar-SA"/>
              </w:rPr>
            </w:pPr>
          </w:p>
        </w:tc>
      </w:tr>
    </w:tbl>
    <w:p w:rsidR="009429B3" w:rsidRPr="009429B3" w:rsidRDefault="009429B3" w:rsidP="009429B3">
      <w:pPr>
        <w:widowControl/>
        <w:suppressAutoHyphens/>
        <w:autoSpaceDE/>
        <w:autoSpaceDN/>
        <w:rPr>
          <w:sz w:val="20"/>
          <w:szCs w:val="20"/>
          <w:lang w:eastAsia="ar-SA"/>
        </w:rPr>
      </w:pPr>
    </w:p>
    <w:p w:rsidR="009429B3" w:rsidRPr="009429B3" w:rsidRDefault="009429B3" w:rsidP="009429B3">
      <w:pPr>
        <w:widowControl/>
        <w:suppressAutoHyphens/>
        <w:autoSpaceDE/>
        <w:autoSpaceDN/>
        <w:jc w:val="right"/>
        <w:rPr>
          <w:sz w:val="20"/>
          <w:szCs w:val="20"/>
          <w:lang w:eastAsia="ar-SA"/>
        </w:rPr>
      </w:pPr>
    </w:p>
    <w:p w:rsidR="009429B3" w:rsidRPr="009429B3" w:rsidRDefault="009429B3" w:rsidP="009429B3">
      <w:pPr>
        <w:widowControl/>
        <w:suppressAutoHyphens/>
        <w:autoSpaceDE/>
        <w:autoSpaceDN/>
        <w:rPr>
          <w:sz w:val="20"/>
          <w:szCs w:val="20"/>
          <w:lang w:eastAsia="ar-SA"/>
        </w:rPr>
      </w:pPr>
    </w:p>
    <w:p w:rsidR="009429B3" w:rsidRPr="009429B3" w:rsidRDefault="009429B3" w:rsidP="009429B3">
      <w:pPr>
        <w:widowControl/>
        <w:suppressAutoHyphens/>
        <w:autoSpaceDE/>
        <w:autoSpaceDN/>
        <w:rPr>
          <w:sz w:val="20"/>
          <w:szCs w:val="20"/>
          <w:lang w:eastAsia="ar-SA"/>
        </w:rPr>
      </w:pPr>
      <w:r w:rsidRPr="009429B3">
        <w:rPr>
          <w:noProof/>
          <w:sz w:val="20"/>
          <w:szCs w:val="20"/>
          <w:lang w:eastAsia="ru-RU"/>
        </w:rPr>
        <mc:AlternateContent>
          <mc:Choice Requires="wps">
            <w:drawing>
              <wp:anchor distT="0" distB="0" distL="114300" distR="114300" simplePos="0" relativeHeight="251682816" behindDoc="0" locked="0" layoutInCell="1" allowOverlap="1">
                <wp:simplePos x="0" y="0"/>
                <wp:positionH relativeFrom="column">
                  <wp:posOffset>2925997</wp:posOffset>
                </wp:positionH>
                <wp:positionV relativeFrom="paragraph">
                  <wp:posOffset>89287</wp:posOffset>
                </wp:positionV>
                <wp:extent cx="3619500" cy="874643"/>
                <wp:effectExtent l="0" t="0" r="0" b="190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874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9B3" w:rsidRPr="009429B3" w:rsidRDefault="009429B3" w:rsidP="009429B3">
                            <w:pPr>
                              <w:pStyle w:val="a3"/>
                              <w:tabs>
                                <w:tab w:val="left" w:pos="5954"/>
                              </w:tabs>
                              <w:rPr>
                                <w:sz w:val="20"/>
                                <w:szCs w:val="20"/>
                              </w:rPr>
                            </w:pPr>
                            <w:r w:rsidRPr="009429B3">
                              <w:rPr>
                                <w:sz w:val="20"/>
                                <w:szCs w:val="20"/>
                              </w:rPr>
                              <w:t xml:space="preserve">Приложение 2 к распоряжению Администрации </w:t>
                            </w:r>
                            <w:proofErr w:type="spellStart"/>
                            <w:r w:rsidRPr="009429B3">
                              <w:rPr>
                                <w:sz w:val="20"/>
                                <w:szCs w:val="20"/>
                              </w:rPr>
                              <w:t>Мокроусовского</w:t>
                            </w:r>
                            <w:proofErr w:type="spellEnd"/>
                            <w:r w:rsidRPr="009429B3">
                              <w:rPr>
                                <w:sz w:val="20"/>
                                <w:szCs w:val="20"/>
                              </w:rPr>
                              <w:t xml:space="preserve"> муниципального округа Курганской области  от  11 марта № 78-р  «Об организации и проведении     противопаводковых мероприятий  на территории </w:t>
                            </w:r>
                            <w:proofErr w:type="spellStart"/>
                            <w:r w:rsidRPr="009429B3">
                              <w:rPr>
                                <w:sz w:val="20"/>
                                <w:szCs w:val="20"/>
                              </w:rPr>
                              <w:t>Мокроусовского</w:t>
                            </w:r>
                            <w:proofErr w:type="spellEnd"/>
                            <w:r w:rsidRPr="009429B3">
                              <w:rPr>
                                <w:sz w:val="20"/>
                                <w:szCs w:val="20"/>
                              </w:rPr>
                              <w:t xml:space="preserve">     муниципального округа  в 2025 году»</w:t>
                            </w:r>
                          </w:p>
                          <w:p w:rsidR="009429B3" w:rsidRDefault="009429B3" w:rsidP="009429B3">
                            <w:pPr>
                              <w:tabs>
                                <w:tab w:val="left" w:pos="5954"/>
                                <w:tab w:val="left" w:pos="9560"/>
                              </w:tabs>
                              <w:jc w:val="both"/>
                              <w:rPr>
                                <w:u w:val="single"/>
                              </w:rPr>
                            </w:pPr>
                            <w:r w:rsidRPr="00043EEA">
                              <w:t xml:space="preserve">                                                                                        </w:t>
                            </w:r>
                            <w:r>
                              <w:t xml:space="preserve">        </w:t>
                            </w:r>
                            <w:r w:rsidRPr="00043EEA">
                              <w:t xml:space="preserve">  </w:t>
                            </w:r>
                          </w:p>
                          <w:p w:rsidR="009429B3" w:rsidRDefault="009429B3" w:rsidP="009429B3">
                            <w:pPr>
                              <w:pStyle w:val="a3"/>
                              <w:tabs>
                                <w:tab w:val="left" w:pos="567"/>
                                <w:tab w:val="left" w:pos="5954"/>
                              </w:tabs>
                              <w:ind w:firstLine="5954"/>
                              <w:rPr>
                                <w:u w:val="single"/>
                              </w:rPr>
                            </w:pPr>
                            <w:r w:rsidRPr="00043EEA">
                              <w:t xml:space="preserve">                                                                                        </w:t>
                            </w:r>
                            <w:r>
                              <w:t xml:space="preserve">        </w:t>
                            </w:r>
                            <w:r w:rsidRPr="00043EEA">
                              <w:t xml:space="preserve">  </w:t>
                            </w:r>
                          </w:p>
                          <w:p w:rsidR="009429B3" w:rsidRPr="00E45FD3" w:rsidRDefault="009429B3" w:rsidP="009429B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29" type="#_x0000_t202" style="position:absolute;margin-left:230.4pt;margin-top:7.05pt;width:285pt;height:6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" stroked="f">
                <v:textbox>
                  <w:txbxContent>
                    <w:p w:rsidR="009429B3" w:rsidRPr="009429B3" w:rsidRDefault="009429B3" w:rsidP="009429B3">
                      <w:pPr>
                        <w:pStyle w:val="a3"/>
                        <w:tabs>
                          <w:tab w:val="left" w:pos="5954"/>
                        </w:tabs>
                        <w:rPr>
                          <w:sz w:val="20"/>
                          <w:szCs w:val="20"/>
                        </w:rPr>
                      </w:pPr>
                      <w:r w:rsidRPr="009429B3">
                        <w:rPr>
                          <w:sz w:val="20"/>
                          <w:szCs w:val="20"/>
                        </w:rPr>
                        <w:t>Приложение 2 к распоряжению Администрации Мокроусовского муниципального округа Курганской области  от  11 марта № 78-р  «Об организации и проведении     противопаводковых мероприятий  на территории Мокроусовского     муниципального округа  в 2025 году»</w:t>
                      </w:r>
                    </w:p>
                    <w:p w:rsidR="009429B3" w:rsidRDefault="009429B3" w:rsidP="009429B3">
                      <w:pPr>
                        <w:tabs>
                          <w:tab w:val="left" w:pos="5954"/>
                          <w:tab w:val="left" w:pos="9560"/>
                        </w:tabs>
                        <w:jc w:val="both"/>
                        <w:rPr>
                          <w:u w:val="single"/>
                        </w:rPr>
                      </w:pPr>
                      <w:r w:rsidRPr="00043EEA">
                        <w:t xml:space="preserve">                                                                                        </w:t>
                      </w:r>
                      <w:r>
                        <w:t xml:space="preserve">        </w:t>
                      </w:r>
                      <w:r w:rsidRPr="00043EEA">
                        <w:t xml:space="preserve">  </w:t>
                      </w:r>
                    </w:p>
                    <w:p w:rsidR="009429B3" w:rsidRDefault="009429B3" w:rsidP="009429B3">
                      <w:pPr>
                        <w:pStyle w:val="a3"/>
                        <w:tabs>
                          <w:tab w:val="left" w:pos="567"/>
                          <w:tab w:val="left" w:pos="5954"/>
                        </w:tabs>
                        <w:ind w:firstLine="5954"/>
                        <w:rPr>
                          <w:u w:val="single"/>
                        </w:rPr>
                      </w:pPr>
                      <w:r w:rsidRPr="00043EEA">
                        <w:t xml:space="preserve">                                                                                        </w:t>
                      </w:r>
                      <w:r>
                        <w:t xml:space="preserve">        </w:t>
                      </w:r>
                      <w:r w:rsidRPr="00043EEA">
                        <w:t xml:space="preserve">  </w:t>
                      </w:r>
                    </w:p>
                    <w:p w:rsidR="009429B3" w:rsidRPr="00E45FD3" w:rsidRDefault="009429B3" w:rsidP="009429B3">
                      <w:pPr>
                        <w:jc w:val="both"/>
                      </w:pPr>
                    </w:p>
                  </w:txbxContent>
                </v:textbox>
              </v:shape>
            </w:pict>
          </mc:Fallback>
        </mc:AlternateContent>
      </w:r>
    </w:p>
    <w:p w:rsidR="009429B3" w:rsidRPr="009429B3" w:rsidRDefault="009429B3" w:rsidP="009429B3">
      <w:pPr>
        <w:widowControl/>
        <w:tabs>
          <w:tab w:val="left" w:pos="5954"/>
        </w:tabs>
        <w:suppressAutoHyphens/>
        <w:autoSpaceDE/>
        <w:autoSpaceDN/>
        <w:ind w:firstLine="5954"/>
        <w:rPr>
          <w:sz w:val="20"/>
          <w:szCs w:val="20"/>
          <w:lang w:eastAsia="ar-SA"/>
        </w:rPr>
      </w:pPr>
      <w:r w:rsidRPr="009429B3">
        <w:rPr>
          <w:sz w:val="20"/>
          <w:szCs w:val="20"/>
          <w:lang w:eastAsia="ar-SA"/>
        </w:rPr>
        <w:t xml:space="preserve">                                      </w:t>
      </w:r>
    </w:p>
    <w:p w:rsidR="009429B3" w:rsidRPr="009429B3" w:rsidRDefault="009429B3" w:rsidP="009429B3">
      <w:pPr>
        <w:widowControl/>
        <w:tabs>
          <w:tab w:val="left" w:pos="5954"/>
        </w:tabs>
        <w:suppressAutoHyphens/>
        <w:autoSpaceDE/>
        <w:autoSpaceDN/>
        <w:ind w:firstLine="5954"/>
        <w:rPr>
          <w:sz w:val="20"/>
          <w:szCs w:val="20"/>
          <w:lang w:eastAsia="ar-SA"/>
        </w:rPr>
      </w:pPr>
    </w:p>
    <w:p w:rsidR="009429B3" w:rsidRPr="009429B3" w:rsidRDefault="009429B3" w:rsidP="009429B3">
      <w:pPr>
        <w:widowControl/>
        <w:tabs>
          <w:tab w:val="left" w:pos="567"/>
          <w:tab w:val="left" w:pos="5954"/>
        </w:tabs>
        <w:suppressAutoHyphens/>
        <w:autoSpaceDE/>
        <w:autoSpaceDN/>
        <w:ind w:firstLine="5954"/>
        <w:rPr>
          <w:sz w:val="20"/>
          <w:szCs w:val="20"/>
          <w:u w:val="single"/>
          <w:lang w:eastAsia="ar-SA"/>
        </w:rPr>
      </w:pPr>
      <w:r w:rsidRPr="009429B3">
        <w:rPr>
          <w:sz w:val="20"/>
          <w:szCs w:val="20"/>
          <w:lang w:eastAsia="ar-SA"/>
        </w:rPr>
        <w:t xml:space="preserve">               </w:t>
      </w:r>
    </w:p>
    <w:p w:rsidR="009429B3" w:rsidRPr="009429B3" w:rsidRDefault="009429B3" w:rsidP="009429B3">
      <w:pPr>
        <w:widowControl/>
        <w:tabs>
          <w:tab w:val="left" w:pos="5954"/>
        </w:tabs>
        <w:suppressAutoHyphens/>
        <w:autoSpaceDE/>
        <w:autoSpaceDN/>
        <w:ind w:firstLine="5954"/>
        <w:rPr>
          <w:sz w:val="20"/>
          <w:szCs w:val="20"/>
          <w:lang w:eastAsia="ar-SA"/>
        </w:rPr>
      </w:pPr>
    </w:p>
    <w:p w:rsidR="009429B3" w:rsidRPr="009429B3" w:rsidRDefault="009429B3" w:rsidP="009429B3">
      <w:pPr>
        <w:widowControl/>
        <w:suppressAutoHyphens/>
        <w:autoSpaceDE/>
        <w:autoSpaceDN/>
        <w:jc w:val="center"/>
        <w:rPr>
          <w:b/>
          <w:sz w:val="20"/>
          <w:szCs w:val="20"/>
          <w:lang w:eastAsia="ar-SA"/>
        </w:rPr>
      </w:pPr>
    </w:p>
    <w:p w:rsidR="009429B3" w:rsidRPr="009429B3" w:rsidRDefault="009429B3" w:rsidP="009429B3">
      <w:pPr>
        <w:widowControl/>
        <w:suppressAutoHyphens/>
        <w:autoSpaceDE/>
        <w:autoSpaceDN/>
        <w:jc w:val="center"/>
        <w:rPr>
          <w:b/>
          <w:sz w:val="20"/>
          <w:szCs w:val="20"/>
          <w:lang w:eastAsia="ar-SA"/>
        </w:rPr>
      </w:pPr>
    </w:p>
    <w:p w:rsidR="009429B3" w:rsidRPr="009429B3" w:rsidRDefault="009429B3" w:rsidP="009429B3">
      <w:pPr>
        <w:widowControl/>
        <w:suppressAutoHyphens/>
        <w:autoSpaceDE/>
        <w:autoSpaceDN/>
        <w:jc w:val="center"/>
        <w:rPr>
          <w:b/>
          <w:sz w:val="20"/>
          <w:szCs w:val="20"/>
          <w:lang w:eastAsia="ar-SA"/>
        </w:rPr>
      </w:pPr>
      <w:r w:rsidRPr="009429B3">
        <w:rPr>
          <w:b/>
          <w:sz w:val="20"/>
          <w:szCs w:val="20"/>
          <w:lang w:eastAsia="ar-SA"/>
        </w:rPr>
        <w:t xml:space="preserve">Состав </w:t>
      </w:r>
    </w:p>
    <w:p w:rsidR="009429B3" w:rsidRPr="009429B3" w:rsidRDefault="009429B3" w:rsidP="009429B3">
      <w:pPr>
        <w:widowControl/>
        <w:suppressAutoHyphens/>
        <w:autoSpaceDE/>
        <w:autoSpaceDN/>
        <w:jc w:val="center"/>
        <w:rPr>
          <w:b/>
          <w:sz w:val="20"/>
          <w:szCs w:val="20"/>
          <w:lang w:eastAsia="ar-SA"/>
        </w:rPr>
      </w:pPr>
      <w:r w:rsidRPr="009429B3">
        <w:rPr>
          <w:b/>
          <w:sz w:val="20"/>
          <w:szCs w:val="20"/>
          <w:lang w:eastAsia="ar-SA"/>
        </w:rPr>
        <w:t>сил и средств спасательных служб и формирований, привлекаемых к проведению противопаводковых мероприятий в 2025 году</w:t>
      </w:r>
    </w:p>
    <w:p w:rsidR="009429B3" w:rsidRPr="009429B3" w:rsidRDefault="009429B3" w:rsidP="009429B3">
      <w:pPr>
        <w:widowControl/>
        <w:suppressAutoHyphens/>
        <w:autoSpaceDE/>
        <w:autoSpaceDN/>
        <w:jc w:val="both"/>
        <w:rPr>
          <w:b/>
          <w:sz w:val="20"/>
          <w:szCs w:val="20"/>
          <w:lang w:eastAsia="ar-SA"/>
        </w:rPr>
      </w:pPr>
    </w:p>
    <w:tbl>
      <w:tblPr>
        <w:tblW w:w="978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827"/>
        <w:gridCol w:w="1276"/>
        <w:gridCol w:w="1701"/>
        <w:gridCol w:w="2410"/>
      </w:tblGrid>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val="en-US" w:eastAsia="ar-SA"/>
              </w:rPr>
              <w:t>№</w:t>
            </w:r>
          </w:p>
          <w:p w:rsidR="009429B3" w:rsidRPr="009429B3" w:rsidRDefault="009429B3" w:rsidP="009429B3">
            <w:pPr>
              <w:widowControl/>
              <w:suppressAutoHyphens/>
              <w:autoSpaceDE/>
              <w:autoSpaceDN/>
              <w:jc w:val="center"/>
              <w:rPr>
                <w:sz w:val="20"/>
                <w:szCs w:val="20"/>
                <w:lang w:val="en-US" w:eastAsia="ar-SA"/>
              </w:rPr>
            </w:pPr>
            <w:r w:rsidRPr="009429B3">
              <w:rPr>
                <w:sz w:val="20"/>
                <w:szCs w:val="20"/>
                <w:lang w:val="en-US" w:eastAsia="ar-SA"/>
              </w:rPr>
              <w:t>п/п</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proofErr w:type="spellStart"/>
            <w:r w:rsidRPr="009429B3">
              <w:rPr>
                <w:sz w:val="20"/>
                <w:szCs w:val="20"/>
                <w:lang w:val="en-US" w:eastAsia="ar-SA"/>
              </w:rPr>
              <w:t>Наименование</w:t>
            </w:r>
            <w:proofErr w:type="spellEnd"/>
            <w:r w:rsidRPr="009429B3">
              <w:rPr>
                <w:sz w:val="20"/>
                <w:szCs w:val="20"/>
                <w:lang w:val="en-US" w:eastAsia="ar-SA"/>
              </w:rPr>
              <w:t xml:space="preserve"> </w:t>
            </w:r>
            <w:proofErr w:type="spellStart"/>
            <w:r w:rsidRPr="009429B3">
              <w:rPr>
                <w:sz w:val="20"/>
                <w:szCs w:val="20"/>
                <w:lang w:val="en-US" w:eastAsia="ar-SA"/>
              </w:rPr>
              <w:t>сил</w:t>
            </w:r>
            <w:proofErr w:type="spellEnd"/>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eastAsia="ar-SA"/>
              </w:rPr>
              <w:t>Время</w:t>
            </w:r>
            <w:r w:rsidRPr="009429B3">
              <w:rPr>
                <w:sz w:val="20"/>
                <w:szCs w:val="20"/>
                <w:lang w:val="en-US" w:eastAsia="ar-SA"/>
              </w:rPr>
              <w:t xml:space="preserve"> </w:t>
            </w:r>
            <w:proofErr w:type="spellStart"/>
            <w:r w:rsidRPr="009429B3">
              <w:rPr>
                <w:sz w:val="20"/>
                <w:szCs w:val="20"/>
                <w:lang w:val="en-US" w:eastAsia="ar-SA"/>
              </w:rPr>
              <w:t>готовности</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proofErr w:type="spellStart"/>
            <w:r w:rsidRPr="009429B3">
              <w:rPr>
                <w:sz w:val="20"/>
                <w:szCs w:val="20"/>
                <w:lang w:val="en-US" w:eastAsia="ar-SA"/>
              </w:rPr>
              <w:t>Место</w:t>
            </w:r>
            <w:proofErr w:type="spellEnd"/>
            <w:r w:rsidRPr="009429B3">
              <w:rPr>
                <w:sz w:val="20"/>
                <w:szCs w:val="20"/>
                <w:lang w:val="en-US" w:eastAsia="ar-SA"/>
              </w:rPr>
              <w:t xml:space="preserve"> </w:t>
            </w:r>
            <w:proofErr w:type="spellStart"/>
            <w:r w:rsidRPr="009429B3">
              <w:rPr>
                <w:sz w:val="20"/>
                <w:szCs w:val="20"/>
                <w:lang w:val="en-US" w:eastAsia="ar-SA"/>
              </w:rPr>
              <w:t>дислокации</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proofErr w:type="spellStart"/>
            <w:r w:rsidRPr="009429B3">
              <w:rPr>
                <w:sz w:val="20"/>
                <w:szCs w:val="20"/>
                <w:lang w:val="en-US" w:eastAsia="ar-SA"/>
              </w:rPr>
              <w:t>Принадлежность</w:t>
            </w:r>
            <w:proofErr w:type="spellEnd"/>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1.</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Материально техническая, </w:t>
            </w:r>
            <w:proofErr w:type="spellStart"/>
            <w:r w:rsidRPr="009429B3">
              <w:rPr>
                <w:sz w:val="20"/>
                <w:szCs w:val="20"/>
                <w:lang w:eastAsia="ar-SA"/>
              </w:rPr>
              <w:t>инженерно</w:t>
            </w:r>
            <w:proofErr w:type="spellEnd"/>
            <w:r w:rsidRPr="009429B3">
              <w:rPr>
                <w:sz w:val="20"/>
                <w:szCs w:val="20"/>
                <w:lang w:eastAsia="ar-SA"/>
              </w:rPr>
              <w:t xml:space="preserve"> спасательная группа </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л/с -6</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техники -2</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 xml:space="preserve">Ч+12 </w:t>
            </w:r>
            <w:proofErr w:type="spellStart"/>
            <w:r w:rsidRPr="009429B3">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с.</w:t>
            </w:r>
            <w:r w:rsidRPr="009429B3">
              <w:rPr>
                <w:sz w:val="20"/>
                <w:szCs w:val="20"/>
                <w:lang w:eastAsia="ar-SA"/>
              </w:rPr>
              <w:t xml:space="preserve"> </w:t>
            </w:r>
            <w:proofErr w:type="spellStart"/>
            <w:r w:rsidRPr="009429B3">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И П «Васильев А.А.»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eastAsia="ar-SA"/>
              </w:rPr>
              <w:t>2</w:t>
            </w:r>
            <w:r w:rsidRPr="009429B3">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Аварийная группа ЖКХ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–6</w:t>
            </w:r>
          </w:p>
          <w:p w:rsidR="009429B3" w:rsidRPr="009429B3" w:rsidRDefault="009429B3" w:rsidP="009429B3">
            <w:pPr>
              <w:widowControl/>
              <w:suppressAutoHyphens/>
              <w:autoSpaceDE/>
              <w:autoSpaceDN/>
              <w:jc w:val="both"/>
              <w:rPr>
                <w:sz w:val="20"/>
                <w:szCs w:val="20"/>
                <w:lang w:val="en-US" w:eastAsia="ar-SA"/>
              </w:rPr>
            </w:pPr>
            <w:r w:rsidRPr="009429B3">
              <w:rPr>
                <w:sz w:val="20"/>
                <w:szCs w:val="20"/>
                <w:lang w:eastAsia="ar-SA"/>
              </w:rPr>
              <w:lastRenderedPageBreak/>
              <w:t>т</w:t>
            </w:r>
            <w:proofErr w:type="spellStart"/>
            <w:r w:rsidRPr="009429B3">
              <w:rPr>
                <w:sz w:val="20"/>
                <w:szCs w:val="20"/>
                <w:lang w:val="en-US" w:eastAsia="ar-SA"/>
              </w:rPr>
              <w:t>ехники</w:t>
            </w:r>
            <w:proofErr w:type="spellEnd"/>
            <w:r w:rsidRPr="009429B3">
              <w:rPr>
                <w:sz w:val="20"/>
                <w:szCs w:val="20"/>
                <w:lang w:val="en-US" w:eastAsia="ar-SA"/>
              </w:rPr>
              <w:t xml:space="preserve"> – 2</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lastRenderedPageBreak/>
              <w:t xml:space="preserve">Ч+12 </w:t>
            </w:r>
            <w:proofErr w:type="spellStart"/>
            <w:r w:rsidRPr="009429B3">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с.</w:t>
            </w:r>
            <w:r w:rsidRPr="009429B3">
              <w:rPr>
                <w:sz w:val="20"/>
                <w:szCs w:val="20"/>
                <w:lang w:eastAsia="ar-SA"/>
              </w:rPr>
              <w:t xml:space="preserve"> </w:t>
            </w:r>
            <w:proofErr w:type="spellStart"/>
            <w:r w:rsidRPr="009429B3">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ОАО СКС ОСП «</w:t>
            </w:r>
            <w:proofErr w:type="spellStart"/>
            <w:r w:rsidRPr="009429B3">
              <w:rPr>
                <w:sz w:val="20"/>
                <w:szCs w:val="20"/>
                <w:lang w:eastAsia="ar-SA"/>
              </w:rPr>
              <w:t>Мокроусовский</w:t>
            </w:r>
            <w:proofErr w:type="spellEnd"/>
            <w:r w:rsidRPr="009429B3">
              <w:rPr>
                <w:sz w:val="20"/>
                <w:szCs w:val="20"/>
                <w:lang w:eastAsia="ar-SA"/>
              </w:rPr>
              <w:t xml:space="preserve"> </w:t>
            </w:r>
            <w:proofErr w:type="spellStart"/>
            <w:r w:rsidRPr="009429B3">
              <w:rPr>
                <w:sz w:val="20"/>
                <w:szCs w:val="20"/>
                <w:lang w:eastAsia="ar-SA"/>
              </w:rPr>
              <w:lastRenderedPageBreak/>
              <w:t>энергорайон</w:t>
            </w:r>
            <w:proofErr w:type="spellEnd"/>
            <w:r w:rsidRPr="009429B3">
              <w:rPr>
                <w:sz w:val="20"/>
                <w:szCs w:val="20"/>
                <w:lang w:eastAsia="ar-SA"/>
              </w:rPr>
              <w:t>»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eastAsia="ar-SA"/>
              </w:rPr>
              <w:lastRenderedPageBreak/>
              <w:t>3</w:t>
            </w:r>
            <w:r w:rsidRPr="009429B3">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Механизированная команда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–26</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техники –8</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 xml:space="preserve">Ч+12 </w:t>
            </w:r>
            <w:proofErr w:type="spellStart"/>
            <w:r w:rsidRPr="009429B3">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АО «</w:t>
            </w:r>
            <w:proofErr w:type="spellStart"/>
            <w:r w:rsidRPr="009429B3">
              <w:rPr>
                <w:sz w:val="20"/>
                <w:szCs w:val="20"/>
                <w:lang w:eastAsia="ar-SA"/>
              </w:rPr>
              <w:t>Варгашинское</w:t>
            </w:r>
            <w:proofErr w:type="spellEnd"/>
            <w:r w:rsidRPr="009429B3">
              <w:rPr>
                <w:sz w:val="20"/>
                <w:szCs w:val="20"/>
                <w:lang w:eastAsia="ar-SA"/>
              </w:rPr>
              <w:t xml:space="preserve"> ДРСП» </w:t>
            </w:r>
            <w:proofErr w:type="spellStart"/>
            <w:r w:rsidRPr="009429B3">
              <w:rPr>
                <w:sz w:val="20"/>
                <w:szCs w:val="20"/>
                <w:lang w:eastAsia="ar-SA"/>
              </w:rPr>
              <w:t>Мокроусовский</w:t>
            </w:r>
            <w:proofErr w:type="spellEnd"/>
            <w:r w:rsidRPr="009429B3">
              <w:rPr>
                <w:sz w:val="20"/>
                <w:szCs w:val="20"/>
                <w:lang w:eastAsia="ar-SA"/>
              </w:rPr>
              <w:t xml:space="preserve"> участок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4</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Аварийно-восстановительная группа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–4</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техники –2</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eastAsia="ar-SA"/>
              </w:rPr>
              <w:t>Ч+12 ч</w:t>
            </w:r>
            <w:proofErr w:type="spellStart"/>
            <w:r w:rsidRPr="009429B3">
              <w:rPr>
                <w:sz w:val="20"/>
                <w:szCs w:val="20"/>
                <w:lang w:val="en-US" w:eastAsia="ar-SA"/>
              </w:rPr>
              <w:t>ас</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hd w:val="clear" w:color="auto" w:fill="FFFFFF"/>
              <w:autoSpaceDE/>
              <w:autoSpaceDN/>
              <w:jc w:val="both"/>
              <w:rPr>
                <w:sz w:val="20"/>
                <w:szCs w:val="20"/>
                <w:lang w:eastAsia="ru-RU"/>
              </w:rPr>
            </w:pPr>
            <w:r w:rsidRPr="009429B3">
              <w:rPr>
                <w:sz w:val="20"/>
                <w:szCs w:val="20"/>
                <w:lang w:eastAsia="ru-RU"/>
              </w:rPr>
              <w:t xml:space="preserve">ЛТЦ </w:t>
            </w:r>
            <w:proofErr w:type="spellStart"/>
            <w:r w:rsidRPr="009429B3">
              <w:rPr>
                <w:sz w:val="20"/>
                <w:szCs w:val="20"/>
                <w:lang w:eastAsia="ru-RU"/>
              </w:rPr>
              <w:t>Мокроусовского</w:t>
            </w:r>
            <w:proofErr w:type="spellEnd"/>
            <w:r w:rsidRPr="009429B3">
              <w:rPr>
                <w:sz w:val="20"/>
                <w:szCs w:val="20"/>
                <w:lang w:eastAsia="ru-RU"/>
              </w:rPr>
              <w:t xml:space="preserve">  района МЦТЭТ с. </w:t>
            </w:r>
            <w:proofErr w:type="spellStart"/>
            <w:r w:rsidRPr="009429B3">
              <w:rPr>
                <w:sz w:val="20"/>
                <w:szCs w:val="20"/>
                <w:lang w:eastAsia="ru-RU"/>
              </w:rPr>
              <w:t>Кетово</w:t>
            </w:r>
            <w:proofErr w:type="spellEnd"/>
            <w:r w:rsidRPr="009429B3">
              <w:rPr>
                <w:sz w:val="20"/>
                <w:szCs w:val="20"/>
                <w:lang w:eastAsia="ru-RU"/>
              </w:rPr>
              <w:t xml:space="preserve"> </w:t>
            </w:r>
            <w:proofErr w:type="spellStart"/>
            <w:r w:rsidRPr="009429B3">
              <w:rPr>
                <w:sz w:val="20"/>
                <w:szCs w:val="20"/>
                <w:lang w:eastAsia="ru-RU"/>
              </w:rPr>
              <w:t>ПАО"Ростелеком</w:t>
            </w:r>
            <w:proofErr w:type="spellEnd"/>
            <w:r w:rsidRPr="009429B3">
              <w:rPr>
                <w:sz w:val="20"/>
                <w:szCs w:val="20"/>
                <w:lang w:eastAsia="ru-RU"/>
              </w:rPr>
              <w:t>"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5.</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Группа ветеринарного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контроля – 1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л/с–8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техники –2</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 xml:space="preserve">Ч+12 </w:t>
            </w:r>
            <w:proofErr w:type="spellStart"/>
            <w:r w:rsidRPr="009429B3">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с.</w:t>
            </w:r>
            <w:r w:rsidRPr="009429B3">
              <w:rPr>
                <w:sz w:val="20"/>
                <w:szCs w:val="20"/>
                <w:lang w:eastAsia="ar-SA"/>
              </w:rPr>
              <w:t xml:space="preserve"> </w:t>
            </w:r>
            <w:proofErr w:type="spellStart"/>
            <w:r w:rsidRPr="009429B3">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ГБУ </w:t>
            </w:r>
            <w:proofErr w:type="spellStart"/>
            <w:r w:rsidRPr="009429B3">
              <w:rPr>
                <w:sz w:val="20"/>
                <w:szCs w:val="20"/>
                <w:lang w:eastAsia="ar-SA"/>
              </w:rPr>
              <w:t>Мокроусовская</w:t>
            </w:r>
            <w:proofErr w:type="spellEnd"/>
            <w:r w:rsidRPr="009429B3">
              <w:rPr>
                <w:sz w:val="20"/>
                <w:szCs w:val="20"/>
                <w:lang w:eastAsia="ar-SA"/>
              </w:rPr>
              <w:t xml:space="preserve"> ветеринарная станция»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eastAsia="ar-SA"/>
              </w:rPr>
              <w:t>6</w:t>
            </w:r>
            <w:r w:rsidRPr="009429B3">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Аварийно-восстановительная бригада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–7</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w:t>
            </w:r>
            <w:proofErr w:type="spellStart"/>
            <w:r w:rsidRPr="009429B3">
              <w:rPr>
                <w:sz w:val="20"/>
                <w:szCs w:val="20"/>
                <w:lang w:val="en-US" w:eastAsia="ar-SA"/>
              </w:rPr>
              <w:t>ехники</w:t>
            </w:r>
            <w:proofErr w:type="spellEnd"/>
            <w:r w:rsidRPr="009429B3">
              <w:rPr>
                <w:sz w:val="20"/>
                <w:szCs w:val="20"/>
                <w:lang w:val="en-US" w:eastAsia="ar-SA"/>
              </w:rPr>
              <w:t xml:space="preserve"> –</w:t>
            </w:r>
            <w:r w:rsidRPr="009429B3">
              <w:rPr>
                <w:sz w:val="20"/>
                <w:szCs w:val="20"/>
                <w:lang w:eastAsia="ar-SA"/>
              </w:rPr>
              <w:t>1</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 xml:space="preserve">Ч+12 </w:t>
            </w:r>
            <w:proofErr w:type="spellStart"/>
            <w:r w:rsidRPr="009429B3">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с.</w:t>
            </w:r>
            <w:r w:rsidRPr="009429B3">
              <w:rPr>
                <w:sz w:val="20"/>
                <w:szCs w:val="20"/>
                <w:lang w:eastAsia="ar-SA"/>
              </w:rPr>
              <w:t xml:space="preserve"> </w:t>
            </w:r>
            <w:proofErr w:type="spellStart"/>
            <w:r w:rsidRPr="009429B3">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ОАО «</w:t>
            </w:r>
            <w:proofErr w:type="spellStart"/>
            <w:r w:rsidRPr="009429B3">
              <w:rPr>
                <w:sz w:val="20"/>
                <w:szCs w:val="20"/>
                <w:lang w:eastAsia="ar-SA"/>
              </w:rPr>
              <w:t>Курганоблгаз</w:t>
            </w:r>
            <w:proofErr w:type="spellEnd"/>
            <w:r w:rsidRPr="009429B3">
              <w:rPr>
                <w:sz w:val="20"/>
                <w:szCs w:val="20"/>
                <w:lang w:eastAsia="ar-SA"/>
              </w:rPr>
              <w:t>»</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eastAsia="ar-SA"/>
              </w:rPr>
              <w:t>7</w:t>
            </w:r>
            <w:r w:rsidRPr="009429B3">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Аварийно-восстановительная бригада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–19</w:t>
            </w:r>
          </w:p>
          <w:p w:rsidR="009429B3" w:rsidRPr="009429B3" w:rsidRDefault="009429B3" w:rsidP="009429B3">
            <w:pPr>
              <w:widowControl/>
              <w:suppressAutoHyphens/>
              <w:autoSpaceDE/>
              <w:autoSpaceDN/>
              <w:jc w:val="both"/>
              <w:rPr>
                <w:sz w:val="20"/>
                <w:szCs w:val="20"/>
                <w:lang w:val="en-US" w:eastAsia="ar-SA"/>
              </w:rPr>
            </w:pPr>
            <w:r w:rsidRPr="009429B3">
              <w:rPr>
                <w:sz w:val="20"/>
                <w:szCs w:val="20"/>
                <w:lang w:eastAsia="ar-SA"/>
              </w:rPr>
              <w:t>т</w:t>
            </w:r>
            <w:proofErr w:type="spellStart"/>
            <w:r w:rsidRPr="009429B3">
              <w:rPr>
                <w:sz w:val="20"/>
                <w:szCs w:val="20"/>
                <w:lang w:val="en-US" w:eastAsia="ar-SA"/>
              </w:rPr>
              <w:t>ехники</w:t>
            </w:r>
            <w:proofErr w:type="spellEnd"/>
            <w:r w:rsidRPr="009429B3">
              <w:rPr>
                <w:sz w:val="20"/>
                <w:szCs w:val="20"/>
                <w:lang w:val="en-US" w:eastAsia="ar-SA"/>
              </w:rPr>
              <w:t xml:space="preserve"> –4</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 xml:space="preserve">Ч+12 </w:t>
            </w:r>
            <w:proofErr w:type="spellStart"/>
            <w:r w:rsidRPr="009429B3">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proofErr w:type="spellStart"/>
            <w:r w:rsidRPr="009429B3">
              <w:rPr>
                <w:sz w:val="20"/>
                <w:szCs w:val="20"/>
                <w:lang w:val="en-US" w:eastAsia="ar-SA"/>
              </w:rPr>
              <w:t>с.Мокроусово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proofErr w:type="spellStart"/>
            <w:r w:rsidRPr="009429B3">
              <w:rPr>
                <w:sz w:val="20"/>
                <w:szCs w:val="20"/>
                <w:lang w:eastAsia="ar-SA"/>
              </w:rPr>
              <w:t>Мокроусовские</w:t>
            </w:r>
            <w:proofErr w:type="spellEnd"/>
            <w:r w:rsidRPr="009429B3">
              <w:rPr>
                <w:sz w:val="20"/>
                <w:szCs w:val="20"/>
                <w:lang w:eastAsia="ar-SA"/>
              </w:rPr>
              <w:t xml:space="preserve"> РЭС ПАО «СУЭНКО»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eastAsia="ar-SA"/>
              </w:rPr>
              <w:t>8</w:t>
            </w:r>
            <w:r w:rsidRPr="009429B3">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Команда противопожарная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–5</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техники-1</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proofErr w:type="spellStart"/>
            <w:r w:rsidRPr="009429B3">
              <w:rPr>
                <w:sz w:val="20"/>
                <w:szCs w:val="20"/>
                <w:lang w:val="en-US" w:eastAsia="ar-SA"/>
              </w:rPr>
              <w:t>постоянно</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proofErr w:type="spellStart"/>
            <w:r w:rsidRPr="009429B3">
              <w:rPr>
                <w:sz w:val="20"/>
                <w:szCs w:val="20"/>
                <w:lang w:val="en-US" w:eastAsia="ar-SA"/>
              </w:rPr>
              <w:t>с.Мокроусово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ГКУ «ППС Курганской области» ПЧ№ 33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eastAsia="ar-SA"/>
              </w:rPr>
              <w:t>9</w:t>
            </w:r>
            <w:r w:rsidRPr="009429B3">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Бригада доврачебной помощи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л/с –3 </w:t>
            </w:r>
          </w:p>
          <w:p w:rsidR="009429B3" w:rsidRPr="009429B3" w:rsidRDefault="009429B3" w:rsidP="009429B3">
            <w:pPr>
              <w:widowControl/>
              <w:suppressAutoHyphens/>
              <w:autoSpaceDE/>
              <w:autoSpaceDN/>
              <w:jc w:val="both"/>
              <w:rPr>
                <w:sz w:val="20"/>
                <w:szCs w:val="20"/>
                <w:lang w:val="en-US" w:eastAsia="ar-SA"/>
              </w:rPr>
            </w:pPr>
            <w:r w:rsidRPr="009429B3">
              <w:rPr>
                <w:sz w:val="20"/>
                <w:szCs w:val="20"/>
                <w:lang w:eastAsia="ar-SA"/>
              </w:rPr>
              <w:t>т</w:t>
            </w:r>
            <w:proofErr w:type="spellStart"/>
            <w:r w:rsidRPr="009429B3">
              <w:rPr>
                <w:sz w:val="20"/>
                <w:szCs w:val="20"/>
                <w:lang w:val="en-US" w:eastAsia="ar-SA"/>
              </w:rPr>
              <w:t>ехники</w:t>
            </w:r>
            <w:proofErr w:type="spellEnd"/>
            <w:r w:rsidRPr="009429B3">
              <w:rPr>
                <w:sz w:val="20"/>
                <w:szCs w:val="20"/>
                <w:lang w:val="en-US" w:eastAsia="ar-SA"/>
              </w:rPr>
              <w:t xml:space="preserve"> –1</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 xml:space="preserve">Ч+24 </w:t>
            </w:r>
            <w:proofErr w:type="spellStart"/>
            <w:r w:rsidRPr="009429B3">
              <w:rPr>
                <w:sz w:val="20"/>
                <w:szCs w:val="20"/>
                <w:lang w:val="en-US" w:eastAsia="ar-SA"/>
              </w:rPr>
              <w:t>час</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proofErr w:type="spellStart"/>
            <w:r w:rsidRPr="009429B3">
              <w:rPr>
                <w:sz w:val="20"/>
                <w:szCs w:val="20"/>
                <w:lang w:eastAsia="ar-SA"/>
              </w:rPr>
              <w:t>Мокроусовский</w:t>
            </w:r>
            <w:proofErr w:type="spellEnd"/>
            <w:r w:rsidRPr="009429B3">
              <w:rPr>
                <w:sz w:val="20"/>
                <w:szCs w:val="20"/>
                <w:lang w:eastAsia="ar-SA"/>
              </w:rPr>
              <w:t xml:space="preserve"> филиал «Межрайонная больница № 2»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10.</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Бригада скорой медицинской помощи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–3</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техники –1</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постоянно</w:t>
            </w:r>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proofErr w:type="spellStart"/>
            <w:r w:rsidRPr="009429B3">
              <w:rPr>
                <w:sz w:val="20"/>
                <w:szCs w:val="20"/>
                <w:lang w:eastAsia="ar-SA"/>
              </w:rPr>
              <w:t>Мокроусовский</w:t>
            </w:r>
            <w:proofErr w:type="spellEnd"/>
            <w:r w:rsidRPr="009429B3">
              <w:rPr>
                <w:sz w:val="20"/>
                <w:szCs w:val="20"/>
                <w:lang w:eastAsia="ar-SA"/>
              </w:rPr>
              <w:t xml:space="preserve"> филиал «Межрайонная больница № 2»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val="en-US" w:eastAsia="ar-SA"/>
              </w:rPr>
              <w:t>1</w:t>
            </w:r>
            <w:r w:rsidRPr="009429B3">
              <w:rPr>
                <w:sz w:val="20"/>
                <w:szCs w:val="20"/>
                <w:lang w:eastAsia="ar-SA"/>
              </w:rPr>
              <w:t>1</w:t>
            </w:r>
            <w:r w:rsidRPr="009429B3">
              <w:rPr>
                <w:sz w:val="20"/>
                <w:szCs w:val="20"/>
                <w:lang w:val="en-US" w:eastAsia="ar-SA"/>
              </w:rPr>
              <w:t>.</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Группа охраны  общественного порядка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–16</w:t>
            </w:r>
          </w:p>
          <w:p w:rsidR="009429B3" w:rsidRPr="009429B3" w:rsidRDefault="009429B3" w:rsidP="009429B3">
            <w:pPr>
              <w:widowControl/>
              <w:suppressAutoHyphens/>
              <w:autoSpaceDE/>
              <w:autoSpaceDN/>
              <w:jc w:val="both"/>
              <w:rPr>
                <w:sz w:val="20"/>
                <w:szCs w:val="20"/>
                <w:lang w:val="en-US" w:eastAsia="ar-SA"/>
              </w:rPr>
            </w:pPr>
            <w:r w:rsidRPr="009429B3">
              <w:rPr>
                <w:sz w:val="20"/>
                <w:szCs w:val="20"/>
                <w:lang w:eastAsia="ar-SA"/>
              </w:rPr>
              <w:t>т</w:t>
            </w:r>
            <w:proofErr w:type="spellStart"/>
            <w:r w:rsidRPr="009429B3">
              <w:rPr>
                <w:sz w:val="20"/>
                <w:szCs w:val="20"/>
                <w:lang w:val="en-US" w:eastAsia="ar-SA"/>
              </w:rPr>
              <w:t>ехники</w:t>
            </w:r>
            <w:proofErr w:type="spellEnd"/>
            <w:r w:rsidRPr="009429B3">
              <w:rPr>
                <w:sz w:val="20"/>
                <w:szCs w:val="20"/>
                <w:lang w:val="en-US" w:eastAsia="ar-SA"/>
              </w:rPr>
              <w:t xml:space="preserve"> –2</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proofErr w:type="spellStart"/>
            <w:r w:rsidRPr="009429B3">
              <w:rPr>
                <w:sz w:val="20"/>
                <w:szCs w:val="20"/>
                <w:lang w:val="en-US" w:eastAsia="ar-SA"/>
              </w:rPr>
              <w:t>постоянно</w:t>
            </w:r>
            <w:proofErr w:type="spellEnd"/>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с.</w:t>
            </w:r>
            <w:r w:rsidRPr="009429B3">
              <w:rPr>
                <w:sz w:val="20"/>
                <w:szCs w:val="20"/>
                <w:lang w:eastAsia="ar-SA"/>
              </w:rPr>
              <w:t xml:space="preserve"> </w:t>
            </w:r>
            <w:proofErr w:type="spellStart"/>
            <w:r w:rsidRPr="009429B3">
              <w:rPr>
                <w:sz w:val="20"/>
                <w:szCs w:val="20"/>
                <w:lang w:val="en-US" w:eastAsia="ar-SA"/>
              </w:rPr>
              <w:t>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ОП «</w:t>
            </w:r>
            <w:proofErr w:type="spellStart"/>
            <w:r w:rsidRPr="009429B3">
              <w:rPr>
                <w:sz w:val="20"/>
                <w:szCs w:val="20"/>
                <w:lang w:eastAsia="ar-SA"/>
              </w:rPr>
              <w:t>Мокроусовское</w:t>
            </w:r>
            <w:proofErr w:type="spellEnd"/>
            <w:r w:rsidRPr="009429B3">
              <w:rPr>
                <w:sz w:val="20"/>
                <w:szCs w:val="20"/>
                <w:lang w:eastAsia="ar-SA"/>
              </w:rPr>
              <w:t>» ММО «</w:t>
            </w:r>
            <w:proofErr w:type="spellStart"/>
            <w:r w:rsidRPr="009429B3">
              <w:rPr>
                <w:sz w:val="20"/>
                <w:szCs w:val="20"/>
                <w:lang w:eastAsia="ar-SA"/>
              </w:rPr>
              <w:t>Макушинский</w:t>
            </w:r>
            <w:proofErr w:type="spellEnd"/>
            <w:r w:rsidRPr="009429B3">
              <w:rPr>
                <w:sz w:val="20"/>
                <w:szCs w:val="20"/>
                <w:lang w:eastAsia="ar-SA"/>
              </w:rPr>
              <w:t>» МВД РФ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 xml:space="preserve">12. </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Служба торговли и питания -2</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-20</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техники- 3</w:t>
            </w:r>
          </w:p>
          <w:p w:rsidR="009429B3" w:rsidRPr="009429B3" w:rsidRDefault="009429B3" w:rsidP="009429B3">
            <w:pPr>
              <w:widowControl/>
              <w:suppressAutoHyphens/>
              <w:autoSpaceDE/>
              <w:autoSpaceDN/>
              <w:jc w:val="both"/>
              <w:rPr>
                <w:sz w:val="20"/>
                <w:szCs w:val="20"/>
                <w:lang w:eastAsia="ar-SA"/>
              </w:rPr>
            </w:pP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Ч+6 час</w:t>
            </w:r>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с. Мокроусово</w:t>
            </w:r>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ООО «Союз»</w:t>
            </w:r>
            <w:r w:rsidRPr="009429B3">
              <w:rPr>
                <w:sz w:val="20"/>
                <w:szCs w:val="20"/>
                <w:lang w:eastAsia="ar-SA"/>
              </w:rPr>
              <w:br/>
              <w:t>ПК «</w:t>
            </w:r>
            <w:proofErr w:type="spellStart"/>
            <w:r w:rsidRPr="009429B3">
              <w:rPr>
                <w:sz w:val="20"/>
                <w:szCs w:val="20"/>
                <w:lang w:eastAsia="ar-SA"/>
              </w:rPr>
              <w:t>Коопзверопромхоз</w:t>
            </w:r>
            <w:proofErr w:type="spellEnd"/>
            <w:r w:rsidRPr="009429B3">
              <w:rPr>
                <w:sz w:val="20"/>
                <w:szCs w:val="20"/>
                <w:lang w:eastAsia="ar-SA"/>
              </w:rPr>
              <w:t>»</w:t>
            </w:r>
          </w:p>
          <w:p w:rsidR="009429B3" w:rsidRPr="009429B3" w:rsidRDefault="009429B3" w:rsidP="009429B3">
            <w:pPr>
              <w:widowControl/>
              <w:suppressAutoHyphens/>
              <w:autoSpaceDE/>
              <w:autoSpaceDN/>
              <w:jc w:val="both"/>
              <w:rPr>
                <w:sz w:val="20"/>
                <w:szCs w:val="20"/>
                <w:lang w:eastAsia="ar-SA"/>
              </w:rPr>
            </w:pPr>
            <w:r w:rsidRPr="009429B3">
              <w:rPr>
                <w:b/>
                <w:sz w:val="20"/>
                <w:szCs w:val="20"/>
                <w:lang w:eastAsia="ar-SA"/>
              </w:rPr>
              <w:t>(</w:t>
            </w:r>
            <w:r w:rsidRPr="009429B3">
              <w:rPr>
                <w:sz w:val="20"/>
                <w:szCs w:val="20"/>
                <w:lang w:eastAsia="ar-SA"/>
              </w:rPr>
              <w:t>по согласованию)</w:t>
            </w:r>
          </w:p>
        </w:tc>
      </w:tr>
      <w:tr w:rsidR="009429B3" w:rsidRPr="009429B3" w:rsidTr="00CC7E8B">
        <w:trPr>
          <w:trHeight w:val="973"/>
        </w:trPr>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13.</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Звено для перевозки людей -2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л/с - 4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техники –4</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Ч+12 час</w:t>
            </w:r>
          </w:p>
          <w:p w:rsidR="009429B3" w:rsidRPr="009429B3" w:rsidRDefault="009429B3" w:rsidP="009429B3">
            <w:pPr>
              <w:widowControl/>
              <w:suppressAutoHyphens/>
              <w:autoSpaceDE/>
              <w:autoSpaceDN/>
              <w:rPr>
                <w:sz w:val="20"/>
                <w:szCs w:val="20"/>
                <w:lang w:eastAsia="ar-SA"/>
              </w:rPr>
            </w:pPr>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proofErr w:type="spellStart"/>
            <w:r w:rsidRPr="009429B3">
              <w:rPr>
                <w:sz w:val="20"/>
                <w:szCs w:val="20"/>
                <w:lang w:eastAsia="ar-SA"/>
              </w:rPr>
              <w:t>с.Мокроусово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keepNext/>
              <w:keepLines/>
              <w:widowControl/>
              <w:suppressAutoHyphens/>
              <w:autoSpaceDE/>
              <w:autoSpaceDN/>
              <w:outlineLvl w:val="1"/>
              <w:rPr>
                <w:rFonts w:eastAsia="SimSun"/>
                <w:bCs/>
                <w:sz w:val="20"/>
                <w:szCs w:val="20"/>
                <w:lang w:eastAsia="ar-SA"/>
              </w:rPr>
            </w:pPr>
            <w:r w:rsidRPr="009429B3">
              <w:rPr>
                <w:rFonts w:eastAsia="SimSun"/>
                <w:bCs/>
                <w:sz w:val="20"/>
                <w:szCs w:val="20"/>
                <w:lang w:eastAsia="ar-SA"/>
              </w:rPr>
              <w:t xml:space="preserve"> </w:t>
            </w:r>
          </w:p>
          <w:p w:rsidR="009429B3" w:rsidRPr="009429B3" w:rsidRDefault="009429B3" w:rsidP="009429B3">
            <w:pPr>
              <w:widowControl/>
              <w:suppressAutoHyphens/>
              <w:autoSpaceDE/>
              <w:autoSpaceDN/>
              <w:rPr>
                <w:sz w:val="20"/>
                <w:szCs w:val="20"/>
                <w:lang w:eastAsia="ar-SA"/>
              </w:rPr>
            </w:pPr>
            <w:r w:rsidRPr="009429B3">
              <w:rPr>
                <w:sz w:val="20"/>
                <w:szCs w:val="20"/>
                <w:lang w:eastAsia="ar-SA"/>
              </w:rPr>
              <w:t>МУ МРОО</w:t>
            </w:r>
          </w:p>
          <w:p w:rsidR="009429B3" w:rsidRPr="009429B3" w:rsidRDefault="009429B3" w:rsidP="009429B3">
            <w:pPr>
              <w:widowControl/>
              <w:suppressAutoHyphens/>
              <w:autoSpaceDE/>
              <w:autoSpaceDN/>
              <w:rPr>
                <w:sz w:val="20"/>
                <w:szCs w:val="20"/>
                <w:lang w:eastAsia="ar-SA"/>
              </w:rPr>
            </w:pPr>
            <w:r w:rsidRPr="009429B3">
              <w:rPr>
                <w:b/>
                <w:sz w:val="20"/>
                <w:szCs w:val="20"/>
                <w:lang w:eastAsia="ar-SA"/>
              </w:rPr>
              <w:t>(</w:t>
            </w:r>
            <w:r w:rsidRPr="009429B3">
              <w:rPr>
                <w:sz w:val="20"/>
                <w:szCs w:val="20"/>
                <w:lang w:eastAsia="ar-SA"/>
              </w:rPr>
              <w:t>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14.</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Звено для перевозки грузов-1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-2</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техники – 1 </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Ч+12 час</w:t>
            </w:r>
          </w:p>
          <w:p w:rsidR="009429B3" w:rsidRPr="009429B3" w:rsidRDefault="009429B3" w:rsidP="009429B3">
            <w:pPr>
              <w:widowControl/>
              <w:suppressAutoHyphens/>
              <w:autoSpaceDE/>
              <w:autoSpaceDN/>
              <w:jc w:val="both"/>
              <w:rPr>
                <w:sz w:val="20"/>
                <w:szCs w:val="20"/>
                <w:lang w:eastAsia="ar-SA"/>
              </w:rPr>
            </w:pPr>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proofErr w:type="spellStart"/>
            <w:r w:rsidRPr="009429B3">
              <w:rPr>
                <w:sz w:val="20"/>
                <w:szCs w:val="20"/>
                <w:lang w:eastAsia="ar-SA"/>
              </w:rPr>
              <w:t>с.Мокроусово</w:t>
            </w:r>
            <w:proofErr w:type="spellEnd"/>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keepNext/>
              <w:keepLines/>
              <w:widowControl/>
              <w:suppressAutoHyphens/>
              <w:autoSpaceDE/>
              <w:autoSpaceDN/>
              <w:outlineLvl w:val="1"/>
              <w:rPr>
                <w:rFonts w:eastAsia="SimSun"/>
                <w:bCs/>
                <w:sz w:val="20"/>
                <w:szCs w:val="20"/>
                <w:lang w:eastAsia="ar-SA"/>
              </w:rPr>
            </w:pPr>
            <w:r w:rsidRPr="009429B3">
              <w:rPr>
                <w:rFonts w:eastAsia="SimSun"/>
                <w:bCs/>
                <w:sz w:val="20"/>
                <w:szCs w:val="20"/>
                <w:lang w:eastAsia="ar-SA"/>
              </w:rPr>
              <w:t>ИП. «</w:t>
            </w:r>
            <w:proofErr w:type="spellStart"/>
            <w:r w:rsidRPr="009429B3">
              <w:rPr>
                <w:rFonts w:eastAsia="SimSun"/>
                <w:bCs/>
                <w:sz w:val="20"/>
                <w:szCs w:val="20"/>
                <w:lang w:eastAsia="ar-SA"/>
              </w:rPr>
              <w:t>Кайдаулов</w:t>
            </w:r>
            <w:proofErr w:type="spellEnd"/>
            <w:r w:rsidRPr="009429B3">
              <w:rPr>
                <w:rFonts w:eastAsia="SimSun"/>
                <w:bCs/>
                <w:sz w:val="20"/>
                <w:szCs w:val="20"/>
                <w:lang w:eastAsia="ar-SA"/>
              </w:rPr>
              <w:t xml:space="preserve"> Б.К.»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eastAsia="ar-SA"/>
              </w:rPr>
            </w:pPr>
            <w:r w:rsidRPr="009429B3">
              <w:rPr>
                <w:sz w:val="20"/>
                <w:szCs w:val="20"/>
                <w:lang w:eastAsia="ar-SA"/>
              </w:rPr>
              <w:t>15.</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Звено защиты животных - 1</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–15</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техники –1</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 xml:space="preserve">Ч+12 </w:t>
            </w:r>
            <w:proofErr w:type="spellStart"/>
            <w:r w:rsidRPr="009429B3">
              <w:rPr>
                <w:sz w:val="20"/>
                <w:szCs w:val="20"/>
                <w:lang w:val="en-US" w:eastAsia="ar-SA"/>
              </w:rPr>
              <w:t>час</w:t>
            </w:r>
            <w:proofErr w:type="spellEnd"/>
          </w:p>
          <w:p w:rsidR="009429B3" w:rsidRPr="009429B3" w:rsidRDefault="009429B3" w:rsidP="009429B3">
            <w:pPr>
              <w:widowControl/>
              <w:suppressAutoHyphens/>
              <w:autoSpaceDE/>
              <w:autoSpaceDN/>
              <w:rPr>
                <w:sz w:val="20"/>
                <w:szCs w:val="20"/>
                <w:lang w:val="en-US" w:eastAsia="ar-SA"/>
              </w:rPr>
            </w:pPr>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с. Травное,</w:t>
            </w:r>
          </w:p>
          <w:p w:rsidR="009429B3" w:rsidRPr="009429B3" w:rsidRDefault="009429B3" w:rsidP="009429B3">
            <w:pPr>
              <w:widowControl/>
              <w:suppressAutoHyphens/>
              <w:autoSpaceDE/>
              <w:autoSpaceDN/>
              <w:jc w:val="both"/>
              <w:rPr>
                <w:sz w:val="20"/>
                <w:szCs w:val="20"/>
                <w:lang w:eastAsia="ar-SA"/>
              </w:rPr>
            </w:pPr>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СПК </w:t>
            </w:r>
            <w:proofErr w:type="spellStart"/>
            <w:r w:rsidRPr="009429B3">
              <w:rPr>
                <w:sz w:val="20"/>
                <w:szCs w:val="20"/>
                <w:lang w:eastAsia="ar-SA"/>
              </w:rPr>
              <w:t>Большекаменский</w:t>
            </w:r>
            <w:proofErr w:type="spellEnd"/>
          </w:p>
          <w:p w:rsidR="009429B3" w:rsidRPr="009429B3" w:rsidRDefault="009429B3" w:rsidP="009429B3">
            <w:pPr>
              <w:widowControl/>
              <w:suppressAutoHyphens/>
              <w:autoSpaceDE/>
              <w:autoSpaceDN/>
              <w:jc w:val="both"/>
              <w:rPr>
                <w:sz w:val="20"/>
                <w:szCs w:val="20"/>
                <w:lang w:eastAsia="ar-SA"/>
              </w:rPr>
            </w:pPr>
            <w:r w:rsidRPr="009429B3">
              <w:rPr>
                <w:b/>
                <w:sz w:val="20"/>
                <w:szCs w:val="20"/>
                <w:lang w:eastAsia="ar-SA"/>
              </w:rPr>
              <w:t>(</w:t>
            </w:r>
            <w:r w:rsidRPr="009429B3">
              <w:rPr>
                <w:sz w:val="20"/>
                <w:szCs w:val="20"/>
                <w:lang w:eastAsia="ar-SA"/>
              </w:rPr>
              <w:t>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val="en-US" w:eastAsia="ar-SA"/>
              </w:rPr>
            </w:pPr>
            <w:r w:rsidRPr="009429B3">
              <w:rPr>
                <w:sz w:val="20"/>
                <w:szCs w:val="20"/>
                <w:lang w:val="en-US" w:eastAsia="ar-SA"/>
              </w:rPr>
              <w:t>1</w:t>
            </w:r>
            <w:r w:rsidRPr="009429B3">
              <w:rPr>
                <w:sz w:val="20"/>
                <w:szCs w:val="20"/>
                <w:lang w:eastAsia="ar-SA"/>
              </w:rPr>
              <w:t>6.</w:t>
            </w: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Механизированные </w:t>
            </w:r>
          </w:p>
          <w:p w:rsidR="009429B3" w:rsidRPr="009429B3" w:rsidRDefault="009429B3" w:rsidP="009429B3">
            <w:pPr>
              <w:widowControl/>
              <w:suppressAutoHyphens/>
              <w:autoSpaceDE/>
              <w:autoSpaceDN/>
              <w:jc w:val="both"/>
              <w:rPr>
                <w:sz w:val="20"/>
                <w:szCs w:val="20"/>
                <w:lang w:eastAsia="ar-SA"/>
              </w:rPr>
            </w:pPr>
            <w:proofErr w:type="spellStart"/>
            <w:r w:rsidRPr="009429B3">
              <w:rPr>
                <w:sz w:val="20"/>
                <w:szCs w:val="20"/>
                <w:lang w:eastAsia="ar-SA"/>
              </w:rPr>
              <w:t>эвенья</w:t>
            </w:r>
            <w:proofErr w:type="spellEnd"/>
            <w:r w:rsidRPr="009429B3">
              <w:rPr>
                <w:sz w:val="20"/>
                <w:szCs w:val="20"/>
                <w:lang w:eastAsia="ar-SA"/>
              </w:rPr>
              <w:t xml:space="preserve"> -16</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л/с- 32</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техники -41</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val="en-US" w:eastAsia="ar-SA"/>
              </w:rPr>
            </w:pPr>
            <w:r w:rsidRPr="009429B3">
              <w:rPr>
                <w:sz w:val="20"/>
                <w:szCs w:val="20"/>
                <w:lang w:val="en-US" w:eastAsia="ar-SA"/>
              </w:rPr>
              <w:t xml:space="preserve">Ч+12 </w:t>
            </w:r>
            <w:proofErr w:type="spellStart"/>
            <w:r w:rsidRPr="009429B3">
              <w:rPr>
                <w:sz w:val="20"/>
                <w:szCs w:val="20"/>
                <w:lang w:val="en-US" w:eastAsia="ar-SA"/>
              </w:rPr>
              <w:t>час</w:t>
            </w:r>
            <w:proofErr w:type="spellEnd"/>
          </w:p>
          <w:p w:rsidR="009429B3" w:rsidRPr="009429B3" w:rsidRDefault="009429B3" w:rsidP="009429B3">
            <w:pPr>
              <w:widowControl/>
              <w:suppressAutoHyphens/>
              <w:autoSpaceDE/>
              <w:autoSpaceDN/>
              <w:jc w:val="both"/>
              <w:rPr>
                <w:sz w:val="20"/>
                <w:szCs w:val="20"/>
                <w:lang w:val="en-US" w:eastAsia="ar-SA"/>
              </w:rPr>
            </w:pPr>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rPr>
                <w:sz w:val="20"/>
                <w:szCs w:val="20"/>
                <w:lang w:eastAsia="ar-SA"/>
              </w:rPr>
            </w:pPr>
            <w:r w:rsidRPr="009429B3">
              <w:rPr>
                <w:sz w:val="20"/>
                <w:szCs w:val="20"/>
                <w:lang w:eastAsia="ar-SA"/>
              </w:rPr>
              <w:t xml:space="preserve">Председатель КЧС ОПБ </w:t>
            </w:r>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Организации расположенные на территории населенных пунктов  (по согласованию)</w:t>
            </w:r>
          </w:p>
        </w:tc>
      </w:tr>
      <w:tr w:rsidR="009429B3" w:rsidRPr="009429B3" w:rsidTr="00CC7E8B">
        <w:tc>
          <w:tcPr>
            <w:tcW w:w="56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center"/>
              <w:rPr>
                <w:sz w:val="20"/>
                <w:szCs w:val="20"/>
                <w:lang w:eastAsia="ar-SA"/>
              </w:rPr>
            </w:pPr>
          </w:p>
        </w:tc>
        <w:tc>
          <w:tcPr>
            <w:tcW w:w="3827"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ИТОГО:  16   формирований, </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176 личного состава.</w:t>
            </w:r>
          </w:p>
          <w:p w:rsidR="009429B3" w:rsidRPr="009429B3" w:rsidRDefault="009429B3" w:rsidP="009429B3">
            <w:pPr>
              <w:widowControl/>
              <w:suppressAutoHyphens/>
              <w:autoSpaceDE/>
              <w:autoSpaceDN/>
              <w:jc w:val="both"/>
              <w:rPr>
                <w:sz w:val="20"/>
                <w:szCs w:val="20"/>
                <w:lang w:eastAsia="ar-SA"/>
              </w:rPr>
            </w:pPr>
            <w:r w:rsidRPr="009429B3">
              <w:rPr>
                <w:sz w:val="20"/>
                <w:szCs w:val="20"/>
                <w:lang w:eastAsia="ar-SA"/>
              </w:rPr>
              <w:t xml:space="preserve">                 76   техники.</w:t>
            </w:r>
          </w:p>
        </w:tc>
        <w:tc>
          <w:tcPr>
            <w:tcW w:w="1276"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p>
        </w:tc>
        <w:tc>
          <w:tcPr>
            <w:tcW w:w="1701"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rPr>
                <w:sz w:val="20"/>
                <w:szCs w:val="20"/>
                <w:lang w:eastAsia="ar-SA"/>
              </w:rPr>
            </w:pPr>
          </w:p>
        </w:tc>
        <w:tc>
          <w:tcPr>
            <w:tcW w:w="2410" w:type="dxa"/>
            <w:tcBorders>
              <w:top w:val="single" w:sz="6" w:space="0" w:color="auto"/>
              <w:left w:val="single" w:sz="6" w:space="0" w:color="auto"/>
              <w:bottom w:val="single" w:sz="6" w:space="0" w:color="auto"/>
              <w:right w:val="single" w:sz="6" w:space="0" w:color="auto"/>
            </w:tcBorders>
          </w:tcPr>
          <w:p w:rsidR="009429B3" w:rsidRPr="009429B3" w:rsidRDefault="009429B3" w:rsidP="009429B3">
            <w:pPr>
              <w:widowControl/>
              <w:suppressAutoHyphens/>
              <w:autoSpaceDE/>
              <w:autoSpaceDN/>
              <w:jc w:val="both"/>
              <w:rPr>
                <w:sz w:val="20"/>
                <w:szCs w:val="20"/>
                <w:lang w:eastAsia="ar-SA"/>
              </w:rPr>
            </w:pPr>
          </w:p>
        </w:tc>
      </w:tr>
    </w:tbl>
    <w:p w:rsidR="009429B3" w:rsidRPr="009429B3" w:rsidRDefault="009429B3" w:rsidP="009429B3">
      <w:pPr>
        <w:widowControl/>
        <w:suppressAutoHyphens/>
        <w:autoSpaceDE/>
        <w:autoSpaceDN/>
        <w:rPr>
          <w:sz w:val="20"/>
          <w:szCs w:val="20"/>
          <w:lang w:eastAsia="ar-SA"/>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CF0C7D" w:rsidRPr="00CF0C7D" w:rsidRDefault="00CF0C7D" w:rsidP="00CF0C7D">
      <w:pPr>
        <w:widowControl/>
        <w:autoSpaceDE/>
        <w:autoSpaceDN/>
        <w:jc w:val="center"/>
        <w:rPr>
          <w:b/>
          <w:sz w:val="24"/>
          <w:szCs w:val="24"/>
          <w:lang w:eastAsia="ru-RU"/>
        </w:rPr>
      </w:pPr>
      <w:r w:rsidRPr="00CF0C7D">
        <w:rPr>
          <w:noProof/>
          <w:sz w:val="24"/>
          <w:szCs w:val="24"/>
          <w:lang w:eastAsia="ru-RU"/>
        </w:rPr>
        <w:drawing>
          <wp:inline distT="0" distB="0" distL="0" distR="0">
            <wp:extent cx="588645" cy="683895"/>
            <wp:effectExtent l="0" t="0" r="1905" b="1905"/>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 cy="683895"/>
                    </a:xfrm>
                    <a:prstGeom prst="rect">
                      <a:avLst/>
                    </a:prstGeom>
                    <a:noFill/>
                    <a:ln>
                      <a:noFill/>
                    </a:ln>
                  </pic:spPr>
                </pic:pic>
              </a:graphicData>
            </a:graphic>
          </wp:inline>
        </w:drawing>
      </w:r>
    </w:p>
    <w:p w:rsidR="00CF0C7D" w:rsidRPr="00CF0C7D" w:rsidRDefault="00CF0C7D" w:rsidP="00CF0C7D">
      <w:pPr>
        <w:widowControl/>
        <w:autoSpaceDE/>
        <w:autoSpaceDN/>
        <w:spacing w:line="288" w:lineRule="auto"/>
        <w:jc w:val="center"/>
        <w:rPr>
          <w:b/>
          <w:sz w:val="20"/>
          <w:szCs w:val="20"/>
          <w:lang w:eastAsia="ru-RU"/>
        </w:rPr>
      </w:pPr>
      <w:r w:rsidRPr="00CF0C7D">
        <w:rPr>
          <w:b/>
          <w:sz w:val="20"/>
          <w:szCs w:val="20"/>
          <w:lang w:eastAsia="ru-RU"/>
        </w:rPr>
        <w:t>РОССИЙСКАЯ ФЕДЕРАЦИЯ</w:t>
      </w:r>
    </w:p>
    <w:p w:rsidR="00CF0C7D" w:rsidRPr="00CF0C7D" w:rsidRDefault="00CF0C7D" w:rsidP="00CF0C7D">
      <w:pPr>
        <w:widowControl/>
        <w:autoSpaceDE/>
        <w:autoSpaceDN/>
        <w:spacing w:line="288" w:lineRule="auto"/>
        <w:jc w:val="center"/>
        <w:rPr>
          <w:b/>
          <w:sz w:val="20"/>
          <w:szCs w:val="20"/>
          <w:lang w:eastAsia="ru-RU"/>
        </w:rPr>
      </w:pPr>
      <w:r w:rsidRPr="00CF0C7D">
        <w:rPr>
          <w:b/>
          <w:sz w:val="20"/>
          <w:szCs w:val="20"/>
          <w:lang w:eastAsia="ru-RU"/>
        </w:rPr>
        <w:t>КУРГАНСКАЯ  ОБЛАСТЬ</w:t>
      </w:r>
    </w:p>
    <w:p w:rsidR="00CF0C7D" w:rsidRPr="00CF0C7D" w:rsidRDefault="00CF0C7D" w:rsidP="00CF0C7D">
      <w:pPr>
        <w:widowControl/>
        <w:autoSpaceDE/>
        <w:autoSpaceDN/>
        <w:spacing w:line="288" w:lineRule="auto"/>
        <w:jc w:val="center"/>
        <w:rPr>
          <w:b/>
          <w:sz w:val="20"/>
          <w:szCs w:val="20"/>
          <w:lang w:eastAsia="ru-RU"/>
        </w:rPr>
      </w:pPr>
      <w:r w:rsidRPr="00CF0C7D">
        <w:rPr>
          <w:b/>
          <w:sz w:val="20"/>
          <w:szCs w:val="20"/>
          <w:lang w:eastAsia="ru-RU"/>
        </w:rPr>
        <w:lastRenderedPageBreak/>
        <w:t xml:space="preserve">МОКРОУСОВСКИЙ </w:t>
      </w:r>
      <w:r w:rsidRPr="00CF0C7D">
        <w:rPr>
          <w:b/>
          <w:caps/>
          <w:sz w:val="20"/>
          <w:szCs w:val="20"/>
          <w:lang w:eastAsia="ru-RU"/>
        </w:rPr>
        <w:t>муниципальный округ</w:t>
      </w:r>
    </w:p>
    <w:p w:rsidR="00CF0C7D" w:rsidRPr="00CF0C7D" w:rsidRDefault="00CF0C7D" w:rsidP="00CF0C7D">
      <w:pPr>
        <w:widowControl/>
        <w:autoSpaceDE/>
        <w:autoSpaceDN/>
        <w:spacing w:line="288" w:lineRule="auto"/>
        <w:jc w:val="center"/>
        <w:rPr>
          <w:b/>
          <w:caps/>
          <w:sz w:val="20"/>
          <w:szCs w:val="20"/>
          <w:lang w:eastAsia="ru-RU"/>
        </w:rPr>
      </w:pPr>
      <w:r w:rsidRPr="00CF0C7D">
        <w:rPr>
          <w:b/>
          <w:caps/>
          <w:sz w:val="20"/>
          <w:szCs w:val="20"/>
          <w:lang w:eastAsia="ru-RU"/>
        </w:rPr>
        <w:t>Администрация Мокроусовского муниципального округа</w:t>
      </w:r>
    </w:p>
    <w:p w:rsidR="00CF0C7D" w:rsidRPr="00CF0C7D" w:rsidRDefault="00CF0C7D" w:rsidP="00CF0C7D">
      <w:pPr>
        <w:widowControl/>
        <w:autoSpaceDE/>
        <w:autoSpaceDN/>
        <w:spacing w:line="288" w:lineRule="auto"/>
        <w:jc w:val="center"/>
        <w:rPr>
          <w:b/>
          <w:sz w:val="20"/>
          <w:szCs w:val="20"/>
          <w:lang w:eastAsia="ru-RU"/>
        </w:rPr>
      </w:pPr>
    </w:p>
    <w:p w:rsidR="00CF0C7D" w:rsidRPr="00CF0C7D" w:rsidRDefault="00CF0C7D" w:rsidP="00CF0C7D">
      <w:pPr>
        <w:widowControl/>
        <w:autoSpaceDE/>
        <w:autoSpaceDN/>
        <w:spacing w:line="288" w:lineRule="auto"/>
        <w:jc w:val="center"/>
        <w:rPr>
          <w:b/>
          <w:sz w:val="20"/>
          <w:szCs w:val="20"/>
          <w:lang w:eastAsia="ru-RU"/>
        </w:rPr>
      </w:pPr>
      <w:r w:rsidRPr="00CF0C7D">
        <w:rPr>
          <w:b/>
          <w:sz w:val="20"/>
          <w:szCs w:val="20"/>
          <w:lang w:eastAsia="ru-RU"/>
        </w:rPr>
        <w:t>РАСПОРЯЖЕНИЕ</w:t>
      </w:r>
    </w:p>
    <w:p w:rsidR="00CF0C7D" w:rsidRPr="00CF0C7D" w:rsidRDefault="00CF0C7D" w:rsidP="00CF0C7D">
      <w:pPr>
        <w:widowControl/>
        <w:autoSpaceDE/>
        <w:autoSpaceDN/>
        <w:jc w:val="center"/>
        <w:rPr>
          <w:b/>
          <w:sz w:val="20"/>
          <w:szCs w:val="20"/>
          <w:lang w:eastAsia="ru-RU"/>
        </w:rPr>
      </w:pPr>
    </w:p>
    <w:p w:rsidR="00CF0C7D" w:rsidRPr="00CF0C7D" w:rsidRDefault="00CF0C7D" w:rsidP="00CF0C7D">
      <w:pPr>
        <w:widowControl/>
        <w:autoSpaceDE/>
        <w:autoSpaceDN/>
        <w:rPr>
          <w:sz w:val="20"/>
          <w:szCs w:val="20"/>
          <w:lang w:eastAsia="ru-RU"/>
        </w:rPr>
      </w:pPr>
      <w:r w:rsidRPr="00CF0C7D">
        <w:rPr>
          <w:sz w:val="20"/>
          <w:szCs w:val="20"/>
          <w:lang w:eastAsia="ru-RU"/>
        </w:rPr>
        <w:t>от  «12» марта 2025 г.   №79-р</w:t>
      </w:r>
    </w:p>
    <w:p w:rsidR="00CF0C7D" w:rsidRPr="00CF0C7D" w:rsidRDefault="00CF0C7D" w:rsidP="00CF0C7D">
      <w:pPr>
        <w:widowControl/>
        <w:autoSpaceDE/>
        <w:autoSpaceDN/>
        <w:rPr>
          <w:sz w:val="20"/>
          <w:szCs w:val="20"/>
          <w:lang w:eastAsia="ru-RU"/>
        </w:rPr>
      </w:pPr>
      <w:r w:rsidRPr="00CF0C7D">
        <w:rPr>
          <w:sz w:val="20"/>
          <w:szCs w:val="20"/>
          <w:lang w:eastAsia="ru-RU"/>
        </w:rPr>
        <w:t xml:space="preserve">       с . Мокроусово</w:t>
      </w:r>
    </w:p>
    <w:p w:rsidR="00CF0C7D" w:rsidRPr="00CF0C7D" w:rsidRDefault="00CF0C7D" w:rsidP="00CF0C7D">
      <w:pPr>
        <w:widowControl/>
        <w:autoSpaceDE/>
        <w:autoSpaceDN/>
        <w:rPr>
          <w:sz w:val="20"/>
          <w:szCs w:val="20"/>
          <w:lang w:eastAsia="ru-RU"/>
        </w:rPr>
      </w:pPr>
    </w:p>
    <w:p w:rsidR="00CF0C7D" w:rsidRPr="00CF0C7D" w:rsidRDefault="00CF0C7D" w:rsidP="00CF0C7D">
      <w:pPr>
        <w:widowControl/>
        <w:autoSpaceDE/>
        <w:autoSpaceDN/>
        <w:rPr>
          <w:sz w:val="20"/>
          <w:szCs w:val="20"/>
          <w:lang w:eastAsia="ru-RU"/>
        </w:rPr>
      </w:pPr>
    </w:p>
    <w:p w:rsidR="00CF0C7D" w:rsidRPr="00CF0C7D" w:rsidRDefault="00CF0C7D" w:rsidP="00CF0C7D">
      <w:pPr>
        <w:widowControl/>
        <w:autoSpaceDE/>
        <w:autoSpaceDN/>
        <w:rPr>
          <w:color w:val="000000"/>
          <w:sz w:val="20"/>
          <w:szCs w:val="20"/>
          <w:lang w:eastAsia="ru-RU"/>
        </w:rPr>
      </w:pPr>
      <w:r w:rsidRPr="00CF0C7D">
        <w:rPr>
          <w:b/>
          <w:bCs/>
          <w:color w:val="000000"/>
          <w:sz w:val="20"/>
          <w:szCs w:val="20"/>
          <w:lang w:eastAsia="ru-RU"/>
        </w:rPr>
        <w:t xml:space="preserve">О создании организационного комитета по подготовке и проведению Года защитника Отечества и празднованию 80-й годовщины Победы в Великой Отечественной войне 1941-1945 </w:t>
      </w:r>
      <w:proofErr w:type="spellStart"/>
      <w:r w:rsidRPr="00CF0C7D">
        <w:rPr>
          <w:b/>
          <w:bCs/>
          <w:color w:val="000000"/>
          <w:sz w:val="20"/>
          <w:szCs w:val="20"/>
          <w:lang w:eastAsia="ru-RU"/>
        </w:rPr>
        <w:t>гг</w:t>
      </w:r>
      <w:proofErr w:type="spellEnd"/>
      <w:r w:rsidRPr="00CF0C7D">
        <w:rPr>
          <w:b/>
          <w:bCs/>
          <w:color w:val="000000"/>
          <w:sz w:val="20"/>
          <w:szCs w:val="20"/>
          <w:lang w:eastAsia="ru-RU"/>
        </w:rPr>
        <w:t xml:space="preserve"> на территории </w:t>
      </w:r>
      <w:proofErr w:type="spellStart"/>
      <w:r w:rsidRPr="00CF0C7D">
        <w:rPr>
          <w:b/>
          <w:bCs/>
          <w:color w:val="000000"/>
          <w:sz w:val="20"/>
          <w:szCs w:val="20"/>
          <w:lang w:eastAsia="ru-RU"/>
        </w:rPr>
        <w:t>Мокроусовского</w:t>
      </w:r>
      <w:proofErr w:type="spellEnd"/>
      <w:r w:rsidRPr="00CF0C7D">
        <w:rPr>
          <w:b/>
          <w:bCs/>
          <w:color w:val="000000"/>
          <w:sz w:val="20"/>
          <w:szCs w:val="20"/>
          <w:lang w:eastAsia="ru-RU"/>
        </w:rPr>
        <w:t xml:space="preserve"> муниципального округа Курганской области в 2025 году</w:t>
      </w:r>
    </w:p>
    <w:p w:rsidR="00CF0C7D" w:rsidRPr="00CF0C7D" w:rsidRDefault="00CF0C7D" w:rsidP="00CF0C7D">
      <w:pPr>
        <w:widowControl/>
        <w:autoSpaceDE/>
        <w:autoSpaceDN/>
        <w:spacing w:after="119"/>
        <w:jc w:val="both"/>
        <w:rPr>
          <w:bCs/>
          <w:color w:val="000000"/>
          <w:sz w:val="20"/>
          <w:szCs w:val="20"/>
          <w:lang w:eastAsia="ru-RU"/>
        </w:rPr>
      </w:pPr>
    </w:p>
    <w:p w:rsidR="00CF0C7D" w:rsidRPr="00CF0C7D" w:rsidRDefault="00CF0C7D" w:rsidP="00CF0C7D">
      <w:pPr>
        <w:widowControl/>
        <w:autoSpaceDE/>
        <w:autoSpaceDN/>
        <w:spacing w:after="119"/>
        <w:jc w:val="both"/>
        <w:rPr>
          <w:bCs/>
          <w:color w:val="000000"/>
          <w:sz w:val="20"/>
          <w:szCs w:val="20"/>
          <w:lang w:eastAsia="ru-RU"/>
        </w:rPr>
      </w:pPr>
    </w:p>
    <w:p w:rsidR="00CF0C7D" w:rsidRPr="00CF0C7D" w:rsidRDefault="00CF0C7D" w:rsidP="00CF0C7D">
      <w:pPr>
        <w:widowControl/>
        <w:autoSpaceDE/>
        <w:autoSpaceDN/>
        <w:spacing w:after="119"/>
        <w:jc w:val="both"/>
        <w:rPr>
          <w:bCs/>
          <w:color w:val="000000"/>
          <w:sz w:val="20"/>
          <w:szCs w:val="20"/>
          <w:lang w:eastAsia="ru-RU"/>
        </w:rPr>
      </w:pPr>
      <w:r w:rsidRPr="00CF0C7D">
        <w:rPr>
          <w:bCs/>
          <w:color w:val="000000"/>
          <w:sz w:val="20"/>
          <w:szCs w:val="20"/>
          <w:lang w:eastAsia="ru-RU"/>
        </w:rPr>
        <w:t xml:space="preserve">В целях реализации Указа Президента Российской Федерации от 16 января 2025 года №28 «О проведении в Российской Федерации Года защитника Отечества» и распоряжения Губернатора Курганской области от 13 февраля 2025 года №5-П-р «О создании организационного комитета по подготовке и проведению Года защитника Отечества и празднованию 80-й годовщины Победы в Великой Отечественной войне 1941-1945 </w:t>
      </w:r>
      <w:proofErr w:type="spellStart"/>
      <w:r w:rsidRPr="00CF0C7D">
        <w:rPr>
          <w:bCs/>
          <w:color w:val="000000"/>
          <w:sz w:val="20"/>
          <w:szCs w:val="20"/>
          <w:lang w:eastAsia="ru-RU"/>
        </w:rPr>
        <w:t>гг</w:t>
      </w:r>
      <w:proofErr w:type="spellEnd"/>
      <w:r w:rsidRPr="00CF0C7D">
        <w:rPr>
          <w:bCs/>
          <w:color w:val="000000"/>
          <w:sz w:val="20"/>
          <w:szCs w:val="20"/>
          <w:lang w:eastAsia="ru-RU"/>
        </w:rPr>
        <w:t xml:space="preserve"> на территории Курганской области в 2025 году»:</w:t>
      </w:r>
    </w:p>
    <w:p w:rsidR="00CF0C7D" w:rsidRPr="00CF0C7D" w:rsidRDefault="00CF0C7D" w:rsidP="00CF0C7D">
      <w:pPr>
        <w:widowControl/>
        <w:numPr>
          <w:ilvl w:val="0"/>
          <w:numId w:val="21"/>
        </w:numPr>
        <w:autoSpaceDE/>
        <w:autoSpaceDN/>
        <w:jc w:val="both"/>
        <w:rPr>
          <w:color w:val="000000"/>
          <w:sz w:val="20"/>
          <w:szCs w:val="20"/>
          <w:lang w:eastAsia="ru-RU"/>
        </w:rPr>
      </w:pPr>
      <w:r w:rsidRPr="00CF0C7D">
        <w:rPr>
          <w:color w:val="000000"/>
          <w:sz w:val="20"/>
          <w:szCs w:val="20"/>
          <w:lang w:eastAsia="ru-RU"/>
        </w:rPr>
        <w:t xml:space="preserve">Создать организационный комитет по подготовке и проведению Года защитника Отечества и празднованию 80-й годовщины Победы в Великой Отечественной войне 1941-1945 </w:t>
      </w:r>
      <w:proofErr w:type="spellStart"/>
      <w:r w:rsidRPr="00CF0C7D">
        <w:rPr>
          <w:color w:val="000000"/>
          <w:sz w:val="20"/>
          <w:szCs w:val="20"/>
          <w:lang w:eastAsia="ru-RU"/>
        </w:rPr>
        <w:t>гг</w:t>
      </w:r>
      <w:proofErr w:type="spellEnd"/>
      <w:r w:rsidRPr="00CF0C7D">
        <w:rPr>
          <w:color w:val="000000"/>
          <w:sz w:val="20"/>
          <w:szCs w:val="20"/>
          <w:lang w:eastAsia="ru-RU"/>
        </w:rPr>
        <w:t xml:space="preserve"> на территории </w:t>
      </w:r>
      <w:proofErr w:type="spellStart"/>
      <w:r w:rsidRPr="00CF0C7D">
        <w:rPr>
          <w:color w:val="000000"/>
          <w:sz w:val="20"/>
          <w:szCs w:val="20"/>
          <w:lang w:eastAsia="ru-RU"/>
        </w:rPr>
        <w:t>Мокроусовского</w:t>
      </w:r>
      <w:proofErr w:type="spellEnd"/>
      <w:r w:rsidRPr="00CF0C7D">
        <w:rPr>
          <w:color w:val="000000"/>
          <w:sz w:val="20"/>
          <w:szCs w:val="20"/>
          <w:lang w:eastAsia="ru-RU"/>
        </w:rPr>
        <w:t xml:space="preserve"> муниципального округа Курганской области в 2025 году и утвердить его состав согласно приложению 1 к настоящему распоряжению.</w:t>
      </w:r>
    </w:p>
    <w:p w:rsidR="00CF0C7D" w:rsidRPr="00CF0C7D" w:rsidRDefault="00CF0C7D" w:rsidP="00CF0C7D">
      <w:pPr>
        <w:widowControl/>
        <w:numPr>
          <w:ilvl w:val="0"/>
          <w:numId w:val="21"/>
        </w:numPr>
        <w:autoSpaceDE/>
        <w:autoSpaceDN/>
        <w:jc w:val="both"/>
        <w:rPr>
          <w:color w:val="000000"/>
          <w:sz w:val="20"/>
          <w:szCs w:val="20"/>
          <w:lang w:eastAsia="ru-RU"/>
        </w:rPr>
      </w:pPr>
      <w:r w:rsidRPr="00CF0C7D">
        <w:rPr>
          <w:color w:val="000000"/>
          <w:sz w:val="20"/>
          <w:szCs w:val="20"/>
          <w:lang w:eastAsia="ru-RU"/>
        </w:rPr>
        <w:t xml:space="preserve">Утвердить план мероприятий по подготовке и проведению Года защитника Отечества и празднованию 80-й годовщины Победы в Великой Отечественной войне 1941-1945 </w:t>
      </w:r>
      <w:proofErr w:type="spellStart"/>
      <w:r w:rsidRPr="00CF0C7D">
        <w:rPr>
          <w:color w:val="000000"/>
          <w:sz w:val="20"/>
          <w:szCs w:val="20"/>
          <w:lang w:eastAsia="ru-RU"/>
        </w:rPr>
        <w:t>гг</w:t>
      </w:r>
      <w:proofErr w:type="spellEnd"/>
      <w:r w:rsidRPr="00CF0C7D">
        <w:rPr>
          <w:color w:val="000000"/>
          <w:sz w:val="20"/>
          <w:szCs w:val="20"/>
          <w:lang w:eastAsia="ru-RU"/>
        </w:rPr>
        <w:t xml:space="preserve"> на территории </w:t>
      </w:r>
      <w:proofErr w:type="spellStart"/>
      <w:r w:rsidRPr="00CF0C7D">
        <w:rPr>
          <w:color w:val="000000"/>
          <w:sz w:val="20"/>
          <w:szCs w:val="20"/>
          <w:lang w:eastAsia="ru-RU"/>
        </w:rPr>
        <w:t>Мокроусовского</w:t>
      </w:r>
      <w:proofErr w:type="spellEnd"/>
      <w:r w:rsidRPr="00CF0C7D">
        <w:rPr>
          <w:color w:val="000000"/>
          <w:sz w:val="20"/>
          <w:szCs w:val="20"/>
          <w:lang w:eastAsia="ru-RU"/>
        </w:rPr>
        <w:t xml:space="preserve"> муниципального округа Курганской области в 2025 году согласно приложению 2 к настоящему распоряжению. </w:t>
      </w:r>
    </w:p>
    <w:p w:rsidR="00CF0C7D" w:rsidRPr="00CF0C7D" w:rsidRDefault="00CF0C7D" w:rsidP="00CF0C7D">
      <w:pPr>
        <w:widowControl/>
        <w:numPr>
          <w:ilvl w:val="0"/>
          <w:numId w:val="21"/>
        </w:numPr>
        <w:autoSpaceDE/>
        <w:autoSpaceDN/>
        <w:jc w:val="both"/>
        <w:rPr>
          <w:color w:val="000000"/>
          <w:sz w:val="20"/>
          <w:szCs w:val="20"/>
          <w:lang w:eastAsia="ru-RU"/>
        </w:rPr>
      </w:pPr>
      <w:r w:rsidRPr="00CF0C7D">
        <w:rPr>
          <w:color w:val="000000"/>
          <w:sz w:val="20"/>
          <w:szCs w:val="20"/>
          <w:lang w:eastAsia="ru-RU"/>
        </w:rPr>
        <w:t xml:space="preserve">Контроль за выполнением настоящего распоряжения возложить на заместителя Главы </w:t>
      </w:r>
      <w:proofErr w:type="spellStart"/>
      <w:r w:rsidRPr="00CF0C7D">
        <w:rPr>
          <w:color w:val="000000"/>
          <w:sz w:val="20"/>
          <w:szCs w:val="20"/>
          <w:lang w:eastAsia="ru-RU"/>
        </w:rPr>
        <w:t>Мокроусовского</w:t>
      </w:r>
      <w:proofErr w:type="spellEnd"/>
      <w:r w:rsidRPr="00CF0C7D">
        <w:rPr>
          <w:color w:val="000000"/>
          <w:sz w:val="20"/>
          <w:szCs w:val="20"/>
          <w:lang w:eastAsia="ru-RU"/>
        </w:rPr>
        <w:t xml:space="preserve"> муниципального округа по социальным вопросам.</w:t>
      </w:r>
    </w:p>
    <w:p w:rsidR="00CF0C7D" w:rsidRPr="00CF0C7D" w:rsidRDefault="00CF0C7D" w:rsidP="00CF0C7D">
      <w:pPr>
        <w:widowControl/>
        <w:autoSpaceDE/>
        <w:autoSpaceDN/>
        <w:jc w:val="both"/>
        <w:rPr>
          <w:color w:val="000000"/>
          <w:sz w:val="20"/>
          <w:szCs w:val="20"/>
          <w:lang w:eastAsia="ru-RU"/>
        </w:rPr>
      </w:pPr>
    </w:p>
    <w:p w:rsidR="00CF0C7D" w:rsidRDefault="00CF0C7D" w:rsidP="00CF0C7D">
      <w:pPr>
        <w:widowControl/>
        <w:autoSpaceDE/>
        <w:autoSpaceDN/>
        <w:jc w:val="both"/>
        <w:rPr>
          <w:color w:val="000000"/>
          <w:sz w:val="20"/>
          <w:szCs w:val="20"/>
          <w:lang w:eastAsia="ru-RU"/>
        </w:rPr>
      </w:pPr>
    </w:p>
    <w:p w:rsidR="00CF0C7D" w:rsidRPr="00CF0C7D" w:rsidRDefault="00CF0C7D" w:rsidP="00CF0C7D">
      <w:pPr>
        <w:widowControl/>
        <w:autoSpaceDE/>
        <w:autoSpaceDN/>
        <w:jc w:val="both"/>
        <w:rPr>
          <w:color w:val="000000"/>
          <w:sz w:val="20"/>
          <w:szCs w:val="20"/>
          <w:lang w:eastAsia="ru-RU"/>
        </w:rPr>
      </w:pPr>
    </w:p>
    <w:p w:rsidR="00CF0C7D" w:rsidRPr="00CF0C7D" w:rsidRDefault="00CF0C7D" w:rsidP="00CF0C7D">
      <w:pPr>
        <w:widowControl/>
        <w:autoSpaceDE/>
        <w:autoSpaceDN/>
        <w:jc w:val="both"/>
        <w:rPr>
          <w:color w:val="000000"/>
          <w:sz w:val="20"/>
          <w:szCs w:val="20"/>
          <w:lang w:eastAsia="ru-RU"/>
        </w:rPr>
      </w:pPr>
      <w:r w:rsidRPr="00CF0C7D">
        <w:rPr>
          <w:color w:val="000000"/>
          <w:sz w:val="20"/>
          <w:szCs w:val="20"/>
          <w:lang w:eastAsia="ru-RU"/>
        </w:rPr>
        <w:t xml:space="preserve">Глава </w:t>
      </w:r>
      <w:proofErr w:type="spellStart"/>
      <w:r w:rsidRPr="00CF0C7D">
        <w:rPr>
          <w:color w:val="000000"/>
          <w:sz w:val="20"/>
          <w:szCs w:val="20"/>
          <w:lang w:eastAsia="ru-RU"/>
        </w:rPr>
        <w:t>Мокроусовского</w:t>
      </w:r>
      <w:proofErr w:type="spellEnd"/>
      <w:r w:rsidRPr="00CF0C7D">
        <w:rPr>
          <w:color w:val="000000"/>
          <w:sz w:val="20"/>
          <w:szCs w:val="20"/>
          <w:lang w:eastAsia="ru-RU"/>
        </w:rPr>
        <w:t xml:space="preserve"> </w:t>
      </w:r>
    </w:p>
    <w:p w:rsidR="00CF0C7D" w:rsidRPr="00CF0C7D" w:rsidRDefault="00CF0C7D" w:rsidP="00CF0C7D">
      <w:pPr>
        <w:widowControl/>
        <w:autoSpaceDE/>
        <w:autoSpaceDN/>
        <w:jc w:val="both"/>
        <w:rPr>
          <w:color w:val="000000"/>
          <w:sz w:val="20"/>
          <w:szCs w:val="20"/>
          <w:lang w:eastAsia="ru-RU"/>
        </w:rPr>
      </w:pPr>
      <w:r w:rsidRPr="00CF0C7D">
        <w:rPr>
          <w:color w:val="000000"/>
          <w:sz w:val="20"/>
          <w:szCs w:val="20"/>
          <w:lang w:eastAsia="ru-RU"/>
        </w:rPr>
        <w:t xml:space="preserve">муниципального округа                                                          </w:t>
      </w:r>
      <w:r>
        <w:rPr>
          <w:color w:val="000000"/>
          <w:sz w:val="20"/>
          <w:szCs w:val="20"/>
          <w:lang w:eastAsia="ru-RU"/>
        </w:rPr>
        <w:t xml:space="preserve">                                   </w:t>
      </w:r>
      <w:r w:rsidRPr="00CF0C7D">
        <w:rPr>
          <w:color w:val="000000"/>
          <w:sz w:val="20"/>
          <w:szCs w:val="20"/>
          <w:lang w:eastAsia="ru-RU"/>
        </w:rPr>
        <w:t xml:space="preserve"> </w:t>
      </w:r>
      <w:proofErr w:type="spellStart"/>
      <w:r w:rsidRPr="00CF0C7D">
        <w:rPr>
          <w:color w:val="000000"/>
          <w:sz w:val="20"/>
          <w:szCs w:val="20"/>
          <w:lang w:eastAsia="ru-RU"/>
        </w:rPr>
        <w:t>В.В.Демешкин</w:t>
      </w:r>
      <w:proofErr w:type="spellEnd"/>
      <w:r w:rsidRPr="00CF0C7D">
        <w:rPr>
          <w:color w:val="000000"/>
          <w:sz w:val="20"/>
          <w:szCs w:val="20"/>
          <w:lang w:eastAsia="ru-RU"/>
        </w:rPr>
        <w:t>.</w:t>
      </w:r>
    </w:p>
    <w:p w:rsidR="00CF0C7D" w:rsidRDefault="00CF0C7D" w:rsidP="00CF0C7D">
      <w:pPr>
        <w:widowControl/>
        <w:autoSpaceDE/>
        <w:autoSpaceDN/>
        <w:rPr>
          <w:sz w:val="20"/>
          <w:szCs w:val="20"/>
          <w:lang w:eastAsia="ru-RU"/>
        </w:rPr>
      </w:pPr>
    </w:p>
    <w:p w:rsidR="00CF0C7D" w:rsidRDefault="00CF0C7D" w:rsidP="00CF0C7D">
      <w:pPr>
        <w:widowControl/>
        <w:autoSpaceDE/>
        <w:autoSpaceDN/>
        <w:rPr>
          <w:sz w:val="20"/>
          <w:szCs w:val="20"/>
          <w:lang w:eastAsia="ru-RU"/>
        </w:rPr>
      </w:pPr>
    </w:p>
    <w:p w:rsidR="00CF0C7D" w:rsidRPr="00CF0C7D" w:rsidRDefault="00CF0C7D" w:rsidP="00CF0C7D">
      <w:pPr>
        <w:widowControl/>
        <w:autoSpaceDE/>
        <w:autoSpaceDN/>
        <w:rPr>
          <w:sz w:val="20"/>
          <w:szCs w:val="20"/>
          <w:lang w:eastAsia="ru-RU"/>
        </w:rPr>
      </w:pPr>
    </w:p>
    <w:p w:rsidR="00CF0C7D" w:rsidRPr="00CF0C7D" w:rsidRDefault="00CF0C7D" w:rsidP="00CF0C7D">
      <w:pPr>
        <w:widowControl/>
        <w:autoSpaceDE/>
        <w:autoSpaceDN/>
        <w:ind w:left="4678"/>
        <w:rPr>
          <w:sz w:val="20"/>
          <w:szCs w:val="20"/>
          <w:lang w:eastAsia="ru-RU"/>
        </w:rPr>
      </w:pPr>
      <w:r w:rsidRPr="00CF0C7D">
        <w:rPr>
          <w:sz w:val="20"/>
          <w:szCs w:val="20"/>
          <w:lang w:eastAsia="ru-RU"/>
        </w:rPr>
        <w:t>Приложение 1 к распоряжению</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 от «12»  марта 2025 года  № 79-р</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«О создании организационного комитета по подготовке </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и проведению Года защитника Отечества и празднованию </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80-й годовщины Победы в Великой Отечественной </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войне 1941-1945 </w:t>
      </w:r>
      <w:proofErr w:type="spellStart"/>
      <w:r w:rsidRPr="00CF0C7D">
        <w:rPr>
          <w:sz w:val="20"/>
          <w:szCs w:val="20"/>
          <w:lang w:eastAsia="ru-RU"/>
        </w:rPr>
        <w:t>гг</w:t>
      </w:r>
      <w:proofErr w:type="spellEnd"/>
      <w:r w:rsidRPr="00CF0C7D">
        <w:rPr>
          <w:sz w:val="20"/>
          <w:szCs w:val="20"/>
          <w:lang w:eastAsia="ru-RU"/>
        </w:rPr>
        <w:t xml:space="preserve"> на территории </w:t>
      </w:r>
      <w:proofErr w:type="spellStart"/>
      <w:r w:rsidRPr="00CF0C7D">
        <w:rPr>
          <w:sz w:val="20"/>
          <w:szCs w:val="20"/>
          <w:lang w:eastAsia="ru-RU"/>
        </w:rPr>
        <w:t>Мокроусовского</w:t>
      </w:r>
      <w:proofErr w:type="spellEnd"/>
      <w:r w:rsidRPr="00CF0C7D">
        <w:rPr>
          <w:sz w:val="20"/>
          <w:szCs w:val="20"/>
          <w:lang w:eastAsia="ru-RU"/>
        </w:rPr>
        <w:t xml:space="preserve"> </w:t>
      </w:r>
    </w:p>
    <w:p w:rsidR="00CF0C7D" w:rsidRPr="00CF0C7D" w:rsidRDefault="00CF0C7D" w:rsidP="00CF0C7D">
      <w:pPr>
        <w:widowControl/>
        <w:autoSpaceDE/>
        <w:autoSpaceDN/>
        <w:ind w:left="4678"/>
        <w:rPr>
          <w:sz w:val="20"/>
          <w:szCs w:val="20"/>
          <w:lang w:eastAsia="ru-RU"/>
        </w:rPr>
      </w:pPr>
      <w:r w:rsidRPr="00CF0C7D">
        <w:rPr>
          <w:sz w:val="20"/>
          <w:szCs w:val="20"/>
          <w:lang w:eastAsia="ru-RU"/>
        </w:rPr>
        <w:t>муниципального округа Курганской области в 2025 году»</w:t>
      </w:r>
    </w:p>
    <w:p w:rsidR="00CF0C7D" w:rsidRPr="00CF0C7D" w:rsidRDefault="00CF0C7D" w:rsidP="00CF0C7D">
      <w:pPr>
        <w:widowControl/>
        <w:autoSpaceDE/>
        <w:autoSpaceDN/>
        <w:ind w:left="4678"/>
        <w:rPr>
          <w:sz w:val="20"/>
          <w:szCs w:val="20"/>
          <w:lang w:eastAsia="ru-RU"/>
        </w:rPr>
      </w:pPr>
    </w:p>
    <w:p w:rsidR="00CF0C7D" w:rsidRPr="00CF0C7D" w:rsidRDefault="00CF0C7D" w:rsidP="00CF0C7D">
      <w:pPr>
        <w:widowControl/>
        <w:autoSpaceDE/>
        <w:autoSpaceDN/>
        <w:rPr>
          <w:sz w:val="20"/>
          <w:szCs w:val="20"/>
          <w:lang w:eastAsia="ru-RU"/>
        </w:rPr>
      </w:pPr>
    </w:p>
    <w:p w:rsidR="00CF0C7D" w:rsidRPr="00CF0C7D" w:rsidRDefault="00CF0C7D" w:rsidP="00CF0C7D">
      <w:pPr>
        <w:widowControl/>
        <w:autoSpaceDE/>
        <w:autoSpaceDN/>
        <w:jc w:val="center"/>
        <w:rPr>
          <w:b/>
          <w:sz w:val="20"/>
          <w:szCs w:val="20"/>
          <w:lang w:eastAsia="ru-RU"/>
        </w:rPr>
      </w:pPr>
      <w:r w:rsidRPr="00CF0C7D">
        <w:rPr>
          <w:b/>
          <w:sz w:val="20"/>
          <w:szCs w:val="20"/>
          <w:lang w:eastAsia="ru-RU"/>
        </w:rPr>
        <w:t xml:space="preserve">Состав </w:t>
      </w:r>
    </w:p>
    <w:p w:rsidR="00CF0C7D" w:rsidRPr="00CF0C7D" w:rsidRDefault="00CF0C7D" w:rsidP="00CF0C7D">
      <w:pPr>
        <w:widowControl/>
        <w:autoSpaceDE/>
        <w:autoSpaceDN/>
        <w:jc w:val="center"/>
        <w:rPr>
          <w:b/>
          <w:sz w:val="20"/>
          <w:szCs w:val="20"/>
          <w:lang w:eastAsia="ru-RU"/>
        </w:rPr>
      </w:pPr>
      <w:r w:rsidRPr="00CF0C7D">
        <w:rPr>
          <w:b/>
          <w:sz w:val="20"/>
          <w:szCs w:val="20"/>
          <w:lang w:eastAsia="ru-RU"/>
        </w:rPr>
        <w:t>организационного комитета по подготовке и проведению</w:t>
      </w:r>
    </w:p>
    <w:p w:rsidR="00CF0C7D" w:rsidRPr="00CF0C7D" w:rsidRDefault="00CF0C7D" w:rsidP="00CF0C7D">
      <w:pPr>
        <w:widowControl/>
        <w:autoSpaceDE/>
        <w:autoSpaceDN/>
        <w:jc w:val="center"/>
        <w:rPr>
          <w:b/>
          <w:sz w:val="20"/>
          <w:szCs w:val="20"/>
          <w:lang w:eastAsia="ru-RU"/>
        </w:rPr>
      </w:pPr>
      <w:r w:rsidRPr="00CF0C7D">
        <w:rPr>
          <w:b/>
          <w:sz w:val="20"/>
          <w:szCs w:val="20"/>
          <w:lang w:eastAsia="ru-RU"/>
        </w:rPr>
        <w:t xml:space="preserve"> Года защитника Отечества и празднованию 80-й годовщины Победы </w:t>
      </w:r>
    </w:p>
    <w:p w:rsidR="00CF0C7D" w:rsidRPr="00CF0C7D" w:rsidRDefault="00CF0C7D" w:rsidP="00CF0C7D">
      <w:pPr>
        <w:widowControl/>
        <w:autoSpaceDE/>
        <w:autoSpaceDN/>
        <w:jc w:val="center"/>
        <w:rPr>
          <w:b/>
          <w:sz w:val="20"/>
          <w:szCs w:val="20"/>
          <w:lang w:eastAsia="ru-RU"/>
        </w:rPr>
      </w:pPr>
      <w:r w:rsidRPr="00CF0C7D">
        <w:rPr>
          <w:b/>
          <w:sz w:val="20"/>
          <w:szCs w:val="20"/>
          <w:lang w:eastAsia="ru-RU"/>
        </w:rPr>
        <w:t xml:space="preserve">в Великой Отечественной войне 1941-1945 </w:t>
      </w:r>
      <w:proofErr w:type="spellStart"/>
      <w:r w:rsidRPr="00CF0C7D">
        <w:rPr>
          <w:b/>
          <w:sz w:val="20"/>
          <w:szCs w:val="20"/>
          <w:lang w:eastAsia="ru-RU"/>
        </w:rPr>
        <w:t>гг</w:t>
      </w:r>
      <w:proofErr w:type="spellEnd"/>
      <w:r w:rsidRPr="00CF0C7D">
        <w:rPr>
          <w:b/>
          <w:sz w:val="20"/>
          <w:szCs w:val="20"/>
          <w:lang w:eastAsia="ru-RU"/>
        </w:rPr>
        <w:t xml:space="preserve"> на территории </w:t>
      </w:r>
      <w:proofErr w:type="spellStart"/>
      <w:r w:rsidRPr="00CF0C7D">
        <w:rPr>
          <w:b/>
          <w:sz w:val="20"/>
          <w:szCs w:val="20"/>
          <w:lang w:eastAsia="ru-RU"/>
        </w:rPr>
        <w:t>Мокроусовского</w:t>
      </w:r>
      <w:proofErr w:type="spellEnd"/>
      <w:r w:rsidRPr="00CF0C7D">
        <w:rPr>
          <w:b/>
          <w:sz w:val="20"/>
          <w:szCs w:val="20"/>
          <w:lang w:eastAsia="ru-RU"/>
        </w:rPr>
        <w:t xml:space="preserve"> муниципального округа Курганской области </w:t>
      </w:r>
    </w:p>
    <w:p w:rsidR="00CF0C7D" w:rsidRPr="00CF0C7D" w:rsidRDefault="00CF0C7D" w:rsidP="00CF0C7D">
      <w:pPr>
        <w:widowControl/>
        <w:autoSpaceDE/>
        <w:autoSpaceDN/>
        <w:jc w:val="center"/>
        <w:rPr>
          <w:b/>
          <w:sz w:val="20"/>
          <w:szCs w:val="20"/>
          <w:lang w:eastAsia="ru-RU"/>
        </w:rPr>
      </w:pPr>
      <w:r w:rsidRPr="00CF0C7D">
        <w:rPr>
          <w:b/>
          <w:sz w:val="20"/>
          <w:szCs w:val="20"/>
          <w:lang w:eastAsia="ru-RU"/>
        </w:rPr>
        <w:t>в 2025 году</w:t>
      </w:r>
    </w:p>
    <w:p w:rsidR="00CF0C7D" w:rsidRPr="00CF0C7D" w:rsidRDefault="00CF0C7D" w:rsidP="00CF0C7D">
      <w:pPr>
        <w:widowControl/>
        <w:autoSpaceDE/>
        <w:autoSpaceDN/>
        <w:jc w:val="center"/>
        <w:rPr>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 xml:space="preserve">Глава 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председатель организационного комитета</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 xml:space="preserve">Первый заместитель Главы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заместитель председателя организационного комитета</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 xml:space="preserve">Заместитель Главы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по социальным вопросам, заместитель председателя организационного комитета</w:t>
            </w:r>
          </w:p>
        </w:tc>
      </w:tr>
      <w:tr w:rsidR="00CF0C7D" w:rsidRPr="00CF0C7D" w:rsidTr="00CC7E8B">
        <w:trPr>
          <w:trHeight w:val="377"/>
        </w:trPr>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Делопроизводитель общего отдела, секретарь организационного комитета</w:t>
            </w:r>
          </w:p>
        </w:tc>
      </w:tr>
      <w:tr w:rsidR="00CF0C7D" w:rsidRPr="00CF0C7D" w:rsidTr="00CC7E8B">
        <w:trPr>
          <w:trHeight w:val="377"/>
        </w:trPr>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b/>
                <w:sz w:val="20"/>
                <w:szCs w:val="20"/>
                <w:lang w:eastAsia="ru-RU"/>
              </w:rPr>
            </w:pPr>
            <w:r w:rsidRPr="00CF0C7D">
              <w:rPr>
                <w:b/>
                <w:sz w:val="20"/>
                <w:szCs w:val="20"/>
                <w:lang w:eastAsia="ru-RU"/>
              </w:rPr>
              <w:t xml:space="preserve">ЧЛЕНЫ </w:t>
            </w:r>
            <w:r w:rsidRPr="00CF0C7D">
              <w:rPr>
                <w:b/>
                <w:caps/>
                <w:sz w:val="20"/>
                <w:szCs w:val="20"/>
                <w:lang w:eastAsia="ru-RU"/>
              </w:rPr>
              <w:t>организационного комитета:</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 xml:space="preserve">Начальник отдела молодежи и спорта 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lastRenderedPageBreak/>
              <w:t xml:space="preserve">Начальник Отдела образования 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 xml:space="preserve">Начальник отдела архитектуры и строительства 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Директор МКУ «</w:t>
            </w:r>
            <w:proofErr w:type="spellStart"/>
            <w:r w:rsidRPr="00CF0C7D">
              <w:rPr>
                <w:sz w:val="20"/>
                <w:szCs w:val="20"/>
                <w:lang w:eastAsia="ru-RU"/>
              </w:rPr>
              <w:t>Мокроусовский</w:t>
            </w:r>
            <w:proofErr w:type="spellEnd"/>
            <w:r w:rsidRPr="00CF0C7D">
              <w:rPr>
                <w:sz w:val="20"/>
                <w:szCs w:val="20"/>
                <w:lang w:eastAsia="ru-RU"/>
              </w:rPr>
              <w:t xml:space="preserve"> Центр культуры»</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 xml:space="preserve">Председатель Думы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(по согласованию)</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Начальник ОП «</w:t>
            </w:r>
            <w:proofErr w:type="spellStart"/>
            <w:r w:rsidRPr="00CF0C7D">
              <w:rPr>
                <w:sz w:val="20"/>
                <w:szCs w:val="20"/>
                <w:lang w:eastAsia="ru-RU"/>
              </w:rPr>
              <w:t>Мокроусовское</w:t>
            </w:r>
            <w:proofErr w:type="spellEnd"/>
            <w:r w:rsidRPr="00CF0C7D">
              <w:rPr>
                <w:sz w:val="20"/>
                <w:szCs w:val="20"/>
                <w:lang w:eastAsia="ru-RU"/>
              </w:rPr>
              <w:t>», МО МВД России (</w:t>
            </w:r>
            <w:proofErr w:type="spellStart"/>
            <w:r w:rsidRPr="00CF0C7D">
              <w:rPr>
                <w:sz w:val="20"/>
                <w:szCs w:val="20"/>
                <w:lang w:eastAsia="ru-RU"/>
              </w:rPr>
              <w:t>Макушинский</w:t>
            </w:r>
            <w:proofErr w:type="spellEnd"/>
            <w:r w:rsidRPr="00CF0C7D">
              <w:rPr>
                <w:sz w:val="20"/>
                <w:szCs w:val="20"/>
                <w:lang w:eastAsia="ru-RU"/>
              </w:rPr>
              <w:t>) УМВД России по Курганской области (по согласованию)</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Председатель районного Совета ветеранов (по согласованию)</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proofErr w:type="spellStart"/>
            <w:r w:rsidRPr="00CF0C7D">
              <w:rPr>
                <w:sz w:val="20"/>
                <w:szCs w:val="20"/>
                <w:lang w:eastAsia="ru-RU"/>
              </w:rPr>
              <w:t>И.о</w:t>
            </w:r>
            <w:proofErr w:type="spellEnd"/>
            <w:r w:rsidRPr="00CF0C7D">
              <w:rPr>
                <w:sz w:val="20"/>
                <w:szCs w:val="20"/>
                <w:lang w:eastAsia="ru-RU"/>
              </w:rPr>
              <w:t xml:space="preserve">. начальника финансового управления 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w:t>
            </w:r>
          </w:p>
        </w:tc>
      </w:tr>
      <w:tr w:rsidR="00CF0C7D" w:rsidRPr="00CF0C7D" w:rsidTr="00CC7E8B">
        <w:tc>
          <w:tcPr>
            <w:tcW w:w="9571" w:type="dxa"/>
            <w:tcBorders>
              <w:top w:val="single" w:sz="4" w:space="0" w:color="auto"/>
              <w:left w:val="single" w:sz="4" w:space="0" w:color="auto"/>
              <w:bottom w:val="single" w:sz="4" w:space="0" w:color="auto"/>
              <w:right w:val="single" w:sz="4" w:space="0" w:color="auto"/>
            </w:tcBorders>
            <w:shd w:val="clear" w:color="auto" w:fill="auto"/>
          </w:tcPr>
          <w:p w:rsidR="00CF0C7D" w:rsidRPr="00CF0C7D" w:rsidRDefault="00CF0C7D" w:rsidP="00CF0C7D">
            <w:pPr>
              <w:widowControl/>
              <w:autoSpaceDE/>
              <w:autoSpaceDN/>
              <w:rPr>
                <w:sz w:val="20"/>
                <w:szCs w:val="20"/>
                <w:lang w:eastAsia="ru-RU"/>
              </w:rPr>
            </w:pPr>
            <w:r w:rsidRPr="00CF0C7D">
              <w:rPr>
                <w:sz w:val="20"/>
                <w:szCs w:val="20"/>
                <w:lang w:eastAsia="ru-RU"/>
              </w:rPr>
              <w:t xml:space="preserve">Руководитель Аппарата, управляющий делами 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w:t>
            </w:r>
          </w:p>
        </w:tc>
      </w:tr>
    </w:tbl>
    <w:p w:rsidR="00CF0C7D" w:rsidRPr="00CF0C7D" w:rsidRDefault="00CF0C7D" w:rsidP="00CF0C7D">
      <w:pPr>
        <w:widowControl/>
        <w:autoSpaceDE/>
        <w:autoSpaceDN/>
        <w:jc w:val="both"/>
        <w:rPr>
          <w:sz w:val="20"/>
          <w:szCs w:val="20"/>
          <w:lang w:eastAsia="ru-RU"/>
        </w:rPr>
      </w:pPr>
    </w:p>
    <w:p w:rsidR="00CF0C7D" w:rsidRPr="00CF0C7D" w:rsidRDefault="00CF0C7D" w:rsidP="00CF0C7D">
      <w:pPr>
        <w:widowControl/>
        <w:autoSpaceDE/>
        <w:autoSpaceDN/>
        <w:jc w:val="both"/>
        <w:rPr>
          <w:sz w:val="20"/>
          <w:szCs w:val="20"/>
          <w:lang w:eastAsia="ru-RU"/>
        </w:rPr>
      </w:pPr>
    </w:p>
    <w:p w:rsidR="00CF0C7D" w:rsidRPr="00CF0C7D" w:rsidRDefault="00CF0C7D" w:rsidP="00CF0C7D">
      <w:pPr>
        <w:widowControl/>
        <w:autoSpaceDE/>
        <w:autoSpaceDN/>
        <w:jc w:val="both"/>
        <w:rPr>
          <w:sz w:val="20"/>
          <w:szCs w:val="20"/>
          <w:lang w:eastAsia="ru-RU"/>
        </w:rPr>
      </w:pPr>
    </w:p>
    <w:p w:rsidR="00CF0C7D" w:rsidRPr="00CF0C7D" w:rsidRDefault="00CF0C7D" w:rsidP="00CF0C7D">
      <w:pPr>
        <w:widowControl/>
        <w:autoSpaceDE/>
        <w:autoSpaceDN/>
        <w:ind w:left="4678"/>
        <w:rPr>
          <w:sz w:val="20"/>
          <w:szCs w:val="20"/>
          <w:lang w:eastAsia="ru-RU"/>
        </w:rPr>
      </w:pPr>
      <w:r w:rsidRPr="00CF0C7D">
        <w:rPr>
          <w:sz w:val="20"/>
          <w:szCs w:val="20"/>
          <w:lang w:eastAsia="ru-RU"/>
        </w:rPr>
        <w:t>Приложение 2 к распоряжению</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 от «12» марта 2025 года    № 79-р</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«О создании организационного комитета по подготовке </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и проведению Года защитника Отечества и празднованию </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80-й годовщины Победы в Великой Отечественной </w:t>
      </w:r>
    </w:p>
    <w:p w:rsidR="00CF0C7D" w:rsidRPr="00CF0C7D" w:rsidRDefault="00CF0C7D" w:rsidP="00CF0C7D">
      <w:pPr>
        <w:widowControl/>
        <w:autoSpaceDE/>
        <w:autoSpaceDN/>
        <w:ind w:left="4678"/>
        <w:rPr>
          <w:sz w:val="20"/>
          <w:szCs w:val="20"/>
          <w:lang w:eastAsia="ru-RU"/>
        </w:rPr>
      </w:pPr>
      <w:r w:rsidRPr="00CF0C7D">
        <w:rPr>
          <w:sz w:val="20"/>
          <w:szCs w:val="20"/>
          <w:lang w:eastAsia="ru-RU"/>
        </w:rPr>
        <w:t xml:space="preserve">войне 1941-1945 </w:t>
      </w:r>
      <w:proofErr w:type="spellStart"/>
      <w:r w:rsidRPr="00CF0C7D">
        <w:rPr>
          <w:sz w:val="20"/>
          <w:szCs w:val="20"/>
          <w:lang w:eastAsia="ru-RU"/>
        </w:rPr>
        <w:t>гг</w:t>
      </w:r>
      <w:proofErr w:type="spellEnd"/>
      <w:r w:rsidRPr="00CF0C7D">
        <w:rPr>
          <w:sz w:val="20"/>
          <w:szCs w:val="20"/>
          <w:lang w:eastAsia="ru-RU"/>
        </w:rPr>
        <w:t xml:space="preserve"> на территории </w:t>
      </w:r>
      <w:proofErr w:type="spellStart"/>
      <w:r w:rsidRPr="00CF0C7D">
        <w:rPr>
          <w:sz w:val="20"/>
          <w:szCs w:val="20"/>
          <w:lang w:eastAsia="ru-RU"/>
        </w:rPr>
        <w:t>Мокроусовского</w:t>
      </w:r>
      <w:proofErr w:type="spellEnd"/>
      <w:r w:rsidRPr="00CF0C7D">
        <w:rPr>
          <w:sz w:val="20"/>
          <w:szCs w:val="20"/>
          <w:lang w:eastAsia="ru-RU"/>
        </w:rPr>
        <w:t xml:space="preserve"> </w:t>
      </w:r>
    </w:p>
    <w:p w:rsidR="00CF0C7D" w:rsidRPr="00CF0C7D" w:rsidRDefault="00CF0C7D" w:rsidP="00CF0C7D">
      <w:pPr>
        <w:widowControl/>
        <w:autoSpaceDE/>
        <w:autoSpaceDN/>
        <w:ind w:left="4678"/>
        <w:rPr>
          <w:sz w:val="20"/>
          <w:szCs w:val="20"/>
          <w:lang w:eastAsia="ru-RU"/>
        </w:rPr>
      </w:pPr>
      <w:r w:rsidRPr="00CF0C7D">
        <w:rPr>
          <w:sz w:val="20"/>
          <w:szCs w:val="20"/>
          <w:lang w:eastAsia="ru-RU"/>
        </w:rPr>
        <w:t>муниципального округа Курганской области в 2025 году»</w:t>
      </w:r>
    </w:p>
    <w:p w:rsidR="00CF0C7D" w:rsidRPr="00CF0C7D" w:rsidRDefault="00CF0C7D" w:rsidP="00CF0C7D">
      <w:pPr>
        <w:widowControl/>
        <w:autoSpaceDE/>
        <w:autoSpaceDN/>
        <w:jc w:val="both"/>
        <w:rPr>
          <w:sz w:val="20"/>
          <w:szCs w:val="20"/>
          <w:lang w:eastAsia="ru-RU"/>
        </w:rPr>
      </w:pPr>
    </w:p>
    <w:p w:rsidR="00CF0C7D" w:rsidRPr="00CF0C7D" w:rsidRDefault="00CF0C7D" w:rsidP="00CF0C7D">
      <w:pPr>
        <w:widowControl/>
        <w:autoSpaceDE/>
        <w:autoSpaceDN/>
        <w:jc w:val="both"/>
        <w:rPr>
          <w:sz w:val="20"/>
          <w:szCs w:val="20"/>
          <w:lang w:eastAsia="ru-RU"/>
        </w:rPr>
      </w:pPr>
    </w:p>
    <w:p w:rsidR="00CF0C7D" w:rsidRPr="00CF0C7D" w:rsidRDefault="00CF0C7D" w:rsidP="00CF0C7D">
      <w:pPr>
        <w:widowControl/>
        <w:autoSpaceDE/>
        <w:autoSpaceDN/>
        <w:jc w:val="center"/>
        <w:rPr>
          <w:b/>
          <w:sz w:val="20"/>
          <w:szCs w:val="20"/>
          <w:lang w:eastAsia="ru-RU"/>
        </w:rPr>
      </w:pPr>
      <w:r w:rsidRPr="00CF0C7D">
        <w:rPr>
          <w:b/>
          <w:sz w:val="20"/>
          <w:szCs w:val="20"/>
          <w:lang w:eastAsia="ru-RU"/>
        </w:rPr>
        <w:t xml:space="preserve">План </w:t>
      </w:r>
    </w:p>
    <w:p w:rsidR="00CF0C7D" w:rsidRPr="00CF0C7D" w:rsidRDefault="00CF0C7D" w:rsidP="00CF0C7D">
      <w:pPr>
        <w:widowControl/>
        <w:autoSpaceDE/>
        <w:autoSpaceDN/>
        <w:jc w:val="center"/>
        <w:rPr>
          <w:b/>
          <w:sz w:val="20"/>
          <w:szCs w:val="20"/>
          <w:lang w:eastAsia="ru-RU"/>
        </w:rPr>
      </w:pPr>
      <w:r w:rsidRPr="00CF0C7D">
        <w:rPr>
          <w:b/>
          <w:sz w:val="20"/>
          <w:szCs w:val="20"/>
          <w:lang w:eastAsia="ru-RU"/>
        </w:rPr>
        <w:t xml:space="preserve">мероприятий по подготовке и проведению Года защитника Отечества </w:t>
      </w:r>
    </w:p>
    <w:p w:rsidR="00CF0C7D" w:rsidRPr="00CF0C7D" w:rsidRDefault="00CF0C7D" w:rsidP="00CF0C7D">
      <w:pPr>
        <w:widowControl/>
        <w:autoSpaceDE/>
        <w:autoSpaceDN/>
        <w:jc w:val="center"/>
        <w:rPr>
          <w:b/>
          <w:sz w:val="20"/>
          <w:szCs w:val="20"/>
          <w:lang w:eastAsia="ru-RU"/>
        </w:rPr>
      </w:pPr>
      <w:r w:rsidRPr="00CF0C7D">
        <w:rPr>
          <w:b/>
          <w:sz w:val="20"/>
          <w:szCs w:val="20"/>
          <w:lang w:eastAsia="ru-RU"/>
        </w:rPr>
        <w:t xml:space="preserve">и празднованию 80-й годовщины Победы в Великой Отечественной войне 1941-1945 </w:t>
      </w:r>
      <w:proofErr w:type="spellStart"/>
      <w:r w:rsidRPr="00CF0C7D">
        <w:rPr>
          <w:b/>
          <w:sz w:val="20"/>
          <w:szCs w:val="20"/>
          <w:lang w:eastAsia="ru-RU"/>
        </w:rPr>
        <w:t>гг</w:t>
      </w:r>
      <w:proofErr w:type="spellEnd"/>
      <w:r w:rsidRPr="00CF0C7D">
        <w:rPr>
          <w:b/>
          <w:sz w:val="20"/>
          <w:szCs w:val="20"/>
          <w:lang w:eastAsia="ru-RU"/>
        </w:rPr>
        <w:t xml:space="preserve"> на территории </w:t>
      </w:r>
      <w:proofErr w:type="spellStart"/>
      <w:r w:rsidRPr="00CF0C7D">
        <w:rPr>
          <w:b/>
          <w:sz w:val="20"/>
          <w:szCs w:val="20"/>
          <w:lang w:eastAsia="ru-RU"/>
        </w:rPr>
        <w:t>Мокроусовского</w:t>
      </w:r>
      <w:proofErr w:type="spellEnd"/>
      <w:r w:rsidRPr="00CF0C7D">
        <w:rPr>
          <w:b/>
          <w:sz w:val="20"/>
          <w:szCs w:val="20"/>
          <w:lang w:eastAsia="ru-RU"/>
        </w:rPr>
        <w:t xml:space="preserve"> муниципального округа Курганской области в 2025 году</w:t>
      </w:r>
    </w:p>
    <w:p w:rsidR="00CF0C7D" w:rsidRPr="00CF0C7D" w:rsidRDefault="00CF0C7D" w:rsidP="00CF0C7D">
      <w:pPr>
        <w:widowControl/>
        <w:autoSpaceDE/>
        <w:autoSpaceDN/>
        <w:jc w:val="center"/>
        <w:rPr>
          <w:sz w:val="20"/>
          <w:szCs w:val="20"/>
          <w:lang w:eastAsia="ru-RU"/>
        </w:rPr>
      </w:pPr>
    </w:p>
    <w:p w:rsidR="00CF0C7D" w:rsidRPr="00CF0C7D" w:rsidRDefault="00CF0C7D" w:rsidP="00CF0C7D">
      <w:pPr>
        <w:widowControl/>
        <w:autoSpaceDE/>
        <w:autoSpaceDN/>
        <w:jc w:val="both"/>
        <w:rPr>
          <w:sz w:val="20"/>
          <w:szCs w:val="20"/>
          <w:lang w:eastAsia="ru-RU"/>
        </w:rP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gridCol w:w="4191"/>
        <w:gridCol w:w="1418"/>
        <w:gridCol w:w="3393"/>
      </w:tblGrid>
      <w:tr w:rsidR="00CF0C7D" w:rsidRPr="00CF0C7D" w:rsidTr="00CC7E8B">
        <w:trPr>
          <w:trHeight w:val="751"/>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w:t>
            </w:r>
          </w:p>
          <w:p w:rsidR="00CF0C7D" w:rsidRPr="00CF0C7D" w:rsidRDefault="00CF0C7D" w:rsidP="00CF0C7D">
            <w:pPr>
              <w:widowControl/>
              <w:autoSpaceDE/>
              <w:autoSpaceDN/>
              <w:rPr>
                <w:sz w:val="20"/>
                <w:szCs w:val="20"/>
                <w:lang w:eastAsia="ru-RU"/>
              </w:rPr>
            </w:pPr>
            <w:r w:rsidRPr="00CF0C7D">
              <w:rPr>
                <w:sz w:val="20"/>
                <w:szCs w:val="20"/>
                <w:lang w:eastAsia="ru-RU"/>
              </w:rPr>
              <w:t>п/п</w:t>
            </w:r>
          </w:p>
        </w:tc>
        <w:tc>
          <w:tcPr>
            <w:tcW w:w="4191"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Наименование мероприятия</w:t>
            </w:r>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Сроки</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Исполнитель</w:t>
            </w:r>
          </w:p>
        </w:tc>
      </w:tr>
      <w:tr w:rsidR="00CF0C7D" w:rsidRPr="00CF0C7D" w:rsidTr="00CC7E8B">
        <w:trPr>
          <w:trHeight w:val="413"/>
        </w:trPr>
        <w:tc>
          <w:tcPr>
            <w:tcW w:w="9612" w:type="dxa"/>
            <w:gridSpan w:val="4"/>
          </w:tcPr>
          <w:p w:rsidR="00CF0C7D" w:rsidRPr="00CF0C7D" w:rsidRDefault="00CF0C7D" w:rsidP="00CF0C7D">
            <w:pPr>
              <w:widowControl/>
              <w:numPr>
                <w:ilvl w:val="0"/>
                <w:numId w:val="22"/>
              </w:numPr>
              <w:autoSpaceDE/>
              <w:autoSpaceDN/>
              <w:jc w:val="center"/>
              <w:rPr>
                <w:b/>
                <w:sz w:val="20"/>
                <w:szCs w:val="20"/>
                <w:lang w:eastAsia="ru-RU"/>
              </w:rPr>
            </w:pPr>
            <w:r w:rsidRPr="00CF0C7D">
              <w:rPr>
                <w:b/>
                <w:sz w:val="20"/>
                <w:szCs w:val="20"/>
                <w:lang w:eastAsia="ru-RU"/>
              </w:rPr>
              <w:t>Организационные мероприятия</w:t>
            </w:r>
          </w:p>
        </w:tc>
      </w:tr>
      <w:tr w:rsidR="00CF0C7D" w:rsidRPr="00CF0C7D" w:rsidTr="00CC7E8B">
        <w:trPr>
          <w:trHeight w:val="751"/>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Вручение памятной медали «80 лет Победы в Великой Отечественной войне 1941-1945 гг.» труженикам тыла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март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Администрация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tc>
      </w:tr>
      <w:tr w:rsidR="00CF0C7D" w:rsidRPr="00CF0C7D" w:rsidTr="00CC7E8B">
        <w:trPr>
          <w:trHeight w:val="751"/>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Подготовка и проведение торжественного митинга в честь 80-лия Победы в Великой Отечественной войне 1941-1945 </w:t>
            </w:r>
            <w:proofErr w:type="spellStart"/>
            <w:r w:rsidRPr="00CF0C7D">
              <w:rPr>
                <w:sz w:val="20"/>
                <w:szCs w:val="20"/>
                <w:lang w:eastAsia="ru-RU"/>
              </w:rPr>
              <w:t>гг</w:t>
            </w:r>
            <w:proofErr w:type="spellEnd"/>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май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Администрация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tc>
      </w:tr>
      <w:tr w:rsidR="00CF0C7D" w:rsidRPr="00CF0C7D" w:rsidTr="00CC7E8B">
        <w:trPr>
          <w:trHeight w:val="751"/>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Подготовка и опубликование праздничного поздравления Главы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жителям округа на сайте 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май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Администрация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tc>
      </w:tr>
      <w:tr w:rsidR="00CF0C7D" w:rsidRPr="00CF0C7D" w:rsidTr="00CC7E8B">
        <w:trPr>
          <w:trHeight w:val="751"/>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Проведение церемонии возложения венков и цветов к памятнику Алеше в парке им. Г.К. Жукова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9 мая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Администрация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tc>
      </w:tr>
      <w:tr w:rsidR="00CF0C7D" w:rsidRPr="00CF0C7D" w:rsidTr="00CC7E8B">
        <w:trPr>
          <w:trHeight w:val="751"/>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5</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Подготовка и проведение праздничных мероприятий, посвященных Дням воинской славы России</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в течение года</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Администрация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w:t>
            </w:r>
          </w:p>
        </w:tc>
      </w:tr>
      <w:tr w:rsidR="00CF0C7D" w:rsidRPr="00CF0C7D" w:rsidTr="00CC7E8B">
        <w:trPr>
          <w:trHeight w:val="751"/>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6</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Организация смотра-конкурса первичных ветеранских организаций на звание «Лучшая первичная организация ветеранов»  к 80-летию Победы советского народа в Великой Отечественной войне 1941-1945г.г.</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2025</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tc>
      </w:tr>
      <w:tr w:rsidR="00CF0C7D" w:rsidRPr="00CF0C7D" w:rsidTr="00CC7E8B">
        <w:trPr>
          <w:trHeight w:val="751"/>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7</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Проведение работы по наполнению электронных книг «Книги памяти» и «Солдаты победы» по увековечению памяти участников Великой Отечественной войны 1941-1945 </w:t>
            </w:r>
            <w:proofErr w:type="spellStart"/>
            <w:r w:rsidRPr="00CF0C7D">
              <w:rPr>
                <w:sz w:val="20"/>
                <w:szCs w:val="20"/>
                <w:lang w:eastAsia="ru-RU"/>
              </w:rPr>
              <w:t>г.г</w:t>
            </w:r>
            <w:proofErr w:type="spellEnd"/>
            <w:r w:rsidRPr="00CF0C7D">
              <w:rPr>
                <w:sz w:val="20"/>
                <w:szCs w:val="20"/>
                <w:lang w:eastAsia="ru-RU"/>
              </w:rPr>
              <w:t>.</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В течение года</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Районный Совет ветеранов, ветеранские организации </w:t>
            </w:r>
            <w:proofErr w:type="spellStart"/>
            <w:r w:rsidRPr="00CF0C7D">
              <w:rPr>
                <w:sz w:val="20"/>
                <w:szCs w:val="20"/>
                <w:lang w:eastAsia="ru-RU"/>
              </w:rPr>
              <w:t>Мокроусовского</w:t>
            </w:r>
            <w:proofErr w:type="spellEnd"/>
            <w:r w:rsidRPr="00CF0C7D">
              <w:rPr>
                <w:sz w:val="20"/>
                <w:szCs w:val="20"/>
                <w:lang w:eastAsia="ru-RU"/>
              </w:rPr>
              <w:t xml:space="preserve"> округа</w:t>
            </w:r>
          </w:p>
        </w:tc>
      </w:tr>
      <w:tr w:rsidR="00CF0C7D" w:rsidRPr="00CF0C7D" w:rsidTr="00CC7E8B">
        <w:trPr>
          <w:trHeight w:val="364"/>
        </w:trPr>
        <w:tc>
          <w:tcPr>
            <w:tcW w:w="9612" w:type="dxa"/>
            <w:gridSpan w:val="4"/>
          </w:tcPr>
          <w:p w:rsidR="00CF0C7D" w:rsidRPr="00CF0C7D" w:rsidRDefault="00CF0C7D" w:rsidP="00CF0C7D">
            <w:pPr>
              <w:widowControl/>
              <w:autoSpaceDE/>
              <w:autoSpaceDN/>
              <w:jc w:val="center"/>
              <w:rPr>
                <w:b/>
                <w:sz w:val="20"/>
                <w:szCs w:val="20"/>
                <w:lang w:eastAsia="ru-RU"/>
              </w:rPr>
            </w:pPr>
            <w:r w:rsidRPr="00CF0C7D">
              <w:rPr>
                <w:b/>
                <w:sz w:val="20"/>
                <w:szCs w:val="20"/>
                <w:lang w:val="en-US" w:eastAsia="ru-RU"/>
              </w:rPr>
              <w:t>II</w:t>
            </w:r>
            <w:r w:rsidRPr="00CF0C7D">
              <w:rPr>
                <w:b/>
                <w:sz w:val="20"/>
                <w:szCs w:val="20"/>
                <w:lang w:eastAsia="ru-RU"/>
              </w:rPr>
              <w:t xml:space="preserve"> Информационно-пропагандистские мероприятия</w:t>
            </w:r>
          </w:p>
        </w:tc>
      </w:tr>
      <w:tr w:rsidR="00CF0C7D" w:rsidRPr="00CF0C7D" w:rsidTr="00CC7E8B">
        <w:trPr>
          <w:trHeight w:val="1020"/>
        </w:trPr>
        <w:tc>
          <w:tcPr>
            <w:tcW w:w="610" w:type="dxa"/>
            <w:tcBorders>
              <w:bottom w:val="single" w:sz="4" w:space="0" w:color="auto"/>
            </w:tcBorders>
          </w:tcPr>
          <w:p w:rsidR="00CF0C7D" w:rsidRPr="00CF0C7D" w:rsidRDefault="00CF0C7D" w:rsidP="00CF0C7D">
            <w:pPr>
              <w:widowControl/>
              <w:autoSpaceDE/>
              <w:autoSpaceDN/>
              <w:rPr>
                <w:sz w:val="20"/>
                <w:szCs w:val="20"/>
                <w:lang w:eastAsia="ru-RU"/>
              </w:rPr>
            </w:pPr>
            <w:r w:rsidRPr="00CF0C7D">
              <w:rPr>
                <w:sz w:val="20"/>
                <w:szCs w:val="20"/>
                <w:lang w:eastAsia="ru-RU"/>
              </w:rPr>
              <w:lastRenderedPageBreak/>
              <w:t>8</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Акция «Георгиевская ленточка»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08.04.2025</w:t>
            </w:r>
          </w:p>
          <w:p w:rsidR="00CF0C7D" w:rsidRPr="00CF0C7D" w:rsidRDefault="00CF0C7D" w:rsidP="00CF0C7D">
            <w:pPr>
              <w:widowControl/>
              <w:autoSpaceDE/>
              <w:autoSpaceDN/>
              <w:rPr>
                <w:sz w:val="20"/>
                <w:szCs w:val="20"/>
                <w:lang w:eastAsia="ru-RU"/>
              </w:rPr>
            </w:pPr>
            <w:r w:rsidRPr="00CF0C7D">
              <w:rPr>
                <w:sz w:val="20"/>
                <w:szCs w:val="20"/>
                <w:lang w:eastAsia="ru-RU"/>
              </w:rPr>
              <w:t>с 1 по 9 мая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Отдел молодежи и спорта 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(далее Отдел молодежи и спорта)</w:t>
            </w:r>
          </w:p>
        </w:tc>
      </w:tr>
      <w:tr w:rsidR="00CF0C7D" w:rsidRPr="00CF0C7D" w:rsidTr="00CC7E8B">
        <w:trPr>
          <w:trHeight w:val="1020"/>
        </w:trPr>
        <w:tc>
          <w:tcPr>
            <w:tcW w:w="610" w:type="dxa"/>
            <w:tcBorders>
              <w:bottom w:val="single" w:sz="4" w:space="0" w:color="auto"/>
            </w:tcBorders>
          </w:tcPr>
          <w:p w:rsidR="00CF0C7D" w:rsidRPr="00CF0C7D" w:rsidRDefault="00CF0C7D" w:rsidP="00CF0C7D">
            <w:pPr>
              <w:widowControl/>
              <w:autoSpaceDE/>
              <w:autoSpaceDN/>
              <w:rPr>
                <w:sz w:val="20"/>
                <w:szCs w:val="20"/>
                <w:lang w:eastAsia="ru-RU"/>
              </w:rPr>
            </w:pPr>
            <w:r w:rsidRPr="00CF0C7D">
              <w:rPr>
                <w:sz w:val="20"/>
                <w:szCs w:val="20"/>
                <w:lang w:eastAsia="ru-RU"/>
              </w:rPr>
              <w:t>9</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Работа серебряных волонтерских групп по оказанию помощи воинам СВО</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в течение года</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p w:rsidR="00CF0C7D" w:rsidRPr="00CF0C7D" w:rsidRDefault="00CF0C7D" w:rsidP="00CF0C7D">
            <w:pPr>
              <w:widowControl/>
              <w:autoSpaceDE/>
              <w:autoSpaceDN/>
              <w:rPr>
                <w:sz w:val="20"/>
                <w:szCs w:val="20"/>
                <w:lang w:eastAsia="ru-RU"/>
              </w:rPr>
            </w:pPr>
            <w:r w:rsidRPr="00CF0C7D">
              <w:rPr>
                <w:sz w:val="20"/>
                <w:szCs w:val="20"/>
                <w:lang w:eastAsia="ru-RU"/>
              </w:rPr>
              <w:t xml:space="preserve">ветеранские организации </w:t>
            </w:r>
            <w:proofErr w:type="spellStart"/>
            <w:r w:rsidRPr="00CF0C7D">
              <w:rPr>
                <w:sz w:val="20"/>
                <w:szCs w:val="20"/>
                <w:lang w:eastAsia="ru-RU"/>
              </w:rPr>
              <w:t>Мокроусовского</w:t>
            </w:r>
            <w:proofErr w:type="spellEnd"/>
            <w:r w:rsidRPr="00CF0C7D">
              <w:rPr>
                <w:sz w:val="20"/>
                <w:szCs w:val="20"/>
                <w:lang w:eastAsia="ru-RU"/>
              </w:rPr>
              <w:t xml:space="preserve"> округа</w:t>
            </w:r>
          </w:p>
        </w:tc>
      </w:tr>
      <w:tr w:rsidR="00CF0C7D" w:rsidRPr="00CF0C7D" w:rsidTr="00CC7E8B">
        <w:trPr>
          <w:trHeight w:val="76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10</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Презентация книги «Дети Зауралья и война»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февраль 2025</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p w:rsidR="00CF0C7D" w:rsidRPr="00CF0C7D" w:rsidRDefault="00CF0C7D" w:rsidP="00CF0C7D">
            <w:pPr>
              <w:widowControl/>
              <w:autoSpaceDE/>
              <w:autoSpaceDN/>
              <w:rPr>
                <w:sz w:val="20"/>
                <w:szCs w:val="20"/>
                <w:lang w:eastAsia="ru-RU"/>
              </w:rPr>
            </w:pPr>
            <w:r w:rsidRPr="00CF0C7D">
              <w:rPr>
                <w:sz w:val="20"/>
                <w:szCs w:val="20"/>
                <w:lang w:eastAsia="ru-RU"/>
              </w:rPr>
              <w:t>Центральная библиотека</w:t>
            </w:r>
          </w:p>
        </w:tc>
      </w:tr>
      <w:tr w:rsidR="00CF0C7D" w:rsidRPr="00CF0C7D" w:rsidTr="00CC7E8B">
        <w:trPr>
          <w:trHeight w:val="76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11</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Участие в конкурсе «Моя </w:t>
            </w:r>
            <w:proofErr w:type="spellStart"/>
            <w:r w:rsidRPr="00CF0C7D">
              <w:rPr>
                <w:sz w:val="20"/>
                <w:szCs w:val="20"/>
                <w:lang w:eastAsia="ru-RU"/>
              </w:rPr>
              <w:t>семьЯ</w:t>
            </w:r>
            <w:proofErr w:type="spellEnd"/>
            <w:r w:rsidRPr="00CF0C7D">
              <w:rPr>
                <w:sz w:val="20"/>
                <w:szCs w:val="20"/>
                <w:lang w:eastAsia="ru-RU"/>
              </w:rPr>
              <w:t xml:space="preserve"> на службе Отечеству», посвященного 80-летию Победы советского народа в Великой Отечественной войне.</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В течение года</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p w:rsidR="00CF0C7D" w:rsidRPr="00CF0C7D" w:rsidRDefault="00CF0C7D" w:rsidP="00CF0C7D">
            <w:pPr>
              <w:widowControl/>
              <w:autoSpaceDE/>
              <w:autoSpaceDN/>
              <w:rPr>
                <w:sz w:val="20"/>
                <w:szCs w:val="20"/>
                <w:lang w:eastAsia="ru-RU"/>
              </w:rPr>
            </w:pPr>
            <w:r w:rsidRPr="00CF0C7D">
              <w:rPr>
                <w:sz w:val="20"/>
                <w:szCs w:val="20"/>
                <w:lang w:eastAsia="ru-RU"/>
              </w:rPr>
              <w:t xml:space="preserve">ветеранские организации </w:t>
            </w:r>
            <w:proofErr w:type="spellStart"/>
            <w:r w:rsidRPr="00CF0C7D">
              <w:rPr>
                <w:sz w:val="20"/>
                <w:szCs w:val="20"/>
                <w:lang w:eastAsia="ru-RU"/>
              </w:rPr>
              <w:t>Мокроусовского</w:t>
            </w:r>
            <w:proofErr w:type="spellEnd"/>
            <w:r w:rsidRPr="00CF0C7D">
              <w:rPr>
                <w:sz w:val="20"/>
                <w:szCs w:val="20"/>
                <w:lang w:eastAsia="ru-RU"/>
              </w:rPr>
              <w:t xml:space="preserve"> округа</w:t>
            </w:r>
          </w:p>
        </w:tc>
      </w:tr>
      <w:tr w:rsidR="00CF0C7D" w:rsidRPr="00CF0C7D" w:rsidTr="00CC7E8B">
        <w:trPr>
          <w:trHeight w:val="40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12</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Проведение акции с участием серебряных волонтеров-добровольцев, направленных на оказание помощи «Своих не бросаем», «Тепло в дар», «Чистый обелиск», «Георгиевская лента», Бессмертный полк</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В течение года</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p w:rsidR="00CF0C7D" w:rsidRPr="00CF0C7D" w:rsidRDefault="00CF0C7D" w:rsidP="00CF0C7D">
            <w:pPr>
              <w:widowControl/>
              <w:autoSpaceDE/>
              <w:autoSpaceDN/>
              <w:rPr>
                <w:sz w:val="20"/>
                <w:szCs w:val="20"/>
                <w:lang w:eastAsia="ru-RU"/>
              </w:rPr>
            </w:pPr>
            <w:r w:rsidRPr="00CF0C7D">
              <w:rPr>
                <w:sz w:val="20"/>
                <w:szCs w:val="20"/>
                <w:lang w:eastAsia="ru-RU"/>
              </w:rPr>
              <w:t xml:space="preserve">ветеранские организации </w:t>
            </w:r>
            <w:proofErr w:type="spellStart"/>
            <w:r w:rsidRPr="00CF0C7D">
              <w:rPr>
                <w:sz w:val="20"/>
                <w:szCs w:val="20"/>
                <w:lang w:eastAsia="ru-RU"/>
              </w:rPr>
              <w:t>Мокроусовского</w:t>
            </w:r>
            <w:proofErr w:type="spellEnd"/>
            <w:r w:rsidRPr="00CF0C7D">
              <w:rPr>
                <w:sz w:val="20"/>
                <w:szCs w:val="20"/>
                <w:lang w:eastAsia="ru-RU"/>
              </w:rPr>
              <w:t xml:space="preserve"> округа</w:t>
            </w:r>
          </w:p>
        </w:tc>
      </w:tr>
      <w:tr w:rsidR="00CF0C7D" w:rsidRPr="00CF0C7D" w:rsidTr="00CC7E8B">
        <w:trPr>
          <w:trHeight w:val="49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13</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Участие в Международном историческом диктанте на тему событий Второй Мировой войны «Диктант Победы»</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апрель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p w:rsidR="00CF0C7D" w:rsidRPr="00CF0C7D" w:rsidRDefault="00CF0C7D" w:rsidP="00CF0C7D">
            <w:pPr>
              <w:widowControl/>
              <w:autoSpaceDE/>
              <w:autoSpaceDN/>
              <w:rPr>
                <w:sz w:val="20"/>
                <w:szCs w:val="20"/>
                <w:lang w:eastAsia="ru-RU"/>
              </w:rPr>
            </w:pPr>
            <w:r w:rsidRPr="00CF0C7D">
              <w:rPr>
                <w:sz w:val="20"/>
                <w:szCs w:val="20"/>
                <w:lang w:eastAsia="ru-RU"/>
              </w:rPr>
              <w:t xml:space="preserve">ветеранские организации </w:t>
            </w:r>
            <w:proofErr w:type="spellStart"/>
            <w:r w:rsidRPr="00CF0C7D">
              <w:rPr>
                <w:sz w:val="20"/>
                <w:szCs w:val="20"/>
                <w:lang w:eastAsia="ru-RU"/>
              </w:rPr>
              <w:t>Мокроусовского</w:t>
            </w:r>
            <w:proofErr w:type="spellEnd"/>
            <w:r w:rsidRPr="00CF0C7D">
              <w:rPr>
                <w:sz w:val="20"/>
                <w:szCs w:val="20"/>
                <w:lang w:eastAsia="ru-RU"/>
              </w:rPr>
              <w:t xml:space="preserve"> округа</w:t>
            </w:r>
          </w:p>
        </w:tc>
      </w:tr>
      <w:tr w:rsidR="00CF0C7D" w:rsidRPr="00CF0C7D" w:rsidTr="00CC7E8B">
        <w:trPr>
          <w:trHeight w:val="750"/>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14</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Проведение акции «Дорога к ветерану», вручение памятного календаря «Песня к Победе нас вела»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Март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p w:rsidR="00CF0C7D" w:rsidRPr="00CF0C7D" w:rsidRDefault="00CF0C7D" w:rsidP="00CF0C7D">
            <w:pPr>
              <w:widowControl/>
              <w:autoSpaceDE/>
              <w:autoSpaceDN/>
              <w:rPr>
                <w:sz w:val="20"/>
                <w:szCs w:val="20"/>
                <w:lang w:eastAsia="ru-RU"/>
              </w:rPr>
            </w:pPr>
            <w:r w:rsidRPr="00CF0C7D">
              <w:rPr>
                <w:sz w:val="20"/>
                <w:szCs w:val="20"/>
                <w:lang w:eastAsia="ru-RU"/>
              </w:rPr>
              <w:t xml:space="preserve">ветеранские организации </w:t>
            </w:r>
            <w:proofErr w:type="spellStart"/>
            <w:r w:rsidRPr="00CF0C7D">
              <w:rPr>
                <w:sz w:val="20"/>
                <w:szCs w:val="20"/>
                <w:lang w:eastAsia="ru-RU"/>
              </w:rPr>
              <w:t>Мокроусовского</w:t>
            </w:r>
            <w:proofErr w:type="spellEnd"/>
            <w:r w:rsidRPr="00CF0C7D">
              <w:rPr>
                <w:sz w:val="20"/>
                <w:szCs w:val="20"/>
                <w:lang w:eastAsia="ru-RU"/>
              </w:rPr>
              <w:t xml:space="preserve"> округа</w:t>
            </w:r>
          </w:p>
        </w:tc>
      </w:tr>
      <w:tr w:rsidR="00CF0C7D" w:rsidRPr="00CF0C7D" w:rsidTr="00CC7E8B">
        <w:trPr>
          <w:trHeight w:val="750"/>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15</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Проведение Всероссийского субботника по благоустройству памятных мест и воинских захоронений.</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Апрель-май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Администрация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организации округа</w:t>
            </w:r>
          </w:p>
        </w:tc>
      </w:tr>
      <w:tr w:rsidR="00CF0C7D" w:rsidRPr="00CF0C7D" w:rsidTr="00CC7E8B">
        <w:trPr>
          <w:trHeight w:val="840"/>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16</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Встречи с тружениками тыла и детьми войны</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май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p w:rsidR="00CF0C7D" w:rsidRPr="00CF0C7D" w:rsidRDefault="00CF0C7D" w:rsidP="00CF0C7D">
            <w:pPr>
              <w:widowControl/>
              <w:autoSpaceDE/>
              <w:autoSpaceDN/>
              <w:rPr>
                <w:sz w:val="20"/>
                <w:szCs w:val="20"/>
                <w:lang w:eastAsia="ru-RU"/>
              </w:rPr>
            </w:pPr>
            <w:r w:rsidRPr="00CF0C7D">
              <w:rPr>
                <w:sz w:val="20"/>
                <w:szCs w:val="20"/>
                <w:lang w:eastAsia="ru-RU"/>
              </w:rPr>
              <w:t xml:space="preserve">ветеранские организации </w:t>
            </w:r>
            <w:proofErr w:type="spellStart"/>
            <w:r w:rsidRPr="00CF0C7D">
              <w:rPr>
                <w:sz w:val="20"/>
                <w:szCs w:val="20"/>
                <w:lang w:eastAsia="ru-RU"/>
              </w:rPr>
              <w:t>Мокроусовского</w:t>
            </w:r>
            <w:proofErr w:type="spellEnd"/>
            <w:r w:rsidRPr="00CF0C7D">
              <w:rPr>
                <w:sz w:val="20"/>
                <w:szCs w:val="20"/>
                <w:lang w:eastAsia="ru-RU"/>
              </w:rPr>
              <w:t xml:space="preserve"> округа</w:t>
            </w:r>
          </w:p>
        </w:tc>
      </w:tr>
      <w:tr w:rsidR="00CF0C7D" w:rsidRPr="00CF0C7D" w:rsidTr="00CC7E8B">
        <w:trPr>
          <w:trHeight w:val="82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17</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Ведение постоянной рубрики «Они ковали Победу» в социальной сети Одноклассники на странице </w:t>
            </w:r>
            <w:proofErr w:type="spellStart"/>
            <w:r w:rsidRPr="00CF0C7D">
              <w:rPr>
                <w:sz w:val="20"/>
                <w:szCs w:val="20"/>
                <w:lang w:eastAsia="ru-RU"/>
              </w:rPr>
              <w:t>Мокроусовского</w:t>
            </w:r>
            <w:proofErr w:type="spellEnd"/>
            <w:r w:rsidRPr="00CF0C7D">
              <w:rPr>
                <w:sz w:val="20"/>
                <w:szCs w:val="20"/>
                <w:lang w:eastAsia="ru-RU"/>
              </w:rPr>
              <w:t xml:space="preserve"> районного совета ветеранов </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В течение года</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p w:rsidR="00CF0C7D" w:rsidRPr="00CF0C7D" w:rsidRDefault="00CF0C7D" w:rsidP="00CF0C7D">
            <w:pPr>
              <w:widowControl/>
              <w:autoSpaceDE/>
              <w:autoSpaceDN/>
              <w:rPr>
                <w:sz w:val="20"/>
                <w:szCs w:val="20"/>
                <w:lang w:eastAsia="ru-RU"/>
              </w:rPr>
            </w:pPr>
            <w:r w:rsidRPr="00CF0C7D">
              <w:rPr>
                <w:sz w:val="20"/>
                <w:szCs w:val="20"/>
                <w:lang w:eastAsia="ru-RU"/>
              </w:rPr>
              <w:t xml:space="preserve">ветеранские организации </w:t>
            </w:r>
            <w:proofErr w:type="spellStart"/>
            <w:r w:rsidRPr="00CF0C7D">
              <w:rPr>
                <w:sz w:val="20"/>
                <w:szCs w:val="20"/>
                <w:lang w:eastAsia="ru-RU"/>
              </w:rPr>
              <w:t>Мокроусовского</w:t>
            </w:r>
            <w:proofErr w:type="spellEnd"/>
            <w:r w:rsidRPr="00CF0C7D">
              <w:rPr>
                <w:sz w:val="20"/>
                <w:szCs w:val="20"/>
                <w:lang w:eastAsia="ru-RU"/>
              </w:rPr>
              <w:t xml:space="preserve"> округа</w:t>
            </w:r>
          </w:p>
        </w:tc>
      </w:tr>
      <w:tr w:rsidR="00CF0C7D" w:rsidRPr="00CF0C7D" w:rsidTr="00CC7E8B">
        <w:trPr>
          <w:trHeight w:val="79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18</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Участие в проведении Единого урока мужества «Они сражались за Родину!»</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Апрель, май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Районный Совет ветеранов,</w:t>
            </w:r>
          </w:p>
          <w:p w:rsidR="00CF0C7D" w:rsidRPr="00CF0C7D" w:rsidRDefault="00CF0C7D" w:rsidP="00CF0C7D">
            <w:pPr>
              <w:widowControl/>
              <w:autoSpaceDE/>
              <w:autoSpaceDN/>
              <w:rPr>
                <w:sz w:val="20"/>
                <w:szCs w:val="20"/>
                <w:lang w:eastAsia="ru-RU"/>
              </w:rPr>
            </w:pPr>
            <w:r w:rsidRPr="00CF0C7D">
              <w:rPr>
                <w:sz w:val="20"/>
                <w:szCs w:val="20"/>
                <w:lang w:eastAsia="ru-RU"/>
              </w:rPr>
              <w:t xml:space="preserve">ветеранские организации </w:t>
            </w:r>
            <w:proofErr w:type="spellStart"/>
            <w:r w:rsidRPr="00CF0C7D">
              <w:rPr>
                <w:sz w:val="20"/>
                <w:szCs w:val="20"/>
                <w:lang w:eastAsia="ru-RU"/>
              </w:rPr>
              <w:t>Мокроусовского</w:t>
            </w:r>
            <w:proofErr w:type="spellEnd"/>
            <w:r w:rsidRPr="00CF0C7D">
              <w:rPr>
                <w:sz w:val="20"/>
                <w:szCs w:val="20"/>
                <w:lang w:eastAsia="ru-RU"/>
              </w:rPr>
              <w:t xml:space="preserve"> округа</w:t>
            </w:r>
          </w:p>
        </w:tc>
      </w:tr>
      <w:tr w:rsidR="00CF0C7D" w:rsidRPr="00CF0C7D" w:rsidTr="00CC7E8B">
        <w:trPr>
          <w:trHeight w:val="298"/>
        </w:trPr>
        <w:tc>
          <w:tcPr>
            <w:tcW w:w="9612" w:type="dxa"/>
            <w:gridSpan w:val="4"/>
          </w:tcPr>
          <w:p w:rsidR="00CF0C7D" w:rsidRPr="00CF0C7D" w:rsidRDefault="00CF0C7D" w:rsidP="00CF0C7D">
            <w:pPr>
              <w:widowControl/>
              <w:autoSpaceDE/>
              <w:autoSpaceDN/>
              <w:jc w:val="center"/>
              <w:rPr>
                <w:b/>
                <w:sz w:val="20"/>
                <w:szCs w:val="20"/>
                <w:lang w:eastAsia="ru-RU"/>
              </w:rPr>
            </w:pPr>
            <w:r w:rsidRPr="00CF0C7D">
              <w:rPr>
                <w:b/>
                <w:sz w:val="20"/>
                <w:szCs w:val="20"/>
                <w:lang w:val="en-US" w:eastAsia="ru-RU"/>
              </w:rPr>
              <w:t>III</w:t>
            </w:r>
            <w:r w:rsidRPr="00CF0C7D">
              <w:rPr>
                <w:b/>
                <w:sz w:val="20"/>
                <w:szCs w:val="20"/>
                <w:lang w:eastAsia="ru-RU"/>
              </w:rPr>
              <w:t xml:space="preserve"> Просветительские, культурно-массовые и спортивные мероприятия</w:t>
            </w:r>
          </w:p>
        </w:tc>
      </w:tr>
      <w:tr w:rsidR="00CF0C7D" w:rsidRPr="00CF0C7D" w:rsidTr="00CC7E8B">
        <w:trPr>
          <w:trHeight w:val="43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19</w:t>
            </w:r>
          </w:p>
        </w:tc>
        <w:tc>
          <w:tcPr>
            <w:tcW w:w="4191" w:type="dxa"/>
          </w:tcPr>
          <w:p w:rsidR="00CF0C7D" w:rsidRPr="00CF0C7D" w:rsidRDefault="00CF0C7D" w:rsidP="00CF0C7D">
            <w:pPr>
              <w:widowControl/>
              <w:autoSpaceDE/>
              <w:autoSpaceDN/>
              <w:rPr>
                <w:color w:val="000000"/>
                <w:sz w:val="20"/>
                <w:szCs w:val="20"/>
                <w:lang w:eastAsia="ru-RU"/>
              </w:rPr>
            </w:pPr>
            <w:r w:rsidRPr="00CF0C7D">
              <w:rPr>
                <w:color w:val="000000"/>
                <w:sz w:val="20"/>
                <w:szCs w:val="20"/>
                <w:lang w:eastAsia="ru-RU"/>
              </w:rPr>
              <w:t>Открытие месячника оборонно-массовой и спортивной работы, посвященного Году Защитника Отечества</w:t>
            </w:r>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23.01.2025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 xml:space="preserve">Отдел образования Администрации </w:t>
            </w:r>
            <w:proofErr w:type="spellStart"/>
            <w:r w:rsidRPr="00CF0C7D">
              <w:rPr>
                <w:sz w:val="20"/>
                <w:szCs w:val="20"/>
                <w:lang w:eastAsia="ru-RU"/>
              </w:rPr>
              <w:t>Мокроусовского</w:t>
            </w:r>
            <w:proofErr w:type="spellEnd"/>
            <w:r w:rsidRPr="00CF0C7D">
              <w:rPr>
                <w:sz w:val="20"/>
                <w:szCs w:val="20"/>
                <w:lang w:eastAsia="ru-RU"/>
              </w:rPr>
              <w:t xml:space="preserve"> муниципального округа (далее Отдел образования)</w:t>
            </w:r>
          </w:p>
        </w:tc>
      </w:tr>
      <w:tr w:rsidR="00CF0C7D" w:rsidRPr="00CF0C7D" w:rsidTr="00CC7E8B">
        <w:trPr>
          <w:trHeight w:val="43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20</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Открытие Года Защитника Отечества </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05.02.2025 </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МКУ «</w:t>
            </w:r>
            <w:proofErr w:type="spellStart"/>
            <w:r w:rsidRPr="00CF0C7D">
              <w:rPr>
                <w:sz w:val="20"/>
                <w:szCs w:val="20"/>
                <w:lang w:eastAsia="ru-RU"/>
              </w:rPr>
              <w:t>Мокроусовский</w:t>
            </w:r>
            <w:proofErr w:type="spellEnd"/>
            <w:r w:rsidRPr="00CF0C7D">
              <w:rPr>
                <w:sz w:val="20"/>
                <w:szCs w:val="20"/>
                <w:lang w:eastAsia="ru-RU"/>
              </w:rPr>
              <w:t xml:space="preserve"> центр культуры»</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21</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День памяти «Сплав мужества и стойкости героев Ленинграда»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27.01.   2025</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Учреждения культуры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22</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Час мужества «Сталинград- бессмертный город, воин, патриот»</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02.02. 2025</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Учреждения культуры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23</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Концерты ко Дню защитников Отечества «Отчизну мужеством прославим»</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23.02. 2025</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МКУ «</w:t>
            </w:r>
            <w:proofErr w:type="spellStart"/>
            <w:r w:rsidRPr="00CF0C7D">
              <w:rPr>
                <w:sz w:val="20"/>
                <w:szCs w:val="20"/>
                <w:lang w:eastAsia="ru-RU"/>
              </w:rPr>
              <w:t>Мокроусовский</w:t>
            </w:r>
            <w:proofErr w:type="spellEnd"/>
            <w:r w:rsidRPr="00CF0C7D">
              <w:rPr>
                <w:sz w:val="20"/>
                <w:szCs w:val="20"/>
                <w:lang w:eastAsia="ru-RU"/>
              </w:rPr>
              <w:t xml:space="preserve"> центр культуры»</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24</w:t>
            </w:r>
          </w:p>
        </w:tc>
        <w:tc>
          <w:tcPr>
            <w:tcW w:w="4191" w:type="dxa"/>
          </w:tcPr>
          <w:p w:rsidR="00CF0C7D" w:rsidRPr="00CF0C7D" w:rsidRDefault="00CF0C7D" w:rsidP="00CF0C7D">
            <w:pPr>
              <w:widowControl/>
              <w:autoSpaceDE/>
              <w:autoSpaceDN/>
              <w:jc w:val="center"/>
              <w:rPr>
                <w:color w:val="000000"/>
                <w:sz w:val="20"/>
                <w:szCs w:val="20"/>
                <w:lang w:eastAsia="ru-RU"/>
              </w:rPr>
            </w:pPr>
            <w:r w:rsidRPr="00CF0C7D">
              <w:rPr>
                <w:color w:val="000000"/>
                <w:sz w:val="20"/>
                <w:szCs w:val="20"/>
                <w:lang w:eastAsia="ru-RU"/>
              </w:rPr>
              <w:t>Марафон «80 дней до ПОБЕДЫ. Не забудем ваш подвиг великий», посвящённый 80-летию Победы в Великой Отечественной войне</w:t>
            </w:r>
          </w:p>
        </w:tc>
        <w:tc>
          <w:tcPr>
            <w:tcW w:w="1418" w:type="dxa"/>
          </w:tcPr>
          <w:p w:rsidR="00CF0C7D" w:rsidRPr="00CF0C7D" w:rsidRDefault="00CF0C7D" w:rsidP="00CF0C7D">
            <w:pPr>
              <w:widowControl/>
              <w:autoSpaceDE/>
              <w:autoSpaceDN/>
              <w:rPr>
                <w:color w:val="000000"/>
                <w:sz w:val="20"/>
                <w:szCs w:val="20"/>
                <w:lang w:eastAsia="ru-RU"/>
              </w:rPr>
            </w:pPr>
            <w:r w:rsidRPr="00CF0C7D">
              <w:rPr>
                <w:color w:val="000000"/>
                <w:sz w:val="20"/>
                <w:szCs w:val="20"/>
                <w:lang w:eastAsia="ru-RU"/>
              </w:rPr>
              <w:t>18.02.</w:t>
            </w:r>
          </w:p>
          <w:p w:rsidR="00CF0C7D" w:rsidRPr="00CF0C7D" w:rsidRDefault="00CF0C7D" w:rsidP="00CF0C7D">
            <w:pPr>
              <w:widowControl/>
              <w:autoSpaceDE/>
              <w:autoSpaceDN/>
              <w:rPr>
                <w:color w:val="000000"/>
                <w:sz w:val="20"/>
                <w:szCs w:val="20"/>
                <w:lang w:eastAsia="ru-RU"/>
              </w:rPr>
            </w:pPr>
            <w:r w:rsidRPr="00CF0C7D">
              <w:rPr>
                <w:color w:val="000000"/>
                <w:sz w:val="20"/>
                <w:szCs w:val="20"/>
                <w:lang w:eastAsia="ru-RU"/>
              </w:rPr>
              <w:t>2025 – 9.05.</w:t>
            </w:r>
          </w:p>
          <w:p w:rsidR="00CF0C7D" w:rsidRPr="00CF0C7D" w:rsidRDefault="00CF0C7D" w:rsidP="00CF0C7D">
            <w:pPr>
              <w:widowControl/>
              <w:autoSpaceDE/>
              <w:autoSpaceDN/>
              <w:rPr>
                <w:sz w:val="20"/>
                <w:szCs w:val="20"/>
                <w:lang w:eastAsia="ru-RU"/>
              </w:rPr>
            </w:pPr>
            <w:r w:rsidRPr="00CF0C7D">
              <w:rPr>
                <w:color w:val="000000"/>
                <w:sz w:val="20"/>
                <w:szCs w:val="20"/>
                <w:lang w:eastAsia="ru-RU"/>
              </w:rPr>
              <w:t xml:space="preserve">2025 </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Учреждения культуры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25</w:t>
            </w:r>
          </w:p>
        </w:tc>
        <w:tc>
          <w:tcPr>
            <w:tcW w:w="4191" w:type="dxa"/>
          </w:tcPr>
          <w:p w:rsidR="00CF0C7D" w:rsidRPr="00CF0C7D" w:rsidRDefault="00CF0C7D" w:rsidP="00CF0C7D">
            <w:pPr>
              <w:widowControl/>
              <w:autoSpaceDE/>
              <w:autoSpaceDN/>
              <w:rPr>
                <w:sz w:val="20"/>
                <w:szCs w:val="20"/>
                <w:lang w:eastAsia="ru-RU"/>
              </w:rPr>
            </w:pPr>
            <w:r w:rsidRPr="00CF0C7D">
              <w:rPr>
                <w:rFonts w:eastAsia="Calibri"/>
                <w:sz w:val="20"/>
                <w:szCs w:val="20"/>
                <w:lang w:eastAsia="ru-RU"/>
              </w:rPr>
              <w:t>Окружной литературно- краеведческий фестиваль «Рифмы Победы».</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Март-май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Библиотеки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26</w:t>
            </w:r>
          </w:p>
        </w:tc>
        <w:tc>
          <w:tcPr>
            <w:tcW w:w="4191" w:type="dxa"/>
          </w:tcPr>
          <w:p w:rsidR="00CF0C7D" w:rsidRPr="00CF0C7D" w:rsidRDefault="00CF0C7D" w:rsidP="00CF0C7D">
            <w:pPr>
              <w:widowControl/>
              <w:autoSpaceDE/>
              <w:autoSpaceDN/>
              <w:rPr>
                <w:rFonts w:eastAsia="Calibri"/>
                <w:sz w:val="20"/>
                <w:szCs w:val="20"/>
                <w:lang w:eastAsia="ru-RU"/>
              </w:rPr>
            </w:pPr>
            <w:r w:rsidRPr="00CF0C7D">
              <w:rPr>
                <w:rFonts w:eastAsia="Calibri"/>
                <w:sz w:val="20"/>
                <w:szCs w:val="20"/>
                <w:lang w:eastAsia="ru-RU"/>
              </w:rPr>
              <w:t>Конкурс-смотр вокальных коллективов и солистов «Песенные россыпи», посвященный Юбилею Победы</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17-22.03.</w:t>
            </w:r>
          </w:p>
          <w:p w:rsidR="00CF0C7D" w:rsidRPr="00CF0C7D" w:rsidRDefault="00CF0C7D" w:rsidP="00CF0C7D">
            <w:pPr>
              <w:widowControl/>
              <w:autoSpaceDE/>
              <w:autoSpaceDN/>
              <w:rPr>
                <w:sz w:val="20"/>
                <w:szCs w:val="20"/>
                <w:lang w:eastAsia="ru-RU"/>
              </w:rPr>
            </w:pPr>
            <w:r w:rsidRPr="00CF0C7D">
              <w:rPr>
                <w:sz w:val="20"/>
                <w:szCs w:val="20"/>
                <w:lang w:eastAsia="ru-RU"/>
              </w:rPr>
              <w:t>2025</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МКУ «</w:t>
            </w:r>
            <w:proofErr w:type="spellStart"/>
            <w:r w:rsidRPr="00CF0C7D">
              <w:rPr>
                <w:sz w:val="20"/>
                <w:szCs w:val="20"/>
                <w:lang w:eastAsia="ru-RU"/>
              </w:rPr>
              <w:t>Мокроусовский</w:t>
            </w:r>
            <w:proofErr w:type="spellEnd"/>
            <w:r w:rsidRPr="00CF0C7D">
              <w:rPr>
                <w:sz w:val="20"/>
                <w:szCs w:val="20"/>
                <w:lang w:eastAsia="ru-RU"/>
              </w:rPr>
              <w:t xml:space="preserve"> центр культуры»</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lastRenderedPageBreak/>
              <w:t>27</w:t>
            </w:r>
          </w:p>
        </w:tc>
        <w:tc>
          <w:tcPr>
            <w:tcW w:w="4191" w:type="dxa"/>
          </w:tcPr>
          <w:p w:rsidR="00CF0C7D" w:rsidRPr="00CF0C7D" w:rsidRDefault="00CF0C7D" w:rsidP="00CF0C7D">
            <w:pPr>
              <w:widowControl/>
              <w:autoSpaceDE/>
              <w:autoSpaceDN/>
              <w:rPr>
                <w:sz w:val="20"/>
                <w:szCs w:val="20"/>
                <w:lang w:eastAsia="ru-RU"/>
              </w:rPr>
            </w:pPr>
            <w:r w:rsidRPr="00CF0C7D">
              <w:rPr>
                <w:rFonts w:eastAsia="Calibri"/>
                <w:sz w:val="20"/>
                <w:szCs w:val="20"/>
                <w:lang w:eastAsia="ru-RU"/>
              </w:rPr>
              <w:t>Литературная акция – марафон «Читаем военную прозу Виталия Михайлова»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Апрель – май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Библиотеки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28</w:t>
            </w:r>
          </w:p>
        </w:tc>
        <w:tc>
          <w:tcPr>
            <w:tcW w:w="4191" w:type="dxa"/>
          </w:tcPr>
          <w:p w:rsidR="00CF0C7D" w:rsidRPr="00CF0C7D" w:rsidRDefault="00CF0C7D" w:rsidP="00CF0C7D">
            <w:pPr>
              <w:widowControl/>
              <w:autoSpaceDE/>
              <w:autoSpaceDN/>
              <w:rPr>
                <w:sz w:val="20"/>
                <w:szCs w:val="20"/>
                <w:lang w:eastAsia="ru-RU"/>
              </w:rPr>
            </w:pPr>
            <w:proofErr w:type="spellStart"/>
            <w:r w:rsidRPr="00CF0C7D">
              <w:rPr>
                <w:sz w:val="20"/>
                <w:szCs w:val="20"/>
                <w:lang w:eastAsia="ru-RU"/>
              </w:rPr>
              <w:t>Агит</w:t>
            </w:r>
            <w:proofErr w:type="spellEnd"/>
            <w:r w:rsidRPr="00CF0C7D">
              <w:rPr>
                <w:sz w:val="20"/>
                <w:szCs w:val="20"/>
                <w:lang w:eastAsia="ru-RU"/>
              </w:rPr>
              <w:t>-пробег «Фронтовые бригады» по селам и деревням округа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Апрель – май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МКУ «</w:t>
            </w:r>
            <w:proofErr w:type="spellStart"/>
            <w:r w:rsidRPr="00CF0C7D">
              <w:rPr>
                <w:sz w:val="20"/>
                <w:szCs w:val="20"/>
                <w:lang w:eastAsia="ru-RU"/>
              </w:rPr>
              <w:t>Мокроусовский</w:t>
            </w:r>
            <w:proofErr w:type="spellEnd"/>
            <w:r w:rsidRPr="00CF0C7D">
              <w:rPr>
                <w:sz w:val="20"/>
                <w:szCs w:val="20"/>
                <w:lang w:eastAsia="ru-RU"/>
              </w:rPr>
              <w:t xml:space="preserve"> центр культуры»</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29</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Экскурсия «Памятники вечной славы»</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Апрель- май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МКУ «</w:t>
            </w:r>
            <w:proofErr w:type="spellStart"/>
            <w:r w:rsidRPr="00CF0C7D">
              <w:rPr>
                <w:sz w:val="20"/>
                <w:szCs w:val="20"/>
                <w:lang w:eastAsia="ru-RU"/>
              </w:rPr>
              <w:t>Мокроусовский</w:t>
            </w:r>
            <w:proofErr w:type="spellEnd"/>
            <w:r w:rsidRPr="00CF0C7D">
              <w:rPr>
                <w:sz w:val="20"/>
                <w:szCs w:val="20"/>
                <w:lang w:eastAsia="ru-RU"/>
              </w:rPr>
              <w:t xml:space="preserve"> центр культуры»</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30</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Работа театрализованной площадки «В блиндаже»</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Апрель- май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МКУ «</w:t>
            </w:r>
            <w:proofErr w:type="spellStart"/>
            <w:r w:rsidRPr="00CF0C7D">
              <w:rPr>
                <w:sz w:val="20"/>
                <w:szCs w:val="20"/>
                <w:lang w:eastAsia="ru-RU"/>
              </w:rPr>
              <w:t>Мокроусовский</w:t>
            </w:r>
            <w:proofErr w:type="spellEnd"/>
            <w:r w:rsidRPr="00CF0C7D">
              <w:rPr>
                <w:sz w:val="20"/>
                <w:szCs w:val="20"/>
                <w:lang w:eastAsia="ru-RU"/>
              </w:rPr>
              <w:t xml:space="preserve"> центр культуры»</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31</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Муниципальный патриотический фестиваль «Песни весны, песни Победы!» (Выступления самодеятельных коллективов и солистов СДК)</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Апрель – май 2025 г</w:t>
            </w:r>
          </w:p>
        </w:tc>
        <w:tc>
          <w:tcPr>
            <w:tcW w:w="3393" w:type="dxa"/>
          </w:tcPr>
          <w:p w:rsidR="00CF0C7D" w:rsidRPr="00CF0C7D" w:rsidRDefault="00CF0C7D" w:rsidP="00CF0C7D">
            <w:pPr>
              <w:widowControl/>
              <w:autoSpaceDE/>
              <w:autoSpaceDN/>
              <w:rPr>
                <w:sz w:val="20"/>
                <w:szCs w:val="20"/>
                <w:lang w:eastAsia="ru-RU"/>
              </w:rPr>
            </w:pPr>
            <w:r w:rsidRPr="00CF0C7D">
              <w:rPr>
                <w:sz w:val="20"/>
                <w:szCs w:val="20"/>
                <w:lang w:eastAsia="ru-RU"/>
              </w:rPr>
              <w:t>МКУ «</w:t>
            </w:r>
            <w:proofErr w:type="spellStart"/>
            <w:r w:rsidRPr="00CF0C7D">
              <w:rPr>
                <w:sz w:val="20"/>
                <w:szCs w:val="20"/>
                <w:lang w:eastAsia="ru-RU"/>
              </w:rPr>
              <w:t>Мокроусовский</w:t>
            </w:r>
            <w:proofErr w:type="spellEnd"/>
            <w:r w:rsidRPr="00CF0C7D">
              <w:rPr>
                <w:sz w:val="20"/>
                <w:szCs w:val="20"/>
                <w:lang w:eastAsia="ru-RU"/>
              </w:rPr>
              <w:t xml:space="preserve"> центр культуры»</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32</w:t>
            </w:r>
          </w:p>
        </w:tc>
        <w:tc>
          <w:tcPr>
            <w:tcW w:w="4191" w:type="dxa"/>
            <w:vAlign w:val="center"/>
          </w:tcPr>
          <w:p w:rsidR="00CF0C7D" w:rsidRPr="00CF0C7D" w:rsidRDefault="00CF0C7D" w:rsidP="00CF0C7D">
            <w:pPr>
              <w:widowControl/>
              <w:autoSpaceDE/>
              <w:autoSpaceDN/>
              <w:jc w:val="center"/>
              <w:rPr>
                <w:sz w:val="20"/>
                <w:szCs w:val="20"/>
                <w:lang w:eastAsia="ru-RU"/>
              </w:rPr>
            </w:pPr>
            <w:r w:rsidRPr="00CF0C7D">
              <w:rPr>
                <w:sz w:val="20"/>
                <w:szCs w:val="20"/>
                <w:lang w:eastAsia="ru-RU"/>
              </w:rPr>
              <w:t>Квест-игра ко Дню Победы «День Победы - праздник всей страны»</w:t>
            </w:r>
          </w:p>
        </w:tc>
        <w:tc>
          <w:tcPr>
            <w:tcW w:w="1418" w:type="dxa"/>
            <w:vAlign w:val="center"/>
          </w:tcPr>
          <w:p w:rsidR="00CF0C7D" w:rsidRPr="00CF0C7D" w:rsidRDefault="00CF0C7D" w:rsidP="00CF0C7D">
            <w:pPr>
              <w:widowControl/>
              <w:autoSpaceDE/>
              <w:autoSpaceDN/>
              <w:jc w:val="center"/>
              <w:rPr>
                <w:sz w:val="20"/>
                <w:szCs w:val="20"/>
                <w:lang w:eastAsia="ru-RU"/>
              </w:rPr>
            </w:pPr>
            <w:r w:rsidRPr="00CF0C7D">
              <w:rPr>
                <w:sz w:val="20"/>
                <w:szCs w:val="20"/>
                <w:lang w:eastAsia="ru-RU"/>
              </w:rPr>
              <w:t>май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Детская библиотека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33</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Праздничная программа, посвященная 80 летнему юбилею Победы в Великой Отечественной войне «Ваш подвиг помним -  не забудем»</w:t>
            </w:r>
          </w:p>
          <w:p w:rsidR="00CF0C7D" w:rsidRPr="00CF0C7D" w:rsidRDefault="00CF0C7D" w:rsidP="00CF0C7D">
            <w:pPr>
              <w:widowControl/>
              <w:autoSpaceDE/>
              <w:autoSpaceDN/>
              <w:rPr>
                <w:sz w:val="20"/>
                <w:szCs w:val="20"/>
                <w:lang w:eastAsia="ru-RU"/>
              </w:rPr>
            </w:pPr>
            <w:r w:rsidRPr="00CF0C7D">
              <w:rPr>
                <w:sz w:val="20"/>
                <w:szCs w:val="20"/>
                <w:lang w:eastAsia="ru-RU"/>
              </w:rPr>
              <w:t>Выставка – память «По дорогам войны шли мои земляки»</w:t>
            </w:r>
          </w:p>
          <w:p w:rsidR="00CF0C7D" w:rsidRPr="00CF0C7D" w:rsidRDefault="00CF0C7D" w:rsidP="00CF0C7D">
            <w:pPr>
              <w:widowControl/>
              <w:autoSpaceDE/>
              <w:autoSpaceDN/>
              <w:rPr>
                <w:sz w:val="20"/>
                <w:szCs w:val="20"/>
                <w:lang w:eastAsia="ru-RU"/>
              </w:rPr>
            </w:pPr>
            <w:r w:rsidRPr="00CF0C7D">
              <w:rPr>
                <w:sz w:val="20"/>
                <w:szCs w:val="20"/>
                <w:lang w:eastAsia="ru-RU"/>
              </w:rPr>
              <w:t>Всероссийская акция «Свеча памяти»</w:t>
            </w:r>
          </w:p>
          <w:p w:rsidR="00CF0C7D" w:rsidRPr="00CF0C7D" w:rsidRDefault="00CF0C7D" w:rsidP="00CF0C7D">
            <w:pPr>
              <w:widowControl/>
              <w:autoSpaceDE/>
              <w:autoSpaceDN/>
              <w:rPr>
                <w:sz w:val="20"/>
                <w:szCs w:val="20"/>
                <w:lang w:eastAsia="ru-RU"/>
              </w:rPr>
            </w:pPr>
            <w:r w:rsidRPr="00CF0C7D">
              <w:rPr>
                <w:sz w:val="20"/>
                <w:szCs w:val="20"/>
                <w:lang w:eastAsia="ru-RU"/>
              </w:rPr>
              <w:t>Акция «Окна Победы»</w:t>
            </w:r>
          </w:p>
          <w:p w:rsidR="00CF0C7D" w:rsidRPr="00CF0C7D" w:rsidRDefault="00CF0C7D" w:rsidP="00CF0C7D">
            <w:pPr>
              <w:widowControl/>
              <w:autoSpaceDE/>
              <w:autoSpaceDN/>
              <w:rPr>
                <w:sz w:val="20"/>
                <w:szCs w:val="20"/>
                <w:lang w:eastAsia="ru-RU"/>
              </w:rPr>
            </w:pPr>
            <w:r w:rsidRPr="00CF0C7D">
              <w:rPr>
                <w:sz w:val="20"/>
                <w:szCs w:val="20"/>
                <w:lang w:eastAsia="ru-RU"/>
              </w:rPr>
              <w:t>Акция «Кораблик Победы»</w:t>
            </w:r>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9 мая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МКУ «</w:t>
            </w:r>
            <w:proofErr w:type="spellStart"/>
            <w:r w:rsidRPr="00CF0C7D">
              <w:rPr>
                <w:sz w:val="20"/>
                <w:szCs w:val="20"/>
                <w:lang w:eastAsia="ru-RU"/>
              </w:rPr>
              <w:t>Мокроусовский</w:t>
            </w:r>
            <w:proofErr w:type="spellEnd"/>
            <w:r w:rsidRPr="00CF0C7D">
              <w:rPr>
                <w:sz w:val="20"/>
                <w:szCs w:val="20"/>
                <w:lang w:eastAsia="ru-RU"/>
              </w:rPr>
              <w:t xml:space="preserve"> центр культуры»</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34</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Встреча поколений «В шесть часов вечера после войны»</w:t>
            </w:r>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9 мая 2025 г</w:t>
            </w:r>
          </w:p>
        </w:tc>
        <w:tc>
          <w:tcPr>
            <w:tcW w:w="3393" w:type="dxa"/>
          </w:tcPr>
          <w:p w:rsidR="00CF0C7D" w:rsidRPr="00CF0C7D" w:rsidRDefault="00CF0C7D" w:rsidP="00CF0C7D">
            <w:pPr>
              <w:widowControl/>
              <w:autoSpaceDE/>
              <w:autoSpaceDN/>
              <w:jc w:val="center"/>
              <w:rPr>
                <w:sz w:val="20"/>
                <w:szCs w:val="20"/>
                <w:lang w:eastAsia="ru-RU"/>
              </w:rPr>
            </w:pPr>
            <w:proofErr w:type="spellStart"/>
            <w:r w:rsidRPr="00CF0C7D">
              <w:rPr>
                <w:sz w:val="20"/>
                <w:szCs w:val="20"/>
                <w:lang w:eastAsia="ru-RU"/>
              </w:rPr>
              <w:t>Мокроусовский</w:t>
            </w:r>
            <w:proofErr w:type="spellEnd"/>
            <w:r w:rsidRPr="00CF0C7D">
              <w:rPr>
                <w:sz w:val="20"/>
                <w:szCs w:val="20"/>
                <w:lang w:eastAsia="ru-RU"/>
              </w:rPr>
              <w:t xml:space="preserve"> историко-краеведческий музей</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35</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Литературно-музыкальная композиция «Муза блокадного Ленинграда», к 115-летию О. </w:t>
            </w:r>
            <w:proofErr w:type="spellStart"/>
            <w:r w:rsidRPr="00CF0C7D">
              <w:rPr>
                <w:sz w:val="20"/>
                <w:szCs w:val="20"/>
                <w:lang w:eastAsia="ru-RU"/>
              </w:rPr>
              <w:t>Бергольц</w:t>
            </w:r>
            <w:proofErr w:type="spellEnd"/>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май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Центральная библиотека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36</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Патриотический урок «Герои операции Z»</w:t>
            </w:r>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Май-июнь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Детская библиотека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37</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День памяти и скорби «Тот первый день войны и первый шаг к Победе»</w:t>
            </w:r>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22 июня 2025 г</w:t>
            </w:r>
          </w:p>
        </w:tc>
        <w:tc>
          <w:tcPr>
            <w:tcW w:w="3393" w:type="dxa"/>
          </w:tcPr>
          <w:p w:rsidR="00CF0C7D" w:rsidRPr="00CF0C7D" w:rsidRDefault="00CF0C7D" w:rsidP="00CF0C7D">
            <w:pPr>
              <w:widowControl/>
              <w:autoSpaceDE/>
              <w:autoSpaceDN/>
              <w:jc w:val="center"/>
              <w:rPr>
                <w:sz w:val="20"/>
                <w:szCs w:val="20"/>
                <w:lang w:eastAsia="ru-RU"/>
              </w:rPr>
            </w:pPr>
            <w:proofErr w:type="spellStart"/>
            <w:r w:rsidRPr="00CF0C7D">
              <w:rPr>
                <w:sz w:val="20"/>
                <w:szCs w:val="20"/>
                <w:lang w:eastAsia="ru-RU"/>
              </w:rPr>
              <w:t>Мокроусовский</w:t>
            </w:r>
            <w:proofErr w:type="spellEnd"/>
            <w:r w:rsidRPr="00CF0C7D">
              <w:rPr>
                <w:sz w:val="20"/>
                <w:szCs w:val="20"/>
                <w:lang w:eastAsia="ru-RU"/>
              </w:rPr>
              <w:t xml:space="preserve"> историко-краеведческий музей</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38</w:t>
            </w:r>
          </w:p>
        </w:tc>
        <w:tc>
          <w:tcPr>
            <w:tcW w:w="4191" w:type="dxa"/>
          </w:tcPr>
          <w:p w:rsidR="00CF0C7D" w:rsidRPr="00CF0C7D" w:rsidRDefault="00CF0C7D" w:rsidP="00CF0C7D">
            <w:pPr>
              <w:widowControl/>
              <w:autoSpaceDE/>
              <w:autoSpaceDN/>
              <w:rPr>
                <w:color w:val="000000"/>
                <w:sz w:val="20"/>
                <w:szCs w:val="20"/>
                <w:lang w:eastAsia="ru-RU"/>
              </w:rPr>
            </w:pPr>
            <w:r w:rsidRPr="00CF0C7D">
              <w:rPr>
                <w:color w:val="000000"/>
                <w:sz w:val="20"/>
                <w:szCs w:val="20"/>
                <w:lang w:eastAsia="ru-RU"/>
              </w:rPr>
              <w:t>Час патриотизма «Под флагом России живу»</w:t>
            </w:r>
          </w:p>
          <w:p w:rsidR="00CF0C7D" w:rsidRPr="00CF0C7D" w:rsidRDefault="00CF0C7D" w:rsidP="00CF0C7D">
            <w:pPr>
              <w:widowControl/>
              <w:autoSpaceDE/>
              <w:autoSpaceDN/>
              <w:rPr>
                <w:sz w:val="20"/>
                <w:szCs w:val="20"/>
                <w:lang w:eastAsia="ru-RU"/>
              </w:rPr>
            </w:pPr>
            <w:r w:rsidRPr="00CF0C7D">
              <w:rPr>
                <w:color w:val="000000"/>
                <w:sz w:val="20"/>
                <w:szCs w:val="20"/>
                <w:lang w:eastAsia="ru-RU"/>
              </w:rPr>
              <w:t>(День государственного герба Российской Федерации)</w:t>
            </w:r>
          </w:p>
        </w:tc>
        <w:tc>
          <w:tcPr>
            <w:tcW w:w="1418" w:type="dxa"/>
          </w:tcPr>
          <w:p w:rsidR="00CF0C7D" w:rsidRPr="00CF0C7D" w:rsidRDefault="00CF0C7D" w:rsidP="00CF0C7D">
            <w:pPr>
              <w:widowControl/>
              <w:autoSpaceDE/>
              <w:autoSpaceDN/>
              <w:jc w:val="center"/>
              <w:rPr>
                <w:sz w:val="20"/>
                <w:szCs w:val="20"/>
                <w:lang w:eastAsia="ru-RU"/>
              </w:rPr>
            </w:pPr>
            <w:r w:rsidRPr="00CF0C7D">
              <w:rPr>
                <w:color w:val="000000"/>
                <w:sz w:val="20"/>
                <w:szCs w:val="20"/>
                <w:lang w:eastAsia="ru-RU"/>
              </w:rPr>
              <w:t>30.11.2025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Учреждения культуры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39</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Час памяти «Неизвестный солдат — неизвестный герой»</w:t>
            </w:r>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декабрь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Учреждения культуры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40</w:t>
            </w:r>
          </w:p>
        </w:tc>
        <w:tc>
          <w:tcPr>
            <w:tcW w:w="4191" w:type="dxa"/>
          </w:tcPr>
          <w:p w:rsidR="00CF0C7D" w:rsidRPr="00CF0C7D" w:rsidRDefault="00CF0C7D" w:rsidP="00CF0C7D">
            <w:pPr>
              <w:widowControl/>
              <w:autoSpaceDE/>
              <w:autoSpaceDN/>
              <w:rPr>
                <w:color w:val="000000"/>
                <w:sz w:val="20"/>
                <w:szCs w:val="20"/>
                <w:lang w:eastAsia="ru-RU"/>
              </w:rPr>
            </w:pPr>
            <w:r w:rsidRPr="00CF0C7D">
              <w:rPr>
                <w:color w:val="000000"/>
                <w:sz w:val="20"/>
                <w:szCs w:val="20"/>
                <w:lang w:eastAsia="ru-RU"/>
              </w:rPr>
              <w:t>Информационный час «Мы помним тебя, неизвестный солдат»</w:t>
            </w:r>
          </w:p>
          <w:p w:rsidR="00CF0C7D" w:rsidRPr="00CF0C7D" w:rsidRDefault="00CF0C7D" w:rsidP="00CF0C7D">
            <w:pPr>
              <w:widowControl/>
              <w:autoSpaceDE/>
              <w:autoSpaceDN/>
              <w:rPr>
                <w:sz w:val="20"/>
                <w:szCs w:val="20"/>
                <w:lang w:eastAsia="ru-RU"/>
              </w:rPr>
            </w:pPr>
            <w:r w:rsidRPr="00CF0C7D">
              <w:rPr>
                <w:color w:val="000000"/>
                <w:sz w:val="20"/>
                <w:szCs w:val="20"/>
                <w:lang w:eastAsia="ru-RU"/>
              </w:rPr>
              <w:t>(Памятная дата России. День Неизвестного Солдата)</w:t>
            </w:r>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03.12. 2025 г</w:t>
            </w:r>
          </w:p>
        </w:tc>
        <w:tc>
          <w:tcPr>
            <w:tcW w:w="3393" w:type="dxa"/>
          </w:tcPr>
          <w:p w:rsidR="00CF0C7D" w:rsidRPr="00CF0C7D" w:rsidRDefault="00CF0C7D" w:rsidP="00CF0C7D">
            <w:pPr>
              <w:widowControl/>
              <w:autoSpaceDE/>
              <w:autoSpaceDN/>
              <w:jc w:val="center"/>
              <w:rPr>
                <w:sz w:val="20"/>
                <w:szCs w:val="20"/>
                <w:lang w:eastAsia="ru-RU"/>
              </w:rPr>
            </w:pPr>
            <w:proofErr w:type="spellStart"/>
            <w:r w:rsidRPr="00CF0C7D">
              <w:rPr>
                <w:sz w:val="20"/>
                <w:szCs w:val="20"/>
                <w:lang w:eastAsia="ru-RU"/>
              </w:rPr>
              <w:t>Мокроусовский</w:t>
            </w:r>
            <w:proofErr w:type="spellEnd"/>
            <w:r w:rsidRPr="00CF0C7D">
              <w:rPr>
                <w:sz w:val="20"/>
                <w:szCs w:val="20"/>
                <w:lang w:eastAsia="ru-RU"/>
              </w:rPr>
              <w:t xml:space="preserve"> историко-краеведческий музей</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41</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Исторический репортаж «Учись у героев Отчизну любить» (рассказ о М.С. Шумилове, Д.М. Карбышеве, А.М. Ситникове)</w:t>
            </w:r>
          </w:p>
        </w:tc>
        <w:tc>
          <w:tcPr>
            <w:tcW w:w="1418"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декабрь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Библиотеки округа</w:t>
            </w:r>
          </w:p>
        </w:tc>
      </w:tr>
      <w:tr w:rsidR="00CF0C7D" w:rsidRPr="00CF0C7D" w:rsidTr="00CC7E8B">
        <w:trPr>
          <w:trHeight w:val="615"/>
        </w:trPr>
        <w:tc>
          <w:tcPr>
            <w:tcW w:w="9612" w:type="dxa"/>
            <w:gridSpan w:val="4"/>
          </w:tcPr>
          <w:p w:rsidR="00CF0C7D" w:rsidRPr="00CF0C7D" w:rsidRDefault="00CF0C7D" w:rsidP="00CF0C7D">
            <w:pPr>
              <w:widowControl/>
              <w:autoSpaceDE/>
              <w:autoSpaceDN/>
              <w:jc w:val="center"/>
              <w:rPr>
                <w:b/>
                <w:sz w:val="20"/>
                <w:szCs w:val="20"/>
                <w:lang w:eastAsia="ru-RU"/>
              </w:rPr>
            </w:pPr>
            <w:r w:rsidRPr="00CF0C7D">
              <w:rPr>
                <w:b/>
                <w:sz w:val="20"/>
                <w:szCs w:val="20"/>
                <w:lang w:val="en-US" w:eastAsia="ru-RU"/>
              </w:rPr>
              <w:t>IV</w:t>
            </w:r>
            <w:r w:rsidRPr="00CF0C7D">
              <w:rPr>
                <w:b/>
                <w:sz w:val="20"/>
                <w:szCs w:val="20"/>
                <w:lang w:eastAsia="ru-RU"/>
              </w:rPr>
              <w:t xml:space="preserve"> Воспитательные мероприятия для обучающихся</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42</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Создание разделов на школьных сайтах «80 лет Победы»</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январь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Образовательные организации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43</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Акция «Блокадный хлеб», мероприятия, посвященные снятию блокады Ленинграда</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январь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Образовательные организации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44</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Оформление стендов, выставок в школьных музеях, посвященных Вов. Работа лекторских групп в музеях.</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январь-май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Образовательные организации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45</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Муниципальный этап всероссийского конкурса сочинений «Без срока давности»</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январь-февраль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Отдел образования</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lastRenderedPageBreak/>
              <w:t>46</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Акция «Окна Победы»</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Апрель-май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Образовательные организации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47</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Акция «Песни Победы»</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В течение всего года</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Образовательные организации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48</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«Зарница 2.0»</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Март-апрель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Отдел образования</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49</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Акция «Наши семейные книги памяти»</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 xml:space="preserve">17 апреля 2025 г </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Образовательные организации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50</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Вахта памяти</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с 5 по 9 мая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Отдел образования</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51</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Муниципальный конкурс «Лучший почетный караул»</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9 мая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Отдел образования, Отдел молодежи и спорта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52</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Муниципальный конкурс «Клумба Победы»</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май-август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Образовательные организации округа</w:t>
            </w:r>
          </w:p>
        </w:tc>
      </w:tr>
      <w:tr w:rsidR="00CF0C7D" w:rsidRPr="00CF0C7D" w:rsidTr="00CC7E8B">
        <w:trPr>
          <w:trHeight w:val="615"/>
        </w:trPr>
        <w:tc>
          <w:tcPr>
            <w:tcW w:w="610" w:type="dxa"/>
          </w:tcPr>
          <w:p w:rsidR="00CF0C7D" w:rsidRPr="00CF0C7D" w:rsidRDefault="00CF0C7D" w:rsidP="00CF0C7D">
            <w:pPr>
              <w:widowControl/>
              <w:autoSpaceDE/>
              <w:autoSpaceDN/>
              <w:rPr>
                <w:sz w:val="20"/>
                <w:szCs w:val="20"/>
                <w:lang w:eastAsia="ru-RU"/>
              </w:rPr>
            </w:pPr>
            <w:r w:rsidRPr="00CF0C7D">
              <w:rPr>
                <w:sz w:val="20"/>
                <w:szCs w:val="20"/>
                <w:lang w:eastAsia="ru-RU"/>
              </w:rPr>
              <w:t>53</w:t>
            </w:r>
          </w:p>
        </w:tc>
        <w:tc>
          <w:tcPr>
            <w:tcW w:w="4191" w:type="dxa"/>
          </w:tcPr>
          <w:p w:rsidR="00CF0C7D" w:rsidRPr="00CF0C7D" w:rsidRDefault="00CF0C7D" w:rsidP="00CF0C7D">
            <w:pPr>
              <w:widowControl/>
              <w:autoSpaceDE/>
              <w:autoSpaceDN/>
              <w:rPr>
                <w:sz w:val="20"/>
                <w:szCs w:val="20"/>
                <w:lang w:eastAsia="ru-RU"/>
              </w:rPr>
            </w:pPr>
            <w:r w:rsidRPr="00CF0C7D">
              <w:rPr>
                <w:sz w:val="20"/>
                <w:szCs w:val="20"/>
                <w:lang w:eastAsia="ru-RU"/>
              </w:rPr>
              <w:t>Муниципальный слет юнармейских отрядов</w:t>
            </w:r>
          </w:p>
        </w:tc>
        <w:tc>
          <w:tcPr>
            <w:tcW w:w="1418" w:type="dxa"/>
          </w:tcPr>
          <w:p w:rsidR="00CF0C7D" w:rsidRPr="00CF0C7D" w:rsidRDefault="00CF0C7D" w:rsidP="00CF0C7D">
            <w:pPr>
              <w:widowControl/>
              <w:autoSpaceDE/>
              <w:autoSpaceDN/>
              <w:rPr>
                <w:sz w:val="20"/>
                <w:szCs w:val="20"/>
                <w:lang w:eastAsia="ru-RU"/>
              </w:rPr>
            </w:pPr>
            <w:r w:rsidRPr="00CF0C7D">
              <w:rPr>
                <w:sz w:val="20"/>
                <w:szCs w:val="20"/>
                <w:lang w:eastAsia="ru-RU"/>
              </w:rPr>
              <w:t>май 2025 г</w:t>
            </w:r>
          </w:p>
        </w:tc>
        <w:tc>
          <w:tcPr>
            <w:tcW w:w="3393" w:type="dxa"/>
          </w:tcPr>
          <w:p w:rsidR="00CF0C7D" w:rsidRPr="00CF0C7D" w:rsidRDefault="00CF0C7D" w:rsidP="00CF0C7D">
            <w:pPr>
              <w:widowControl/>
              <w:autoSpaceDE/>
              <w:autoSpaceDN/>
              <w:jc w:val="center"/>
              <w:rPr>
                <w:sz w:val="20"/>
                <w:szCs w:val="20"/>
                <w:lang w:eastAsia="ru-RU"/>
              </w:rPr>
            </w:pPr>
            <w:r w:rsidRPr="00CF0C7D">
              <w:rPr>
                <w:sz w:val="20"/>
                <w:szCs w:val="20"/>
                <w:lang w:eastAsia="ru-RU"/>
              </w:rPr>
              <w:t>Отдел образования</w:t>
            </w:r>
          </w:p>
        </w:tc>
      </w:tr>
    </w:tbl>
    <w:p w:rsidR="00210F48" w:rsidRPr="00CF0C7D"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535678" w:rsidRPr="00535678" w:rsidRDefault="00535678" w:rsidP="00535678">
      <w:pPr>
        <w:widowControl/>
        <w:autoSpaceDE/>
        <w:autoSpaceDN/>
        <w:spacing w:before="240" w:after="60"/>
        <w:jc w:val="center"/>
        <w:outlineLvl w:val="0"/>
        <w:rPr>
          <w:rFonts w:ascii="Cambria" w:hAnsi="Cambria"/>
          <w:b/>
          <w:bCs/>
          <w:kern w:val="28"/>
          <w:sz w:val="28"/>
          <w:szCs w:val="28"/>
          <w:lang w:val="x-none" w:eastAsia="x-none"/>
        </w:rPr>
      </w:pPr>
      <w:r w:rsidRPr="00535678">
        <w:rPr>
          <w:rFonts w:ascii="Cambria" w:hAnsi="Cambria"/>
          <w:b/>
          <w:bCs/>
          <w:noProof/>
          <w:kern w:val="28"/>
          <w:sz w:val="32"/>
          <w:szCs w:val="32"/>
          <w:lang w:eastAsia="ru-RU"/>
        </w:rPr>
        <w:drawing>
          <wp:anchor distT="0" distB="0" distL="114300" distR="114300" simplePos="0" relativeHeight="251684864" behindDoc="0" locked="0" layoutInCell="1" allowOverlap="1">
            <wp:simplePos x="0" y="0"/>
            <wp:positionH relativeFrom="column">
              <wp:posOffset>2846898</wp:posOffset>
            </wp:positionH>
            <wp:positionV relativeFrom="paragraph">
              <wp:posOffset>53340</wp:posOffset>
            </wp:positionV>
            <wp:extent cx="556260" cy="6858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 cy="685800"/>
                    </a:xfrm>
                    <a:prstGeom prst="rect">
                      <a:avLst/>
                    </a:prstGeom>
                    <a:noFill/>
                  </pic:spPr>
                </pic:pic>
              </a:graphicData>
            </a:graphic>
            <wp14:sizeRelH relativeFrom="page">
              <wp14:pctWidth>0</wp14:pctWidth>
            </wp14:sizeRelH>
            <wp14:sizeRelV relativeFrom="page">
              <wp14:pctHeight>0</wp14:pctHeight>
            </wp14:sizeRelV>
          </wp:anchor>
        </w:drawing>
      </w:r>
    </w:p>
    <w:p w:rsidR="00535678" w:rsidRPr="00535678" w:rsidRDefault="00535678" w:rsidP="00535678">
      <w:pPr>
        <w:widowControl/>
        <w:autoSpaceDE/>
        <w:autoSpaceDN/>
        <w:jc w:val="center"/>
        <w:rPr>
          <w:b/>
          <w:sz w:val="24"/>
          <w:szCs w:val="24"/>
          <w:lang w:eastAsia="ru-RU"/>
        </w:rPr>
      </w:pPr>
    </w:p>
    <w:p w:rsidR="00535678" w:rsidRPr="00535678" w:rsidRDefault="00535678" w:rsidP="00535678">
      <w:pPr>
        <w:widowControl/>
        <w:autoSpaceDE/>
        <w:autoSpaceDN/>
        <w:jc w:val="center"/>
        <w:rPr>
          <w:b/>
          <w:sz w:val="24"/>
          <w:szCs w:val="24"/>
          <w:lang w:eastAsia="ru-RU"/>
        </w:rPr>
      </w:pPr>
    </w:p>
    <w:p w:rsidR="00535678" w:rsidRPr="00535678" w:rsidRDefault="00535678" w:rsidP="00535678">
      <w:pPr>
        <w:widowControl/>
        <w:autoSpaceDE/>
        <w:autoSpaceDN/>
        <w:jc w:val="center"/>
        <w:rPr>
          <w:b/>
          <w:sz w:val="20"/>
          <w:szCs w:val="20"/>
          <w:lang w:eastAsia="ru-RU"/>
        </w:rPr>
      </w:pPr>
      <w:r w:rsidRPr="00535678">
        <w:rPr>
          <w:b/>
          <w:sz w:val="20"/>
          <w:szCs w:val="20"/>
          <w:lang w:eastAsia="ru-RU"/>
        </w:rPr>
        <w:t xml:space="preserve">РОССИЙСКАЯ ФЕДЕРАЦИЯ </w:t>
      </w:r>
    </w:p>
    <w:p w:rsidR="00535678" w:rsidRPr="00535678" w:rsidRDefault="00535678" w:rsidP="00535678">
      <w:pPr>
        <w:widowControl/>
        <w:autoSpaceDE/>
        <w:autoSpaceDN/>
        <w:jc w:val="center"/>
        <w:rPr>
          <w:b/>
          <w:sz w:val="20"/>
          <w:szCs w:val="20"/>
          <w:lang w:eastAsia="ru-RU"/>
        </w:rPr>
      </w:pPr>
      <w:r w:rsidRPr="00535678">
        <w:rPr>
          <w:b/>
          <w:sz w:val="20"/>
          <w:szCs w:val="20"/>
          <w:lang w:eastAsia="ru-RU"/>
        </w:rPr>
        <w:t xml:space="preserve">КУРГАНСКАЯ ОБЛАСТЬ </w:t>
      </w:r>
    </w:p>
    <w:p w:rsidR="00535678" w:rsidRPr="00535678" w:rsidRDefault="00535678" w:rsidP="00535678">
      <w:pPr>
        <w:widowControl/>
        <w:autoSpaceDE/>
        <w:autoSpaceDN/>
        <w:jc w:val="center"/>
        <w:rPr>
          <w:b/>
          <w:sz w:val="20"/>
          <w:szCs w:val="20"/>
          <w:lang w:eastAsia="ru-RU"/>
        </w:rPr>
      </w:pPr>
      <w:r w:rsidRPr="00535678">
        <w:rPr>
          <w:b/>
          <w:sz w:val="20"/>
          <w:szCs w:val="20"/>
          <w:lang w:eastAsia="ru-RU"/>
        </w:rPr>
        <w:t xml:space="preserve">Администрация </w:t>
      </w:r>
      <w:proofErr w:type="spellStart"/>
      <w:r w:rsidRPr="00535678">
        <w:rPr>
          <w:b/>
          <w:sz w:val="20"/>
          <w:szCs w:val="20"/>
          <w:lang w:eastAsia="ru-RU"/>
        </w:rPr>
        <w:t>Мокроусовского</w:t>
      </w:r>
      <w:proofErr w:type="spellEnd"/>
      <w:r w:rsidRPr="00535678">
        <w:rPr>
          <w:b/>
          <w:sz w:val="20"/>
          <w:szCs w:val="20"/>
          <w:lang w:eastAsia="ru-RU"/>
        </w:rPr>
        <w:t xml:space="preserve"> муниципального округа </w:t>
      </w:r>
    </w:p>
    <w:p w:rsidR="00535678" w:rsidRPr="00535678" w:rsidRDefault="00535678" w:rsidP="00535678">
      <w:pPr>
        <w:widowControl/>
        <w:autoSpaceDE/>
        <w:autoSpaceDN/>
        <w:jc w:val="center"/>
        <w:rPr>
          <w:b/>
          <w:sz w:val="20"/>
          <w:szCs w:val="20"/>
          <w:lang w:eastAsia="ru-RU"/>
        </w:rPr>
      </w:pPr>
    </w:p>
    <w:p w:rsidR="00535678" w:rsidRPr="00535678" w:rsidRDefault="00535678" w:rsidP="00535678">
      <w:pPr>
        <w:widowControl/>
        <w:autoSpaceDE/>
        <w:autoSpaceDN/>
        <w:jc w:val="center"/>
        <w:rPr>
          <w:b/>
          <w:sz w:val="20"/>
          <w:szCs w:val="20"/>
          <w:lang w:eastAsia="ru-RU"/>
        </w:rPr>
      </w:pPr>
      <w:r w:rsidRPr="00535678">
        <w:rPr>
          <w:b/>
          <w:sz w:val="20"/>
          <w:szCs w:val="20"/>
          <w:lang w:eastAsia="ru-RU"/>
        </w:rPr>
        <w:t>РАСПОРЯЖЕНИЕ</w:t>
      </w:r>
    </w:p>
    <w:p w:rsidR="00535678" w:rsidRPr="00535678" w:rsidRDefault="00535678" w:rsidP="00535678">
      <w:pPr>
        <w:widowControl/>
        <w:autoSpaceDE/>
        <w:autoSpaceDN/>
        <w:jc w:val="center"/>
        <w:rPr>
          <w:b/>
          <w:sz w:val="20"/>
          <w:szCs w:val="20"/>
          <w:lang w:eastAsia="ru-RU"/>
        </w:rPr>
      </w:pPr>
      <w:r w:rsidRPr="00535678">
        <w:rPr>
          <w:b/>
          <w:sz w:val="20"/>
          <w:szCs w:val="20"/>
          <w:lang w:eastAsia="ru-RU"/>
        </w:rPr>
        <w:t xml:space="preserve"> </w:t>
      </w:r>
    </w:p>
    <w:p w:rsidR="00535678" w:rsidRPr="00535678" w:rsidRDefault="00535678" w:rsidP="00535678">
      <w:pPr>
        <w:widowControl/>
        <w:autoSpaceDE/>
        <w:autoSpaceDN/>
        <w:rPr>
          <w:sz w:val="20"/>
          <w:szCs w:val="20"/>
          <w:lang w:eastAsia="ru-RU"/>
        </w:rPr>
      </w:pPr>
      <w:r w:rsidRPr="00535678">
        <w:rPr>
          <w:sz w:val="20"/>
          <w:szCs w:val="20"/>
          <w:lang w:eastAsia="ru-RU"/>
        </w:rPr>
        <w:t xml:space="preserve">от  </w:t>
      </w:r>
      <w:r w:rsidRPr="00535678">
        <w:rPr>
          <w:sz w:val="20"/>
          <w:szCs w:val="20"/>
          <w:u w:val="single"/>
          <w:lang w:eastAsia="ru-RU"/>
        </w:rPr>
        <w:t xml:space="preserve"> 14 марта </w:t>
      </w:r>
      <w:r w:rsidRPr="00535678">
        <w:rPr>
          <w:sz w:val="20"/>
          <w:szCs w:val="20"/>
          <w:lang w:eastAsia="ru-RU"/>
        </w:rPr>
        <w:t xml:space="preserve"> 2025 года № 81 -р   </w:t>
      </w:r>
      <w:r w:rsidRPr="00535678">
        <w:rPr>
          <w:sz w:val="20"/>
          <w:szCs w:val="20"/>
          <w:u w:val="single"/>
          <w:lang w:eastAsia="ru-RU"/>
        </w:rPr>
        <w:t xml:space="preserve"> </w:t>
      </w:r>
      <w:r w:rsidRPr="00535678">
        <w:rPr>
          <w:sz w:val="20"/>
          <w:szCs w:val="20"/>
          <w:lang w:eastAsia="ru-RU"/>
        </w:rPr>
        <w:t xml:space="preserve">     </w:t>
      </w:r>
    </w:p>
    <w:p w:rsidR="00535678" w:rsidRPr="00535678" w:rsidRDefault="00535678" w:rsidP="00535678">
      <w:pPr>
        <w:widowControl/>
        <w:autoSpaceDE/>
        <w:autoSpaceDN/>
        <w:rPr>
          <w:sz w:val="20"/>
          <w:szCs w:val="20"/>
          <w:lang w:eastAsia="ru-RU"/>
        </w:rPr>
      </w:pPr>
      <w:r w:rsidRPr="00535678">
        <w:rPr>
          <w:sz w:val="20"/>
          <w:szCs w:val="20"/>
          <w:lang w:eastAsia="ru-RU"/>
        </w:rPr>
        <w:t xml:space="preserve">с. Мокроусово </w:t>
      </w:r>
    </w:p>
    <w:p w:rsidR="00535678" w:rsidRPr="00535678" w:rsidRDefault="00535678" w:rsidP="00535678">
      <w:pPr>
        <w:widowControl/>
        <w:autoSpaceDE/>
        <w:autoSpaceDN/>
        <w:rPr>
          <w:sz w:val="20"/>
          <w:szCs w:val="20"/>
          <w:lang w:eastAsia="ru-RU"/>
        </w:rPr>
      </w:pPr>
    </w:p>
    <w:p w:rsidR="00535678" w:rsidRPr="00535678" w:rsidRDefault="00535678" w:rsidP="00535678">
      <w:pPr>
        <w:widowControl/>
        <w:autoSpaceDE/>
        <w:autoSpaceDN/>
        <w:rPr>
          <w:b/>
          <w:bCs/>
          <w:sz w:val="20"/>
          <w:szCs w:val="20"/>
          <w:lang w:eastAsia="ru-RU"/>
        </w:rPr>
      </w:pPr>
      <w:r w:rsidRPr="00535678">
        <w:rPr>
          <w:b/>
          <w:bCs/>
          <w:sz w:val="20"/>
          <w:szCs w:val="20"/>
          <w:lang w:eastAsia="ru-RU"/>
        </w:rPr>
        <w:t>О проведении весенних</w:t>
      </w:r>
    </w:p>
    <w:p w:rsidR="00535678" w:rsidRPr="00535678" w:rsidRDefault="00535678" w:rsidP="00535678">
      <w:pPr>
        <w:widowControl/>
        <w:autoSpaceDE/>
        <w:autoSpaceDN/>
        <w:rPr>
          <w:b/>
          <w:bCs/>
          <w:sz w:val="20"/>
          <w:szCs w:val="20"/>
          <w:lang w:eastAsia="ru-RU"/>
        </w:rPr>
      </w:pPr>
      <w:r w:rsidRPr="00535678">
        <w:rPr>
          <w:b/>
          <w:bCs/>
          <w:sz w:val="20"/>
          <w:szCs w:val="20"/>
          <w:lang w:eastAsia="ru-RU"/>
        </w:rPr>
        <w:t>противоэпизоотических мероприятий</w:t>
      </w:r>
    </w:p>
    <w:p w:rsidR="00535678" w:rsidRPr="00535678" w:rsidRDefault="00535678" w:rsidP="00535678">
      <w:pPr>
        <w:widowControl/>
        <w:autoSpaceDE/>
        <w:autoSpaceDN/>
        <w:rPr>
          <w:b/>
          <w:bCs/>
          <w:sz w:val="20"/>
          <w:szCs w:val="20"/>
          <w:lang w:eastAsia="ru-RU"/>
        </w:rPr>
      </w:pPr>
      <w:r w:rsidRPr="00535678">
        <w:rPr>
          <w:b/>
          <w:bCs/>
          <w:sz w:val="20"/>
          <w:szCs w:val="20"/>
          <w:lang w:eastAsia="ru-RU"/>
        </w:rPr>
        <w:t xml:space="preserve">на территории </w:t>
      </w:r>
      <w:proofErr w:type="spellStart"/>
      <w:r w:rsidRPr="00535678">
        <w:rPr>
          <w:b/>
          <w:bCs/>
          <w:sz w:val="20"/>
          <w:szCs w:val="20"/>
          <w:lang w:eastAsia="ru-RU"/>
        </w:rPr>
        <w:t>Мокроусовского</w:t>
      </w:r>
      <w:proofErr w:type="spellEnd"/>
      <w:r w:rsidRPr="00535678">
        <w:rPr>
          <w:b/>
          <w:bCs/>
          <w:sz w:val="20"/>
          <w:szCs w:val="20"/>
          <w:lang w:eastAsia="ru-RU"/>
        </w:rPr>
        <w:t xml:space="preserve"> муниципального округа </w:t>
      </w:r>
    </w:p>
    <w:p w:rsidR="00535678" w:rsidRPr="00535678" w:rsidRDefault="00535678" w:rsidP="00535678">
      <w:pPr>
        <w:widowControl/>
        <w:autoSpaceDE/>
        <w:autoSpaceDN/>
        <w:rPr>
          <w:sz w:val="20"/>
          <w:szCs w:val="20"/>
          <w:lang w:eastAsia="ru-RU"/>
        </w:rPr>
      </w:pPr>
    </w:p>
    <w:p w:rsidR="00535678" w:rsidRPr="00535678" w:rsidRDefault="00535678" w:rsidP="00535678">
      <w:pPr>
        <w:widowControl/>
        <w:autoSpaceDE/>
        <w:autoSpaceDN/>
        <w:jc w:val="both"/>
        <w:rPr>
          <w:sz w:val="20"/>
          <w:szCs w:val="20"/>
          <w:lang w:eastAsia="ru-RU"/>
        </w:rPr>
      </w:pPr>
      <w:r w:rsidRPr="00535678">
        <w:rPr>
          <w:sz w:val="20"/>
          <w:szCs w:val="20"/>
          <w:lang w:eastAsia="ru-RU"/>
        </w:rPr>
        <w:tab/>
        <w:t xml:space="preserve">В соответствии с  Законом Российской Федерации от 14 мая 1993 года № 4979-1 «О ветеринарии» и согласно плана противоэпизоотических мероприятий по </w:t>
      </w:r>
      <w:proofErr w:type="spellStart"/>
      <w:r w:rsidRPr="00535678">
        <w:rPr>
          <w:sz w:val="20"/>
          <w:szCs w:val="20"/>
          <w:lang w:eastAsia="ru-RU"/>
        </w:rPr>
        <w:t>Мокроусовскому</w:t>
      </w:r>
      <w:proofErr w:type="spellEnd"/>
      <w:r w:rsidRPr="00535678">
        <w:rPr>
          <w:sz w:val="20"/>
          <w:szCs w:val="20"/>
          <w:lang w:eastAsia="ru-RU"/>
        </w:rPr>
        <w:t xml:space="preserve"> муниципальному округу Курганской области на 2025 год, утвержденного Заместителем директора Департамента АПК Курганской области, рекомендовать:</w:t>
      </w:r>
    </w:p>
    <w:p w:rsidR="00535678" w:rsidRPr="00535678" w:rsidRDefault="00535678" w:rsidP="00535678">
      <w:pPr>
        <w:widowControl/>
        <w:autoSpaceDE/>
        <w:autoSpaceDN/>
        <w:ind w:firstLine="851"/>
        <w:jc w:val="both"/>
        <w:rPr>
          <w:sz w:val="20"/>
          <w:szCs w:val="20"/>
          <w:lang w:eastAsia="ru-RU"/>
        </w:rPr>
      </w:pPr>
      <w:r w:rsidRPr="00535678">
        <w:rPr>
          <w:sz w:val="20"/>
          <w:szCs w:val="20"/>
          <w:lang w:eastAsia="ru-RU"/>
        </w:rPr>
        <w:t>1. ГБУ "</w:t>
      </w:r>
      <w:proofErr w:type="spellStart"/>
      <w:r w:rsidRPr="00535678">
        <w:rPr>
          <w:sz w:val="20"/>
          <w:szCs w:val="20"/>
          <w:lang w:eastAsia="ru-RU"/>
        </w:rPr>
        <w:t>Лебяжьевский</w:t>
      </w:r>
      <w:proofErr w:type="spellEnd"/>
      <w:r w:rsidRPr="00535678">
        <w:rPr>
          <w:sz w:val="20"/>
          <w:szCs w:val="20"/>
          <w:lang w:eastAsia="ru-RU"/>
        </w:rPr>
        <w:t xml:space="preserve"> Центр ветеринарии" (Кабакова А.В.)  на территории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в срок с 31.03.2025 года  по 16.05.2025 года провести следующие противоэпизоотические мероприятия: </w:t>
      </w:r>
    </w:p>
    <w:p w:rsidR="00535678" w:rsidRPr="00535678" w:rsidRDefault="00535678" w:rsidP="00535678">
      <w:pPr>
        <w:widowControl/>
        <w:autoSpaceDE/>
        <w:autoSpaceDN/>
        <w:ind w:firstLine="851"/>
        <w:jc w:val="both"/>
        <w:rPr>
          <w:sz w:val="20"/>
          <w:szCs w:val="20"/>
          <w:lang w:eastAsia="ru-RU"/>
        </w:rPr>
      </w:pPr>
      <w:r w:rsidRPr="00535678">
        <w:rPr>
          <w:sz w:val="20"/>
          <w:szCs w:val="20"/>
          <w:lang w:eastAsia="ru-RU"/>
        </w:rPr>
        <w:t>- диагностические исследования крупного рогатого скота на туберкулез, бруцеллез, лейкоз;</w:t>
      </w:r>
    </w:p>
    <w:p w:rsidR="00535678" w:rsidRPr="00535678" w:rsidRDefault="00535678" w:rsidP="00535678">
      <w:pPr>
        <w:widowControl/>
        <w:autoSpaceDE/>
        <w:autoSpaceDN/>
        <w:ind w:firstLine="851"/>
        <w:jc w:val="both"/>
        <w:rPr>
          <w:sz w:val="20"/>
          <w:szCs w:val="20"/>
          <w:lang w:eastAsia="ru-RU"/>
        </w:rPr>
      </w:pPr>
      <w:r w:rsidRPr="00535678">
        <w:rPr>
          <w:sz w:val="20"/>
          <w:szCs w:val="20"/>
          <w:lang w:eastAsia="ru-RU"/>
        </w:rPr>
        <w:t>-   диагностические исследования мелкого рогатого скота на бруцеллез;</w:t>
      </w:r>
    </w:p>
    <w:p w:rsidR="00535678" w:rsidRPr="00535678" w:rsidRDefault="00535678" w:rsidP="00535678">
      <w:pPr>
        <w:widowControl/>
        <w:autoSpaceDE/>
        <w:autoSpaceDN/>
        <w:ind w:firstLine="851"/>
        <w:jc w:val="both"/>
        <w:rPr>
          <w:sz w:val="20"/>
          <w:szCs w:val="20"/>
          <w:lang w:eastAsia="ru-RU"/>
        </w:rPr>
      </w:pPr>
      <w:r w:rsidRPr="00535678">
        <w:rPr>
          <w:sz w:val="20"/>
          <w:szCs w:val="20"/>
          <w:lang w:eastAsia="ru-RU"/>
        </w:rPr>
        <w:t>- диагностические исследования лошадей на сап, бруцеллез, случную болезнь, ИНАН;</w:t>
      </w:r>
    </w:p>
    <w:p w:rsidR="00535678" w:rsidRPr="00535678" w:rsidRDefault="00535678" w:rsidP="00535678">
      <w:pPr>
        <w:widowControl/>
        <w:autoSpaceDE/>
        <w:autoSpaceDN/>
        <w:ind w:firstLine="851"/>
        <w:jc w:val="both"/>
        <w:rPr>
          <w:sz w:val="20"/>
          <w:szCs w:val="20"/>
          <w:lang w:eastAsia="ru-RU"/>
        </w:rPr>
      </w:pPr>
      <w:r w:rsidRPr="00535678">
        <w:rPr>
          <w:sz w:val="20"/>
          <w:szCs w:val="20"/>
          <w:lang w:eastAsia="ru-RU"/>
        </w:rPr>
        <w:t xml:space="preserve">- профилактические вакцинации против ящура, сибирской язвы, </w:t>
      </w:r>
      <w:proofErr w:type="spellStart"/>
      <w:r w:rsidRPr="00535678">
        <w:rPr>
          <w:sz w:val="20"/>
          <w:szCs w:val="20"/>
          <w:lang w:eastAsia="ru-RU"/>
        </w:rPr>
        <w:t>эмкара</w:t>
      </w:r>
      <w:proofErr w:type="spellEnd"/>
      <w:r w:rsidRPr="00535678">
        <w:rPr>
          <w:sz w:val="20"/>
          <w:szCs w:val="20"/>
          <w:lang w:eastAsia="ru-RU"/>
        </w:rPr>
        <w:t>, бешенства.</w:t>
      </w:r>
    </w:p>
    <w:p w:rsidR="00535678" w:rsidRPr="00535678" w:rsidRDefault="00535678" w:rsidP="00535678">
      <w:pPr>
        <w:widowControl/>
        <w:autoSpaceDE/>
        <w:autoSpaceDN/>
        <w:ind w:firstLine="851"/>
        <w:jc w:val="both"/>
        <w:rPr>
          <w:sz w:val="20"/>
          <w:szCs w:val="20"/>
          <w:lang w:eastAsia="ru-RU"/>
        </w:rPr>
      </w:pPr>
      <w:r w:rsidRPr="00535678">
        <w:rPr>
          <w:sz w:val="20"/>
          <w:szCs w:val="20"/>
          <w:lang w:eastAsia="ru-RU"/>
        </w:rPr>
        <w:t xml:space="preserve">2. Руководителям МКУ «Северный территориальный отдел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МКУ «Южный территориальный отдел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отдела сельского хозяйства и продовольствия Администрации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принять организационные меры по подготовке мест для обработки скота, оповестить владельцев подворий.</w:t>
      </w:r>
    </w:p>
    <w:p w:rsidR="00535678" w:rsidRPr="00535678" w:rsidRDefault="00535678" w:rsidP="00535678">
      <w:pPr>
        <w:widowControl/>
        <w:autoSpaceDE/>
        <w:autoSpaceDN/>
        <w:ind w:firstLine="851"/>
        <w:jc w:val="both"/>
        <w:rPr>
          <w:sz w:val="20"/>
          <w:szCs w:val="20"/>
          <w:lang w:eastAsia="ru-RU"/>
        </w:rPr>
      </w:pPr>
      <w:r w:rsidRPr="00535678">
        <w:rPr>
          <w:sz w:val="20"/>
          <w:szCs w:val="20"/>
          <w:lang w:eastAsia="ru-RU"/>
        </w:rPr>
        <w:t xml:space="preserve">3. Утвердить график проведения противоэпизоотических мероприятий для крупного рогатого скота согласно приложения.              </w:t>
      </w:r>
    </w:p>
    <w:p w:rsidR="00535678" w:rsidRPr="00535678" w:rsidRDefault="00535678" w:rsidP="00535678">
      <w:pPr>
        <w:widowControl/>
        <w:autoSpaceDE/>
        <w:autoSpaceDN/>
        <w:ind w:firstLine="851"/>
        <w:jc w:val="both"/>
        <w:rPr>
          <w:sz w:val="20"/>
          <w:szCs w:val="20"/>
          <w:lang w:eastAsia="ru-RU"/>
        </w:rPr>
      </w:pPr>
      <w:r w:rsidRPr="00535678">
        <w:rPr>
          <w:sz w:val="20"/>
          <w:szCs w:val="20"/>
          <w:lang w:eastAsia="ru-RU"/>
        </w:rPr>
        <w:t xml:space="preserve">4. Настоящее распоряжение опубликовать на официальном сайте Администрации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в «Информационном вестнике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Курганской области» и разместить на информационных стендах, расположенных в здании Администрации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Курганской области по адресу: Курганская область, </w:t>
      </w:r>
      <w:proofErr w:type="spellStart"/>
      <w:r w:rsidRPr="00535678">
        <w:rPr>
          <w:sz w:val="20"/>
          <w:szCs w:val="20"/>
          <w:lang w:eastAsia="ru-RU"/>
        </w:rPr>
        <w:t>Мокроусовский</w:t>
      </w:r>
      <w:proofErr w:type="spellEnd"/>
      <w:r w:rsidRPr="00535678">
        <w:rPr>
          <w:sz w:val="20"/>
          <w:szCs w:val="20"/>
          <w:lang w:eastAsia="ru-RU"/>
        </w:rPr>
        <w:t xml:space="preserve"> район, с. Мокроусово, ул. Советская, д.31, и во всех населенных пунктах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Курганской области, на официальном сайте Администрации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Курганской области</w:t>
      </w:r>
    </w:p>
    <w:p w:rsidR="00535678" w:rsidRPr="00535678" w:rsidRDefault="00535678" w:rsidP="00535678">
      <w:pPr>
        <w:widowControl/>
        <w:autoSpaceDE/>
        <w:autoSpaceDN/>
        <w:ind w:firstLine="851"/>
        <w:jc w:val="both"/>
        <w:rPr>
          <w:sz w:val="20"/>
          <w:szCs w:val="20"/>
          <w:lang w:eastAsia="ru-RU"/>
        </w:rPr>
      </w:pPr>
      <w:r w:rsidRPr="00535678">
        <w:rPr>
          <w:sz w:val="20"/>
          <w:szCs w:val="20"/>
          <w:lang w:eastAsia="ru-RU"/>
        </w:rPr>
        <w:t xml:space="preserve">5. Контроль за выполнением  настоящего распоряжения возложить на заместителя Главы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по экономической деятельности.</w:t>
      </w:r>
    </w:p>
    <w:p w:rsidR="00535678" w:rsidRPr="00535678" w:rsidRDefault="00535678" w:rsidP="00535678">
      <w:pPr>
        <w:widowControl/>
        <w:autoSpaceDE/>
        <w:autoSpaceDN/>
        <w:jc w:val="both"/>
        <w:rPr>
          <w:sz w:val="20"/>
          <w:szCs w:val="20"/>
          <w:lang w:eastAsia="ru-RU"/>
        </w:rPr>
      </w:pPr>
      <w:r w:rsidRPr="00535678">
        <w:rPr>
          <w:sz w:val="20"/>
          <w:szCs w:val="20"/>
          <w:lang w:eastAsia="ru-RU"/>
        </w:rPr>
        <w:lastRenderedPageBreak/>
        <w:t xml:space="preserve">Глава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w:t>
      </w:r>
      <w:r w:rsidRPr="00535678">
        <w:rPr>
          <w:sz w:val="20"/>
          <w:szCs w:val="20"/>
          <w:lang w:eastAsia="ru-RU"/>
        </w:rPr>
        <w:tab/>
      </w:r>
      <w:r w:rsidRPr="00535678">
        <w:rPr>
          <w:sz w:val="20"/>
          <w:szCs w:val="20"/>
          <w:lang w:eastAsia="ru-RU"/>
        </w:rPr>
        <w:tab/>
      </w:r>
      <w:r w:rsidRPr="00535678">
        <w:rPr>
          <w:sz w:val="20"/>
          <w:szCs w:val="20"/>
          <w:lang w:eastAsia="ru-RU"/>
        </w:rPr>
        <w:tab/>
        <w:t xml:space="preserve">     </w:t>
      </w:r>
      <w:r>
        <w:rPr>
          <w:sz w:val="20"/>
          <w:szCs w:val="20"/>
          <w:lang w:eastAsia="ru-RU"/>
        </w:rPr>
        <w:t xml:space="preserve">              </w:t>
      </w:r>
      <w:r w:rsidRPr="00535678">
        <w:rPr>
          <w:sz w:val="20"/>
          <w:szCs w:val="20"/>
          <w:lang w:eastAsia="ru-RU"/>
        </w:rPr>
        <w:t xml:space="preserve"> В.В. </w:t>
      </w:r>
      <w:proofErr w:type="spellStart"/>
      <w:r w:rsidRPr="00535678">
        <w:rPr>
          <w:sz w:val="20"/>
          <w:szCs w:val="20"/>
          <w:lang w:eastAsia="ru-RU"/>
        </w:rPr>
        <w:t>Демешкин</w:t>
      </w:r>
      <w:proofErr w:type="spellEnd"/>
      <w:r w:rsidRPr="00535678">
        <w:rPr>
          <w:sz w:val="20"/>
          <w:szCs w:val="20"/>
          <w:lang w:eastAsia="ru-RU"/>
        </w:rPr>
        <w:t xml:space="preserve"> </w:t>
      </w:r>
    </w:p>
    <w:p w:rsidR="00535678" w:rsidRPr="00535678" w:rsidRDefault="00535678" w:rsidP="00535678">
      <w:pPr>
        <w:widowControl/>
        <w:autoSpaceDE/>
        <w:autoSpaceDN/>
        <w:jc w:val="both"/>
        <w:rPr>
          <w:sz w:val="20"/>
          <w:szCs w:val="20"/>
          <w:lang w:eastAsia="ru-RU"/>
        </w:rPr>
      </w:pPr>
    </w:p>
    <w:p w:rsidR="00535678" w:rsidRDefault="00535678" w:rsidP="00535678">
      <w:pPr>
        <w:widowControl/>
        <w:autoSpaceDE/>
        <w:autoSpaceDN/>
        <w:ind w:left="4860" w:hanging="4860"/>
        <w:jc w:val="both"/>
        <w:rPr>
          <w:sz w:val="20"/>
          <w:szCs w:val="20"/>
          <w:lang w:eastAsia="ru-RU"/>
        </w:rPr>
      </w:pPr>
    </w:p>
    <w:p w:rsidR="00535678" w:rsidRPr="00535678" w:rsidRDefault="00535678" w:rsidP="00535678">
      <w:pPr>
        <w:widowControl/>
        <w:autoSpaceDE/>
        <w:autoSpaceDN/>
        <w:ind w:left="4860" w:hanging="4860"/>
        <w:jc w:val="both"/>
        <w:rPr>
          <w:sz w:val="20"/>
          <w:szCs w:val="20"/>
          <w:lang w:eastAsia="ru-RU"/>
        </w:rPr>
      </w:pPr>
      <w:r w:rsidRPr="00535678">
        <w:rPr>
          <w:sz w:val="20"/>
          <w:szCs w:val="20"/>
          <w:lang w:eastAsia="ru-RU"/>
        </w:rPr>
        <w:t xml:space="preserve">                                                                                                                                                                                                Приложение к   распоряжению</w:t>
      </w:r>
    </w:p>
    <w:p w:rsidR="00535678" w:rsidRPr="00535678" w:rsidRDefault="00535678" w:rsidP="00535678">
      <w:pPr>
        <w:widowControl/>
        <w:autoSpaceDE/>
        <w:autoSpaceDN/>
        <w:ind w:left="4956"/>
        <w:rPr>
          <w:sz w:val="20"/>
          <w:szCs w:val="20"/>
          <w:lang w:eastAsia="ru-RU"/>
        </w:rPr>
      </w:pPr>
      <w:r w:rsidRPr="00535678">
        <w:rPr>
          <w:sz w:val="20"/>
          <w:szCs w:val="20"/>
          <w:lang w:eastAsia="ru-RU"/>
        </w:rPr>
        <w:t xml:space="preserve">Администрации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w:t>
      </w:r>
    </w:p>
    <w:p w:rsidR="00535678" w:rsidRPr="00535678" w:rsidRDefault="00535678" w:rsidP="00535678">
      <w:pPr>
        <w:widowControl/>
        <w:autoSpaceDE/>
        <w:autoSpaceDN/>
        <w:ind w:left="4248" w:firstLine="708"/>
        <w:rPr>
          <w:sz w:val="20"/>
          <w:szCs w:val="20"/>
          <w:lang w:eastAsia="ru-RU"/>
        </w:rPr>
      </w:pPr>
      <w:r w:rsidRPr="00535678">
        <w:rPr>
          <w:sz w:val="20"/>
          <w:szCs w:val="20"/>
          <w:lang w:eastAsia="ru-RU"/>
        </w:rPr>
        <w:t>от 14 марта 2025 № 81-р</w:t>
      </w:r>
    </w:p>
    <w:p w:rsidR="00535678" w:rsidRPr="00535678" w:rsidRDefault="00535678" w:rsidP="00535678">
      <w:pPr>
        <w:widowControl/>
        <w:autoSpaceDE/>
        <w:autoSpaceDN/>
        <w:ind w:left="4956"/>
        <w:rPr>
          <w:sz w:val="20"/>
          <w:szCs w:val="20"/>
          <w:lang w:eastAsia="ru-RU"/>
        </w:rPr>
      </w:pPr>
      <w:r w:rsidRPr="00535678">
        <w:rPr>
          <w:sz w:val="20"/>
          <w:szCs w:val="20"/>
          <w:lang w:eastAsia="ru-RU"/>
        </w:rPr>
        <w:t>«О проведении весенних противоэпизоотических  мероприятий</w:t>
      </w:r>
    </w:p>
    <w:p w:rsidR="00535678" w:rsidRPr="00535678" w:rsidRDefault="00535678" w:rsidP="00535678">
      <w:pPr>
        <w:widowControl/>
        <w:autoSpaceDE/>
        <w:autoSpaceDN/>
        <w:ind w:left="4956"/>
        <w:rPr>
          <w:sz w:val="20"/>
          <w:szCs w:val="20"/>
          <w:lang w:eastAsia="ru-RU"/>
        </w:rPr>
      </w:pPr>
      <w:r w:rsidRPr="00535678">
        <w:rPr>
          <w:sz w:val="20"/>
          <w:szCs w:val="20"/>
          <w:lang w:eastAsia="ru-RU"/>
        </w:rPr>
        <w:t xml:space="preserve">на территории </w:t>
      </w:r>
      <w:proofErr w:type="spellStart"/>
      <w:r w:rsidRPr="00535678">
        <w:rPr>
          <w:sz w:val="20"/>
          <w:szCs w:val="20"/>
          <w:lang w:eastAsia="ru-RU"/>
        </w:rPr>
        <w:t>Мокроусовского</w:t>
      </w:r>
      <w:proofErr w:type="spellEnd"/>
      <w:r w:rsidRPr="00535678">
        <w:rPr>
          <w:sz w:val="20"/>
          <w:szCs w:val="20"/>
          <w:lang w:eastAsia="ru-RU"/>
        </w:rPr>
        <w:t xml:space="preserve"> муниципального  округа» </w:t>
      </w:r>
    </w:p>
    <w:p w:rsidR="00535678" w:rsidRPr="00535678" w:rsidRDefault="00535678" w:rsidP="00535678">
      <w:pPr>
        <w:widowControl/>
        <w:autoSpaceDE/>
        <w:autoSpaceDN/>
        <w:jc w:val="right"/>
        <w:rPr>
          <w:sz w:val="20"/>
          <w:szCs w:val="20"/>
          <w:lang w:eastAsia="ru-RU"/>
        </w:rPr>
      </w:pPr>
    </w:p>
    <w:p w:rsidR="00535678" w:rsidRPr="00535678" w:rsidRDefault="00535678" w:rsidP="00535678">
      <w:pPr>
        <w:widowControl/>
        <w:autoSpaceDE/>
        <w:autoSpaceDN/>
        <w:jc w:val="center"/>
        <w:rPr>
          <w:b/>
          <w:sz w:val="20"/>
          <w:szCs w:val="20"/>
          <w:lang w:eastAsia="ru-RU"/>
        </w:rPr>
      </w:pPr>
      <w:r w:rsidRPr="00535678">
        <w:rPr>
          <w:b/>
          <w:sz w:val="20"/>
          <w:szCs w:val="20"/>
          <w:lang w:eastAsia="ru-RU"/>
        </w:rPr>
        <w:t xml:space="preserve">График </w:t>
      </w:r>
    </w:p>
    <w:p w:rsidR="00535678" w:rsidRPr="00535678" w:rsidRDefault="00535678" w:rsidP="00535678">
      <w:pPr>
        <w:widowControl/>
        <w:autoSpaceDE/>
        <w:autoSpaceDN/>
        <w:jc w:val="center"/>
        <w:rPr>
          <w:b/>
          <w:sz w:val="20"/>
          <w:szCs w:val="20"/>
          <w:lang w:eastAsia="ru-RU"/>
        </w:rPr>
      </w:pPr>
      <w:r w:rsidRPr="00535678">
        <w:rPr>
          <w:b/>
          <w:sz w:val="20"/>
          <w:szCs w:val="20"/>
          <w:lang w:eastAsia="ru-RU"/>
        </w:rPr>
        <w:t xml:space="preserve">проведения весенних противоэпизоотических мероприятий для крупного рогатого скота на территории </w:t>
      </w:r>
      <w:proofErr w:type="spellStart"/>
      <w:r w:rsidRPr="00535678">
        <w:rPr>
          <w:b/>
          <w:sz w:val="20"/>
          <w:szCs w:val="20"/>
          <w:lang w:eastAsia="ru-RU"/>
        </w:rPr>
        <w:t>Мокроусовского</w:t>
      </w:r>
      <w:proofErr w:type="spellEnd"/>
      <w:r w:rsidRPr="00535678">
        <w:rPr>
          <w:b/>
          <w:sz w:val="20"/>
          <w:szCs w:val="20"/>
          <w:lang w:eastAsia="ru-RU"/>
        </w:rPr>
        <w:t xml:space="preserve"> округа </w:t>
      </w:r>
    </w:p>
    <w:p w:rsidR="00535678" w:rsidRPr="00535678" w:rsidRDefault="00535678" w:rsidP="00535678">
      <w:pPr>
        <w:widowControl/>
        <w:autoSpaceDE/>
        <w:autoSpaceDN/>
        <w:jc w:val="center"/>
        <w:rPr>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372"/>
        <w:gridCol w:w="3191"/>
      </w:tblGrid>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Наименование сел, деревень.</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Дата проведения</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с. </w:t>
            </w:r>
            <w:proofErr w:type="spellStart"/>
            <w:r w:rsidRPr="00535678">
              <w:rPr>
                <w:sz w:val="20"/>
                <w:szCs w:val="20"/>
                <w:lang w:eastAsia="ru-RU"/>
              </w:rPr>
              <w:t>Карпунино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15.04.2025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с. Крепость</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15.04.2025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д. </w:t>
            </w:r>
            <w:proofErr w:type="spellStart"/>
            <w:r w:rsidRPr="00535678">
              <w:rPr>
                <w:sz w:val="20"/>
                <w:szCs w:val="20"/>
                <w:lang w:eastAsia="ru-RU"/>
              </w:rPr>
              <w:t>Кокорево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15.04.2025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4</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с. </w:t>
            </w:r>
            <w:proofErr w:type="spellStart"/>
            <w:r w:rsidRPr="00535678">
              <w:rPr>
                <w:sz w:val="20"/>
                <w:szCs w:val="20"/>
                <w:lang w:eastAsia="ru-RU"/>
              </w:rPr>
              <w:t>Куртан</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12.05.2025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5</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с. Лапушки</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22.04.2025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6</w:t>
            </w:r>
          </w:p>
        </w:tc>
        <w:tc>
          <w:tcPr>
            <w:tcW w:w="5372" w:type="dxa"/>
            <w:shd w:val="clear" w:color="auto" w:fill="auto"/>
          </w:tcPr>
          <w:p w:rsidR="00535678" w:rsidRPr="00535678" w:rsidRDefault="00535678" w:rsidP="00535678">
            <w:pPr>
              <w:widowControl/>
              <w:autoSpaceDE/>
              <w:autoSpaceDN/>
              <w:jc w:val="center"/>
              <w:rPr>
                <w:sz w:val="20"/>
                <w:szCs w:val="20"/>
                <w:lang w:eastAsia="ru-RU"/>
              </w:rPr>
            </w:pPr>
            <w:proofErr w:type="spellStart"/>
            <w:r w:rsidRPr="00535678">
              <w:rPr>
                <w:sz w:val="20"/>
                <w:szCs w:val="20"/>
                <w:lang w:eastAsia="ru-RU"/>
              </w:rPr>
              <w:t>д.Пивишное</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22.04.2025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7</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Больше-</w:t>
            </w:r>
            <w:proofErr w:type="spellStart"/>
            <w:r w:rsidRPr="00535678">
              <w:rPr>
                <w:sz w:val="20"/>
                <w:szCs w:val="20"/>
                <w:lang w:eastAsia="ru-RU"/>
              </w:rPr>
              <w:t>Песьяное</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22.04.2025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8</w:t>
            </w:r>
          </w:p>
        </w:tc>
        <w:tc>
          <w:tcPr>
            <w:tcW w:w="5372" w:type="dxa"/>
            <w:shd w:val="clear" w:color="auto" w:fill="auto"/>
          </w:tcPr>
          <w:p w:rsidR="00535678" w:rsidRPr="00535678" w:rsidRDefault="00535678" w:rsidP="00535678">
            <w:pPr>
              <w:widowControl/>
              <w:autoSpaceDE/>
              <w:autoSpaceDN/>
              <w:jc w:val="center"/>
              <w:rPr>
                <w:sz w:val="20"/>
                <w:szCs w:val="20"/>
                <w:lang w:eastAsia="ru-RU"/>
              </w:rPr>
            </w:pPr>
            <w:proofErr w:type="spellStart"/>
            <w:r w:rsidRPr="00535678">
              <w:rPr>
                <w:sz w:val="20"/>
                <w:szCs w:val="20"/>
                <w:lang w:eastAsia="ru-RU"/>
              </w:rPr>
              <w:t>с.Лопарево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07.04.2025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9</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Воскресенка</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07.04.2025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10</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Сливное</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07.04.2025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11</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с. Мало-Мостовое</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07.04.2025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12</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Круглое</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08.04.2025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13</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д. Малое </w:t>
            </w:r>
            <w:proofErr w:type="spellStart"/>
            <w:r w:rsidRPr="00535678">
              <w:rPr>
                <w:sz w:val="20"/>
                <w:szCs w:val="20"/>
                <w:lang w:eastAsia="ru-RU"/>
              </w:rPr>
              <w:t>Середкино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08.04.2025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14</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Отставное</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07.04.2025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15</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с. Михайловка</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14.04.2025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16</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Ново-Троицкое</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15.04.2025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17</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с. Мокроусово</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21-22.04.2025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18</w:t>
            </w:r>
          </w:p>
        </w:tc>
        <w:tc>
          <w:tcPr>
            <w:tcW w:w="5372" w:type="dxa"/>
            <w:shd w:val="clear" w:color="auto" w:fill="auto"/>
          </w:tcPr>
          <w:p w:rsidR="00535678" w:rsidRPr="00535678" w:rsidRDefault="00535678" w:rsidP="00535678">
            <w:pPr>
              <w:widowControl/>
              <w:autoSpaceDE/>
              <w:autoSpaceDN/>
              <w:jc w:val="center"/>
              <w:rPr>
                <w:sz w:val="20"/>
                <w:szCs w:val="20"/>
                <w:lang w:eastAsia="ru-RU"/>
              </w:rPr>
            </w:pPr>
            <w:proofErr w:type="spellStart"/>
            <w:r w:rsidRPr="00535678">
              <w:rPr>
                <w:sz w:val="20"/>
                <w:szCs w:val="20"/>
                <w:lang w:eastAsia="ru-RU"/>
              </w:rPr>
              <w:t>д.Чесноково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13.05.2025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19</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Пороги</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21.04.2025 г. </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20</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д. </w:t>
            </w:r>
            <w:proofErr w:type="spellStart"/>
            <w:r w:rsidRPr="00535678">
              <w:rPr>
                <w:sz w:val="20"/>
                <w:szCs w:val="20"/>
                <w:lang w:eastAsia="ru-RU"/>
              </w:rPr>
              <w:t>Кукарская</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21.04.2025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21</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с. Рассвет</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07.04.2025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22</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с. </w:t>
            </w:r>
            <w:proofErr w:type="spellStart"/>
            <w:r w:rsidRPr="00535678">
              <w:rPr>
                <w:sz w:val="20"/>
                <w:szCs w:val="20"/>
                <w:lang w:eastAsia="ru-RU"/>
              </w:rPr>
              <w:t>Одино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13.05.2025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23</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с. </w:t>
            </w:r>
            <w:proofErr w:type="spellStart"/>
            <w:r w:rsidRPr="00535678">
              <w:rPr>
                <w:sz w:val="20"/>
                <w:szCs w:val="20"/>
                <w:lang w:eastAsia="ru-RU"/>
              </w:rPr>
              <w:t>Старопершино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31.03.2025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24</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Дмитриевка</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01.04.2025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25</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с. </w:t>
            </w:r>
            <w:proofErr w:type="spellStart"/>
            <w:r w:rsidRPr="00535678">
              <w:rPr>
                <w:sz w:val="20"/>
                <w:szCs w:val="20"/>
                <w:lang w:eastAsia="ru-RU"/>
              </w:rPr>
              <w:t>Сунгурово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21.04.2025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26</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д. </w:t>
            </w:r>
            <w:proofErr w:type="spellStart"/>
            <w:r w:rsidRPr="00535678">
              <w:rPr>
                <w:sz w:val="20"/>
                <w:szCs w:val="20"/>
                <w:lang w:eastAsia="ru-RU"/>
              </w:rPr>
              <w:t>М.Песьяное</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21.04.2025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27</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с. Травное</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14.04.2025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28</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Круглое</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14.04.2025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29</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Каракуль</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14.04.2025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30</w:t>
            </w:r>
          </w:p>
        </w:tc>
        <w:tc>
          <w:tcPr>
            <w:tcW w:w="5372" w:type="dxa"/>
            <w:shd w:val="clear" w:color="auto" w:fill="auto"/>
          </w:tcPr>
          <w:p w:rsidR="00535678" w:rsidRPr="00535678" w:rsidRDefault="00535678" w:rsidP="00535678">
            <w:pPr>
              <w:widowControl/>
              <w:autoSpaceDE/>
              <w:autoSpaceDN/>
              <w:jc w:val="center"/>
              <w:rPr>
                <w:sz w:val="20"/>
                <w:szCs w:val="20"/>
                <w:lang w:eastAsia="ru-RU"/>
              </w:rPr>
            </w:pPr>
            <w:proofErr w:type="spellStart"/>
            <w:r w:rsidRPr="00535678">
              <w:rPr>
                <w:sz w:val="20"/>
                <w:szCs w:val="20"/>
                <w:lang w:eastAsia="ru-RU"/>
              </w:rPr>
              <w:t>с.Уварово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31.03.2025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31</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Еремино</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31.03.2025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32</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с. </w:t>
            </w:r>
            <w:proofErr w:type="spellStart"/>
            <w:r w:rsidRPr="00535678">
              <w:rPr>
                <w:sz w:val="20"/>
                <w:szCs w:val="20"/>
                <w:lang w:eastAsia="ru-RU"/>
              </w:rPr>
              <w:t>Утичье</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08.04.2025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33</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д. </w:t>
            </w:r>
            <w:proofErr w:type="spellStart"/>
            <w:r w:rsidRPr="00535678">
              <w:rPr>
                <w:sz w:val="20"/>
                <w:szCs w:val="20"/>
                <w:lang w:eastAsia="ru-RU"/>
              </w:rPr>
              <w:t>Межеумное</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07.04.2025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34</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Многополье</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08.04.2025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35</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д. </w:t>
            </w:r>
            <w:proofErr w:type="spellStart"/>
            <w:r w:rsidRPr="00535678">
              <w:rPr>
                <w:sz w:val="20"/>
                <w:szCs w:val="20"/>
                <w:lang w:eastAsia="ru-RU"/>
              </w:rPr>
              <w:t>Тетерье</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08.04.2025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36</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 xml:space="preserve">с. </w:t>
            </w:r>
            <w:proofErr w:type="spellStart"/>
            <w:r w:rsidRPr="00535678">
              <w:rPr>
                <w:sz w:val="20"/>
                <w:szCs w:val="20"/>
                <w:lang w:eastAsia="ru-RU"/>
              </w:rPr>
              <w:t>Шелепово</w:t>
            </w:r>
            <w:proofErr w:type="spellEnd"/>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12.05.2025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37</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д. Больше-Щучье</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12.05.2025 г.</w:t>
            </w:r>
          </w:p>
        </w:tc>
      </w:tr>
      <w:tr w:rsidR="00535678" w:rsidRPr="00535678" w:rsidTr="00CC7E8B">
        <w:tc>
          <w:tcPr>
            <w:tcW w:w="1008"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38</w:t>
            </w:r>
          </w:p>
        </w:tc>
        <w:tc>
          <w:tcPr>
            <w:tcW w:w="5372"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с. Щигры</w:t>
            </w:r>
          </w:p>
        </w:tc>
        <w:tc>
          <w:tcPr>
            <w:tcW w:w="3191" w:type="dxa"/>
            <w:shd w:val="clear" w:color="auto" w:fill="auto"/>
          </w:tcPr>
          <w:p w:rsidR="00535678" w:rsidRPr="00535678" w:rsidRDefault="00535678" w:rsidP="00535678">
            <w:pPr>
              <w:widowControl/>
              <w:autoSpaceDE/>
              <w:autoSpaceDN/>
              <w:jc w:val="center"/>
              <w:rPr>
                <w:sz w:val="20"/>
                <w:szCs w:val="20"/>
                <w:lang w:eastAsia="ru-RU"/>
              </w:rPr>
            </w:pPr>
            <w:r w:rsidRPr="00535678">
              <w:rPr>
                <w:sz w:val="20"/>
                <w:szCs w:val="20"/>
                <w:lang w:eastAsia="ru-RU"/>
              </w:rPr>
              <w:t>01.04.2025 г.</w:t>
            </w:r>
          </w:p>
        </w:tc>
      </w:tr>
    </w:tbl>
    <w:p w:rsidR="00535678" w:rsidRPr="00535678" w:rsidRDefault="00535678" w:rsidP="00535678">
      <w:pPr>
        <w:widowControl/>
        <w:autoSpaceDE/>
        <w:autoSpaceDN/>
        <w:jc w:val="right"/>
        <w:rPr>
          <w:sz w:val="20"/>
          <w:szCs w:val="20"/>
          <w:lang w:eastAsia="ru-RU"/>
        </w:rPr>
      </w:pPr>
    </w:p>
    <w:p w:rsidR="00535678" w:rsidRPr="00535678" w:rsidRDefault="00535678" w:rsidP="00535678">
      <w:pPr>
        <w:widowControl/>
        <w:autoSpaceDE/>
        <w:autoSpaceDN/>
        <w:rPr>
          <w:sz w:val="20"/>
          <w:szCs w:val="20"/>
          <w:lang w:eastAsia="ru-RU"/>
        </w:rPr>
      </w:pPr>
      <w:r w:rsidRPr="00535678">
        <w:rPr>
          <w:sz w:val="20"/>
          <w:szCs w:val="20"/>
          <w:lang w:eastAsia="ru-RU"/>
        </w:rPr>
        <w:t>Управляющий делами, руководитель аппарата</w:t>
      </w:r>
      <w:r w:rsidRPr="00535678">
        <w:rPr>
          <w:sz w:val="20"/>
          <w:szCs w:val="20"/>
          <w:lang w:eastAsia="ru-RU"/>
        </w:rPr>
        <w:tab/>
      </w:r>
      <w:r w:rsidRPr="00535678">
        <w:rPr>
          <w:sz w:val="20"/>
          <w:szCs w:val="20"/>
          <w:lang w:eastAsia="ru-RU"/>
        </w:rPr>
        <w:tab/>
      </w:r>
      <w:r w:rsidRPr="00535678">
        <w:rPr>
          <w:sz w:val="20"/>
          <w:szCs w:val="20"/>
          <w:lang w:eastAsia="ru-RU"/>
        </w:rPr>
        <w:tab/>
      </w:r>
      <w:r w:rsidRPr="00535678">
        <w:rPr>
          <w:sz w:val="20"/>
          <w:szCs w:val="20"/>
          <w:lang w:eastAsia="ru-RU"/>
        </w:rPr>
        <w:tab/>
      </w:r>
      <w:r>
        <w:rPr>
          <w:sz w:val="20"/>
          <w:szCs w:val="20"/>
          <w:lang w:eastAsia="ru-RU"/>
        </w:rPr>
        <w:t xml:space="preserve">      </w:t>
      </w:r>
      <w:r w:rsidRPr="00535678">
        <w:rPr>
          <w:sz w:val="20"/>
          <w:szCs w:val="20"/>
          <w:lang w:eastAsia="ru-RU"/>
        </w:rPr>
        <w:t>Васильева С.Н.</w:t>
      </w:r>
    </w:p>
    <w:p w:rsidR="00210F48" w:rsidRDefault="00210F48" w:rsidP="00987FEB">
      <w:pPr>
        <w:pStyle w:val="a3"/>
        <w:ind w:left="0" w:firstLine="0"/>
        <w:rPr>
          <w:sz w:val="20"/>
          <w:szCs w:val="20"/>
        </w:rPr>
      </w:pPr>
    </w:p>
    <w:p w:rsidR="004C084B" w:rsidRDefault="00EF7729" w:rsidP="00EA397E">
      <w:pPr>
        <w:tabs>
          <w:tab w:val="left" w:pos="5347"/>
        </w:tabs>
        <w:rPr>
          <w:sz w:val="14"/>
          <w:szCs w:val="14"/>
        </w:rPr>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bookmarkStart w:id="5" w:name="_GoBack"/>
      <w:bookmarkEnd w:id="5"/>
      <w:r w:rsidR="00D61310">
        <w:rPr>
          <w:b/>
          <w:sz w:val="16"/>
          <w:szCs w:val="16"/>
        </w:rPr>
        <w:t xml:space="preserve">                                                                                                            </w:t>
      </w:r>
      <w:r w:rsidR="00754DFE" w:rsidRPr="00754DFE">
        <w:rPr>
          <w:b/>
          <w:sz w:val="16"/>
          <w:szCs w:val="16"/>
        </w:rPr>
        <w:t xml:space="preserve">                  </w:t>
      </w:r>
      <w:r w:rsidR="00D61310">
        <w:rPr>
          <w:b/>
          <w:sz w:val="16"/>
          <w:szCs w:val="16"/>
        </w:rPr>
        <w:t xml:space="preserve"> </w:t>
      </w:r>
      <w:r w:rsidR="00754DFE" w:rsidRPr="00754DFE">
        <w:rPr>
          <w:b/>
          <w:sz w:val="16"/>
          <w:szCs w:val="16"/>
        </w:rPr>
        <w:t xml:space="preserve"> </w:t>
      </w:r>
      <w:r w:rsidR="00D61310">
        <w:rPr>
          <w:b/>
          <w:sz w:val="16"/>
          <w:szCs w:val="16"/>
        </w:rPr>
        <w:t xml:space="preserve"> </w:t>
      </w:r>
      <w:r w:rsidR="00D61310" w:rsidRPr="00414219">
        <w:rPr>
          <w:b/>
          <w:sz w:val="16"/>
          <w:szCs w:val="16"/>
        </w:rPr>
        <w:t xml:space="preserve">Ответственный за выпуск </w:t>
      </w:r>
      <w:r w:rsidR="00D61310" w:rsidRPr="00414219">
        <w:rPr>
          <w:sz w:val="16"/>
          <w:szCs w:val="16"/>
        </w:rPr>
        <w:t xml:space="preserve">– </w:t>
      </w:r>
      <w:r w:rsidR="00D61310">
        <w:rPr>
          <w:sz w:val="14"/>
          <w:szCs w:val="14"/>
        </w:rPr>
        <w:t>Руководитель а</w:t>
      </w:r>
      <w:r w:rsidR="00D61310" w:rsidRPr="00F86159">
        <w:rPr>
          <w:sz w:val="14"/>
          <w:szCs w:val="14"/>
        </w:rPr>
        <w:t>ппарата</w:t>
      </w:r>
      <w:r w:rsidR="00D61310">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0"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3TQ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r>
                        <w:rPr>
                          <w:sz w:val="12"/>
                          <w:szCs w:val="12"/>
                        </w:rPr>
                        <w:t>Мокроусовского</w:t>
                      </w:r>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1"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2"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H+fUSx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3"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4"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MK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34DKXk6BvG47NhEDFiyeG2BeefClOSZpNSwB4I6Gx95XyTDUsOISF7o2Q2l0oFA5aLmQKyZtgv&#10;8/CFArDI0zClSZXS8aA3CMj3fO4Uohu+v0GU0mPjK1mmdHQMYklD2xOdhbb0TKp2jykrveexoa6V&#10;wG8WmyDd6CDKwmRbJBZM2+c4l7gpDLyjpMIeT6l7u2IgKFHPNIozjvv9ZiiC0R+c9dCAU8/i1MM0&#10;R6iUekra7cy3g7SyIJcFvhQHNrS5QEFzGbhuxG6z2qePfRwk2M9cMyindoj69WeY/gQ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kiIwp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r>
                        <w:rPr>
                          <w:sz w:val="12"/>
                          <w:szCs w:val="12"/>
                        </w:rPr>
                        <w:t>Мокроусовского</w:t>
                      </w:r>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Мокроусовского</w:t>
                      </w:r>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5"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ej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Jsc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SQpej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20"/>
      <w:footerReference w:type="default" r:id="rId21"/>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02D2" w:rsidRDefault="005E02D2" w:rsidP="00C3483A">
      <w:r>
        <w:separator/>
      </w:r>
    </w:p>
  </w:endnote>
  <w:endnote w:type="continuationSeparator" w:id="0">
    <w:p w:rsidR="005E02D2" w:rsidRDefault="005E02D2"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725B10">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02D2" w:rsidRDefault="005E02D2" w:rsidP="00C3483A">
      <w:r>
        <w:separator/>
      </w:r>
    </w:p>
  </w:footnote>
  <w:footnote w:type="continuationSeparator" w:id="0">
    <w:p w:rsidR="005E02D2" w:rsidRDefault="005E02D2"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6"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73E4FAC"/>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4"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15:restartNumberingAfterBreak="0">
    <w:nsid w:val="192A0E95"/>
    <w:multiLevelType w:val="hybridMultilevel"/>
    <w:tmpl w:val="208C0C24"/>
    <w:lvl w:ilvl="0" w:tplc="2304CF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37B97822"/>
    <w:multiLevelType w:val="hybridMultilevel"/>
    <w:tmpl w:val="56B61F52"/>
    <w:lvl w:ilvl="0" w:tplc="A56835A4">
      <w:start w:val="1"/>
      <w:numFmt w:val="decimal"/>
      <w:suff w:val="space"/>
      <w:lvlText w:val="%1)"/>
      <w:lvlJc w:val="left"/>
      <w:pPr>
        <w:ind w:left="1878" w:hanging="117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31E5F47"/>
    <w:multiLevelType w:val="hybridMultilevel"/>
    <w:tmpl w:val="CB4A4F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3940A61"/>
    <w:multiLevelType w:val="hybridMultilevel"/>
    <w:tmpl w:val="7ABE3932"/>
    <w:lvl w:ilvl="0" w:tplc="5A5E31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6" w15:restartNumberingAfterBreak="0">
    <w:nsid w:val="5BF16B91"/>
    <w:multiLevelType w:val="multilevel"/>
    <w:tmpl w:val="D56E9E00"/>
    <w:lvl w:ilvl="0">
      <w:start w:val="1"/>
      <w:numFmt w:val="decimal"/>
      <w:suff w:val="space"/>
      <w:lvlText w:val="%1)"/>
      <w:lvlJc w:val="left"/>
      <w:pPr>
        <w:ind w:left="624" w:hanging="264"/>
      </w:pPr>
      <w:rPr>
        <w:rFonts w:ascii="Times New Roman" w:eastAsia="Times New Roman" w:hAnsi="Times New Roman" w:cs="Times New Roman" w:hint="default"/>
        <w:sz w:val="26"/>
        <w:szCs w:val="26"/>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45C4303"/>
    <w:multiLevelType w:val="hybridMultilevel"/>
    <w:tmpl w:val="9DA2E382"/>
    <w:lvl w:ilvl="0" w:tplc="43E4029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0"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4"/>
  </w:num>
  <w:num w:numId="4">
    <w:abstractNumId w:val="21"/>
  </w:num>
  <w:num w:numId="5">
    <w:abstractNumId w:val="3"/>
  </w:num>
  <w:num w:numId="6">
    <w:abstractNumId w:val="8"/>
  </w:num>
  <w:num w:numId="7">
    <w:abstractNumId w:val="15"/>
  </w:num>
  <w:num w:numId="8">
    <w:abstractNumId w:val="12"/>
  </w:num>
  <w:num w:numId="9">
    <w:abstractNumId w:val="5"/>
  </w:num>
  <w:num w:numId="10">
    <w:abstractNumId w:val="17"/>
  </w:num>
  <w:num w:numId="11">
    <w:abstractNumId w:val="11"/>
  </w:num>
  <w:num w:numId="12">
    <w:abstractNumId w:val="7"/>
  </w:num>
  <w:num w:numId="13">
    <w:abstractNumId w:val="18"/>
  </w:num>
  <w:num w:numId="14">
    <w:abstractNumId w:val="16"/>
  </w:num>
  <w:num w:numId="15">
    <w:abstractNumId w:val="10"/>
  </w:num>
  <w:num w:numId="16">
    <w:abstractNumId w:val="0"/>
  </w:num>
  <w:num w:numId="17">
    <w:abstractNumId w:val="1"/>
  </w:num>
  <w:num w:numId="18">
    <w:abstractNumId w:val="2"/>
  </w:num>
  <w:num w:numId="19">
    <w:abstractNumId w:val="14"/>
  </w:num>
  <w:num w:numId="20">
    <w:abstractNumId w:val="13"/>
  </w:num>
  <w:num w:numId="21">
    <w:abstractNumId w:val="19"/>
  </w:num>
  <w:num w:numId="2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26B0"/>
    <w:rsid w:val="00017AB3"/>
    <w:rsid w:val="000203E7"/>
    <w:rsid w:val="00025E8C"/>
    <w:rsid w:val="00030B50"/>
    <w:rsid w:val="000314A7"/>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253D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10F48"/>
    <w:rsid w:val="002173AE"/>
    <w:rsid w:val="0022206C"/>
    <w:rsid w:val="00225581"/>
    <w:rsid w:val="0023155A"/>
    <w:rsid w:val="00237B37"/>
    <w:rsid w:val="00247207"/>
    <w:rsid w:val="00260B50"/>
    <w:rsid w:val="00282B3E"/>
    <w:rsid w:val="00292ADD"/>
    <w:rsid w:val="00295202"/>
    <w:rsid w:val="00295E0A"/>
    <w:rsid w:val="002A04D2"/>
    <w:rsid w:val="002A6F61"/>
    <w:rsid w:val="002C1D71"/>
    <w:rsid w:val="002C44C5"/>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E6AA5"/>
    <w:rsid w:val="004F0B0A"/>
    <w:rsid w:val="00502256"/>
    <w:rsid w:val="005074A7"/>
    <w:rsid w:val="00507721"/>
    <w:rsid w:val="00513E8C"/>
    <w:rsid w:val="0051682A"/>
    <w:rsid w:val="00516F4D"/>
    <w:rsid w:val="00527680"/>
    <w:rsid w:val="00535678"/>
    <w:rsid w:val="0054308B"/>
    <w:rsid w:val="00551E58"/>
    <w:rsid w:val="0056408B"/>
    <w:rsid w:val="005722A5"/>
    <w:rsid w:val="00576C5D"/>
    <w:rsid w:val="005827EA"/>
    <w:rsid w:val="00586C59"/>
    <w:rsid w:val="00592F09"/>
    <w:rsid w:val="005A4640"/>
    <w:rsid w:val="005A5D4A"/>
    <w:rsid w:val="005A69E9"/>
    <w:rsid w:val="005B217A"/>
    <w:rsid w:val="005D0DC3"/>
    <w:rsid w:val="005D72F4"/>
    <w:rsid w:val="005E02D2"/>
    <w:rsid w:val="005E0C1A"/>
    <w:rsid w:val="005E0E76"/>
    <w:rsid w:val="005E73B2"/>
    <w:rsid w:val="005F764E"/>
    <w:rsid w:val="00603A0B"/>
    <w:rsid w:val="006324D0"/>
    <w:rsid w:val="00632FB9"/>
    <w:rsid w:val="00640ECC"/>
    <w:rsid w:val="00656081"/>
    <w:rsid w:val="0066024C"/>
    <w:rsid w:val="00664C8B"/>
    <w:rsid w:val="00664DD4"/>
    <w:rsid w:val="00674815"/>
    <w:rsid w:val="006A2044"/>
    <w:rsid w:val="006C5422"/>
    <w:rsid w:val="006D276C"/>
    <w:rsid w:val="006D6523"/>
    <w:rsid w:val="006E63E1"/>
    <w:rsid w:val="006F0B84"/>
    <w:rsid w:val="007119E2"/>
    <w:rsid w:val="0072076E"/>
    <w:rsid w:val="0072519A"/>
    <w:rsid w:val="00725B10"/>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92875"/>
    <w:rsid w:val="007A5D21"/>
    <w:rsid w:val="007B5B93"/>
    <w:rsid w:val="007C0D62"/>
    <w:rsid w:val="007C1E78"/>
    <w:rsid w:val="007C45F0"/>
    <w:rsid w:val="007F07B0"/>
    <w:rsid w:val="007F3DEC"/>
    <w:rsid w:val="0080272A"/>
    <w:rsid w:val="00811532"/>
    <w:rsid w:val="008122E4"/>
    <w:rsid w:val="00821391"/>
    <w:rsid w:val="00830BFA"/>
    <w:rsid w:val="00832534"/>
    <w:rsid w:val="008336F9"/>
    <w:rsid w:val="00836A22"/>
    <w:rsid w:val="00836D27"/>
    <w:rsid w:val="00841A2E"/>
    <w:rsid w:val="00841ACF"/>
    <w:rsid w:val="00845201"/>
    <w:rsid w:val="00850A73"/>
    <w:rsid w:val="00856059"/>
    <w:rsid w:val="00856FAC"/>
    <w:rsid w:val="0087246F"/>
    <w:rsid w:val="00880F8E"/>
    <w:rsid w:val="008A079A"/>
    <w:rsid w:val="008B4BFF"/>
    <w:rsid w:val="008B66CA"/>
    <w:rsid w:val="008D1C02"/>
    <w:rsid w:val="008E7D20"/>
    <w:rsid w:val="00901A68"/>
    <w:rsid w:val="009027F1"/>
    <w:rsid w:val="00903CD4"/>
    <w:rsid w:val="0092132B"/>
    <w:rsid w:val="00923F7F"/>
    <w:rsid w:val="009340A0"/>
    <w:rsid w:val="009429B3"/>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33DE"/>
    <w:rsid w:val="00A16528"/>
    <w:rsid w:val="00A170B6"/>
    <w:rsid w:val="00A2621F"/>
    <w:rsid w:val="00A428BC"/>
    <w:rsid w:val="00A54726"/>
    <w:rsid w:val="00A61B04"/>
    <w:rsid w:val="00A702BA"/>
    <w:rsid w:val="00A70881"/>
    <w:rsid w:val="00A75E4C"/>
    <w:rsid w:val="00A8746E"/>
    <w:rsid w:val="00AA1641"/>
    <w:rsid w:val="00AA675D"/>
    <w:rsid w:val="00AB0DDD"/>
    <w:rsid w:val="00AB6FAB"/>
    <w:rsid w:val="00AC1C06"/>
    <w:rsid w:val="00AD7BBF"/>
    <w:rsid w:val="00B03C29"/>
    <w:rsid w:val="00B21E8D"/>
    <w:rsid w:val="00B440F4"/>
    <w:rsid w:val="00B8676C"/>
    <w:rsid w:val="00B948B1"/>
    <w:rsid w:val="00BA665B"/>
    <w:rsid w:val="00BA6A66"/>
    <w:rsid w:val="00BA6F07"/>
    <w:rsid w:val="00BA7919"/>
    <w:rsid w:val="00BB36ED"/>
    <w:rsid w:val="00BD4687"/>
    <w:rsid w:val="00BE038A"/>
    <w:rsid w:val="00C14269"/>
    <w:rsid w:val="00C156A0"/>
    <w:rsid w:val="00C32C87"/>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38AA"/>
    <w:rsid w:val="00CF0C7D"/>
    <w:rsid w:val="00D050CE"/>
    <w:rsid w:val="00D06D67"/>
    <w:rsid w:val="00D0718F"/>
    <w:rsid w:val="00D11D43"/>
    <w:rsid w:val="00D21A5B"/>
    <w:rsid w:val="00D21C9F"/>
    <w:rsid w:val="00D2565A"/>
    <w:rsid w:val="00D2574D"/>
    <w:rsid w:val="00D30DD6"/>
    <w:rsid w:val="00D33A53"/>
    <w:rsid w:val="00D34F49"/>
    <w:rsid w:val="00D372B6"/>
    <w:rsid w:val="00D3750C"/>
    <w:rsid w:val="00D539FB"/>
    <w:rsid w:val="00D565E1"/>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46EE"/>
    <w:rsid w:val="00E47A40"/>
    <w:rsid w:val="00E62546"/>
    <w:rsid w:val="00E671A9"/>
    <w:rsid w:val="00E83095"/>
    <w:rsid w:val="00E85BD1"/>
    <w:rsid w:val="00E951BC"/>
    <w:rsid w:val="00E97E0B"/>
    <w:rsid w:val="00EA397E"/>
    <w:rsid w:val="00EA5564"/>
    <w:rsid w:val="00EC3B6D"/>
    <w:rsid w:val="00EC4282"/>
    <w:rsid w:val="00EC4BFE"/>
    <w:rsid w:val="00EC6264"/>
    <w:rsid w:val="00EC740C"/>
    <w:rsid w:val="00ED021F"/>
    <w:rsid w:val="00ED4AD4"/>
    <w:rsid w:val="00EE6D3F"/>
    <w:rsid w:val="00EF3A0F"/>
    <w:rsid w:val="00EF7729"/>
    <w:rsid w:val="00F11201"/>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qFormat/>
    <w:rsid w:val="00C3483A"/>
    <w:pPr>
      <w:ind w:left="1459"/>
      <w:jc w:val="center"/>
      <w:outlineLvl w:val="0"/>
    </w:pPr>
    <w:rPr>
      <w:b/>
      <w:bCs/>
      <w:sz w:val="24"/>
      <w:szCs w:val="24"/>
    </w:rPr>
  </w:style>
  <w:style w:type="paragraph" w:styleId="21">
    <w:name w:val="heading 2"/>
    <w:basedOn w:val="a"/>
    <w:next w:val="a"/>
    <w:link w:val="22"/>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0">
    <w:name w:val="Нет списка7"/>
    <w:next w:val="a2"/>
    <w:semiHidden/>
    <w:rsid w:val="00A702BA"/>
  </w:style>
  <w:style w:type="character" w:customStyle="1" w:styleId="WW8Num2z0">
    <w:name w:val="WW8Num2z0"/>
    <w:rsid w:val="00A702BA"/>
    <w:rPr>
      <w:rFonts w:ascii="Symbol" w:hAnsi="Symbol" w:cs="OpenSymbol"/>
    </w:rPr>
  </w:style>
  <w:style w:type="character" w:customStyle="1" w:styleId="38">
    <w:name w:val="Основной шрифт абзаца3"/>
    <w:rsid w:val="00A702BA"/>
  </w:style>
  <w:style w:type="character" w:customStyle="1" w:styleId="WW8Num3z0">
    <w:name w:val="WW8Num3z0"/>
    <w:rsid w:val="00A702BA"/>
    <w:rPr>
      <w:rFonts w:ascii="Symbol" w:hAnsi="Symbol" w:cs="OpenSymbol"/>
    </w:rPr>
  </w:style>
  <w:style w:type="character" w:customStyle="1" w:styleId="Absatz-Standardschriftart">
    <w:name w:val="Absatz-Standardschriftart"/>
    <w:rsid w:val="00A702BA"/>
  </w:style>
  <w:style w:type="character" w:customStyle="1" w:styleId="2e">
    <w:name w:val="Основной шрифт абзаца2"/>
    <w:rsid w:val="00A702BA"/>
  </w:style>
  <w:style w:type="character" w:customStyle="1" w:styleId="1a">
    <w:name w:val="Основной шрифт абзаца1"/>
    <w:rsid w:val="00A702BA"/>
  </w:style>
  <w:style w:type="character" w:customStyle="1" w:styleId="affd">
    <w:name w:val="Символ нумерации"/>
    <w:rsid w:val="00A702BA"/>
  </w:style>
  <w:style w:type="character" w:customStyle="1" w:styleId="affe">
    <w:name w:val="Маркеры списка"/>
    <w:rsid w:val="00A702BA"/>
    <w:rPr>
      <w:rFonts w:ascii="OpenSymbol" w:eastAsia="OpenSymbol" w:hAnsi="OpenSymbol" w:cs="OpenSymbol"/>
    </w:rPr>
  </w:style>
  <w:style w:type="paragraph" w:customStyle="1" w:styleId="afff">
    <w:basedOn w:val="a"/>
    <w:next w:val="ab"/>
    <w:rsid w:val="00A702BA"/>
    <w:pPr>
      <w:widowControl/>
      <w:autoSpaceDE/>
      <w:autoSpaceDN/>
      <w:spacing w:before="100" w:after="119"/>
    </w:pPr>
    <w:rPr>
      <w:sz w:val="24"/>
      <w:szCs w:val="24"/>
      <w:lang w:eastAsia="ar-SA"/>
    </w:rPr>
  </w:style>
  <w:style w:type="paragraph" w:styleId="afff0">
    <w:name w:val="List"/>
    <w:basedOn w:val="a3"/>
    <w:rsid w:val="00A702BA"/>
    <w:pPr>
      <w:widowControl/>
      <w:suppressAutoHyphens/>
      <w:autoSpaceDE/>
      <w:autoSpaceDN/>
      <w:ind w:left="0" w:firstLine="0"/>
    </w:pPr>
    <w:rPr>
      <w:rFonts w:cs="Tahoma"/>
      <w:sz w:val="28"/>
      <w:szCs w:val="28"/>
      <w:lang w:eastAsia="ar-SA"/>
    </w:rPr>
  </w:style>
  <w:style w:type="paragraph" w:customStyle="1" w:styleId="39">
    <w:name w:val="Название3"/>
    <w:basedOn w:val="a"/>
    <w:rsid w:val="00A702BA"/>
    <w:pPr>
      <w:widowControl/>
      <w:suppressLineNumbers/>
      <w:suppressAutoHyphens/>
      <w:autoSpaceDE/>
      <w:autoSpaceDN/>
      <w:spacing w:before="120" w:after="120"/>
    </w:pPr>
    <w:rPr>
      <w:rFonts w:cs="Tahoma"/>
      <w:i/>
      <w:iCs/>
      <w:sz w:val="24"/>
      <w:szCs w:val="24"/>
      <w:lang w:eastAsia="ar-SA"/>
    </w:rPr>
  </w:style>
  <w:style w:type="paragraph" w:customStyle="1" w:styleId="3a">
    <w:name w:val="Указатель3"/>
    <w:basedOn w:val="a"/>
    <w:rsid w:val="00A702BA"/>
    <w:pPr>
      <w:widowControl/>
      <w:suppressLineNumbers/>
      <w:suppressAutoHyphens/>
      <w:autoSpaceDE/>
      <w:autoSpaceDN/>
    </w:pPr>
    <w:rPr>
      <w:rFonts w:cs="Tahoma"/>
      <w:sz w:val="24"/>
      <w:szCs w:val="24"/>
      <w:lang w:eastAsia="ar-SA"/>
    </w:rPr>
  </w:style>
  <w:style w:type="paragraph" w:customStyle="1" w:styleId="2f">
    <w:name w:val="Название2"/>
    <w:basedOn w:val="a"/>
    <w:rsid w:val="00A702BA"/>
    <w:pPr>
      <w:widowControl/>
      <w:suppressLineNumbers/>
      <w:suppressAutoHyphens/>
      <w:autoSpaceDE/>
      <w:autoSpaceDN/>
      <w:spacing w:before="120" w:after="120"/>
    </w:pPr>
    <w:rPr>
      <w:rFonts w:cs="Tahoma"/>
      <w:i/>
      <w:iCs/>
      <w:sz w:val="24"/>
      <w:szCs w:val="24"/>
      <w:lang w:eastAsia="ar-SA"/>
    </w:rPr>
  </w:style>
  <w:style w:type="paragraph" w:customStyle="1" w:styleId="2f0">
    <w:name w:val="Указатель2"/>
    <w:basedOn w:val="a"/>
    <w:rsid w:val="00A702BA"/>
    <w:pPr>
      <w:widowControl/>
      <w:suppressLineNumbers/>
      <w:suppressAutoHyphens/>
      <w:autoSpaceDE/>
      <w:autoSpaceDN/>
    </w:pPr>
    <w:rPr>
      <w:rFonts w:cs="Tahoma"/>
      <w:sz w:val="24"/>
      <w:szCs w:val="24"/>
      <w:lang w:eastAsia="ar-SA"/>
    </w:rPr>
  </w:style>
  <w:style w:type="paragraph" w:customStyle="1" w:styleId="1b">
    <w:name w:val="Название1"/>
    <w:basedOn w:val="a"/>
    <w:rsid w:val="00A702BA"/>
    <w:pPr>
      <w:widowControl/>
      <w:suppressLineNumbers/>
      <w:suppressAutoHyphens/>
      <w:autoSpaceDE/>
      <w:autoSpaceDN/>
      <w:spacing w:before="120" w:after="120"/>
    </w:pPr>
    <w:rPr>
      <w:rFonts w:cs="Tahoma"/>
      <w:i/>
      <w:iCs/>
      <w:sz w:val="24"/>
      <w:szCs w:val="24"/>
      <w:lang w:eastAsia="ar-SA"/>
    </w:rPr>
  </w:style>
  <w:style w:type="paragraph" w:customStyle="1" w:styleId="1c">
    <w:name w:val="Указатель1"/>
    <w:basedOn w:val="a"/>
    <w:rsid w:val="00A702BA"/>
    <w:pPr>
      <w:widowControl/>
      <w:suppressLineNumbers/>
      <w:suppressAutoHyphens/>
      <w:autoSpaceDE/>
      <w:autoSpaceDN/>
    </w:pPr>
    <w:rPr>
      <w:rFonts w:cs="Tahoma"/>
      <w:sz w:val="24"/>
      <w:szCs w:val="24"/>
      <w:lang w:eastAsia="ar-SA"/>
    </w:rPr>
  </w:style>
  <w:style w:type="paragraph" w:customStyle="1" w:styleId="211">
    <w:name w:val="Основной текст с отступом 21"/>
    <w:basedOn w:val="a"/>
    <w:rsid w:val="00A702BA"/>
    <w:pPr>
      <w:widowControl/>
      <w:suppressAutoHyphens/>
      <w:autoSpaceDE/>
      <w:autoSpaceDN/>
      <w:ind w:left="1980" w:hanging="1980"/>
      <w:jc w:val="both"/>
    </w:pPr>
    <w:rPr>
      <w:sz w:val="28"/>
      <w:szCs w:val="28"/>
      <w:lang w:eastAsia="ar-SA"/>
    </w:rPr>
  </w:style>
  <w:style w:type="paragraph" w:customStyle="1" w:styleId="310">
    <w:name w:val="Основной текст с отступом 31"/>
    <w:basedOn w:val="a"/>
    <w:rsid w:val="00A702BA"/>
    <w:pPr>
      <w:widowControl/>
      <w:suppressAutoHyphens/>
      <w:autoSpaceDE/>
      <w:autoSpaceDN/>
      <w:ind w:left="2520" w:hanging="2520"/>
      <w:jc w:val="both"/>
    </w:pPr>
    <w:rPr>
      <w:sz w:val="28"/>
      <w:szCs w:val="28"/>
      <w:lang w:eastAsia="ar-SA"/>
    </w:rPr>
  </w:style>
  <w:style w:type="paragraph" w:customStyle="1" w:styleId="afff1">
    <w:name w:val="Содержимое врезки"/>
    <w:basedOn w:val="a3"/>
    <w:rsid w:val="00A702BA"/>
    <w:pPr>
      <w:widowControl/>
      <w:suppressAutoHyphens/>
      <w:autoSpaceDE/>
      <w:autoSpaceDN/>
      <w:ind w:left="0" w:firstLine="0"/>
    </w:pPr>
    <w:rPr>
      <w:sz w:val="28"/>
      <w:szCs w:val="28"/>
      <w:lang w:eastAsia="ar-SA"/>
    </w:rPr>
  </w:style>
  <w:style w:type="paragraph" w:customStyle="1" w:styleId="afff2">
    <w:name w:val="Содержимое таблицы"/>
    <w:basedOn w:val="a"/>
    <w:rsid w:val="00A702BA"/>
    <w:pPr>
      <w:widowControl/>
      <w:suppressLineNumbers/>
      <w:suppressAutoHyphens/>
      <w:autoSpaceDE/>
      <w:autoSpaceDN/>
    </w:pPr>
    <w:rPr>
      <w:sz w:val="24"/>
      <w:szCs w:val="24"/>
      <w:lang w:eastAsia="ar-SA"/>
    </w:rPr>
  </w:style>
  <w:style w:type="paragraph" w:customStyle="1" w:styleId="afff3">
    <w:name w:val="Заголовок таблицы"/>
    <w:basedOn w:val="afff2"/>
    <w:rsid w:val="00A702BA"/>
    <w:pPr>
      <w:jc w:val="center"/>
    </w:pPr>
    <w:rPr>
      <w:b/>
      <w:bCs/>
    </w:rPr>
  </w:style>
  <w:style w:type="character" w:customStyle="1" w:styleId="1d">
    <w:name w:val="Неразрешенное упоминание1"/>
    <w:uiPriority w:val="99"/>
    <w:semiHidden/>
    <w:unhideWhenUsed/>
    <w:rsid w:val="00A70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A2DEECA2C46478B6AD3083B0032DEC1827B15D02216CB735DAD36930CDD6D04732DC055D317F7061966B8567CD7906A38DC66C23DE774CD7857A2Dp61FD"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2DEECA2C46478B6AD309DBD1541B01227BB0409226CB5638F8C326D9ADFDA106793041375756F6192758665C4p21CD" TargetMode="External"/><Relationship Id="rId5" Type="http://schemas.openxmlformats.org/officeDocument/2006/relationships/webSettings" Target="webSettings.xml"/><Relationship Id="rId15" Type="http://schemas.openxmlformats.org/officeDocument/2006/relationships/hyperlink" Target="http://nazarovo-adm.ru/inova_block_documentset/document/259931/"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BD97E6765EE66B00D95C65BFCE7024F02084BACBEFA60D17AF304C6877519A92A6C3655BAA024CCF6DA0504EpA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B4AE5-FD87-4E2D-A585-4478FADB2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30</Pages>
  <Words>12862</Words>
  <Characters>73318</Characters>
  <Application>Microsoft Office Word</Application>
  <DocSecurity>0</DocSecurity>
  <Lines>610</Lines>
  <Paragraphs>172</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86008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17</cp:revision>
  <cp:lastPrinted>2022-08-30T10:07:00Z</cp:lastPrinted>
  <dcterms:created xsi:type="dcterms:W3CDTF">2025-04-08T03:43:00Z</dcterms:created>
  <dcterms:modified xsi:type="dcterms:W3CDTF">2025-04-09T05:14:00Z</dcterms:modified>
</cp:coreProperties>
</file>