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62A5" w:rsidRDefault="001201A5" w:rsidP="001201A5">
      <w:pPr>
        <w:pStyle w:val="a3"/>
        <w:ind w:left="0" w:firstLine="0"/>
        <w:jc w:val="center"/>
      </w:pPr>
      <w:r w:rsidRPr="005347E7">
        <w:rPr>
          <w:rFonts w:eastAsia="Calibri"/>
          <w:noProof/>
          <w:sz w:val="25"/>
          <w:szCs w:val="25"/>
          <w:lang w:eastAsia="ru-RU"/>
        </w:rPr>
        <w:drawing>
          <wp:inline distT="0" distB="0" distL="0" distR="0">
            <wp:extent cx="845185" cy="1000760"/>
            <wp:effectExtent l="0" t="0" r="0" b="0"/>
            <wp:docPr id="1"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5185" cy="1000760"/>
                    </a:xfrm>
                    <a:prstGeom prst="rect">
                      <a:avLst/>
                    </a:prstGeom>
                    <a:noFill/>
                    <a:ln>
                      <a:noFill/>
                    </a:ln>
                  </pic:spPr>
                </pic:pic>
              </a:graphicData>
            </a:graphic>
          </wp:inline>
        </w:drawing>
      </w:r>
    </w:p>
    <w:p w:rsidR="00473645" w:rsidRDefault="00473645" w:rsidP="001201A5">
      <w:pPr>
        <w:pStyle w:val="a3"/>
        <w:ind w:left="0" w:firstLine="0"/>
        <w:jc w:val="center"/>
      </w:pPr>
    </w:p>
    <w:p w:rsidR="001201A5" w:rsidRDefault="001201A5" w:rsidP="001201A5">
      <w:pPr>
        <w:pStyle w:val="a3"/>
        <w:ind w:left="0" w:firstLine="0"/>
        <w:jc w:val="center"/>
      </w:pPr>
    </w:p>
    <w:tbl>
      <w:tblPr>
        <w:tblW w:w="10022" w:type="dxa"/>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73"/>
        <w:gridCol w:w="1813"/>
        <w:gridCol w:w="2636"/>
      </w:tblGrid>
      <w:tr w:rsidR="00F121FC" w:rsidRPr="00414219" w:rsidTr="00F121FC">
        <w:trPr>
          <w:trHeight w:val="1457"/>
        </w:trPr>
        <w:tc>
          <w:tcPr>
            <w:tcW w:w="7386" w:type="dxa"/>
            <w:gridSpan w:val="2"/>
            <w:tcBorders>
              <w:top w:val="nil"/>
              <w:left w:val="nil"/>
              <w:bottom w:val="nil"/>
              <w:right w:val="nil"/>
            </w:tcBorders>
          </w:tcPr>
          <w:p w:rsidR="00ED021F" w:rsidRPr="00414219" w:rsidRDefault="00F121FC" w:rsidP="00D06D67">
            <w:pPr>
              <w:jc w:val="center"/>
            </w:pPr>
            <w:r w:rsidRPr="00414219">
              <w:rPr>
                <w:noProof/>
                <w:lang w:eastAsia="ru-RU"/>
              </w:rPr>
              <mc:AlternateContent>
                <mc:Choice Requires="wps">
                  <w:drawing>
                    <wp:anchor distT="0" distB="0" distL="114300" distR="114300" simplePos="0" relativeHeight="251672576" behindDoc="0" locked="0" layoutInCell="1" allowOverlap="1">
                      <wp:simplePos x="0" y="0"/>
                      <wp:positionH relativeFrom="column">
                        <wp:posOffset>227343</wp:posOffset>
                      </wp:positionH>
                      <wp:positionV relativeFrom="paragraph">
                        <wp:posOffset>-136525</wp:posOffset>
                      </wp:positionV>
                      <wp:extent cx="4762832" cy="813987"/>
                      <wp:effectExtent l="0" t="0" r="0" b="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62832" cy="813987"/>
                              </a:xfrm>
                              <a:prstGeom prst="rect">
                                <a:avLst/>
                              </a:prstGeom>
                            </wps:spPr>
                            <wps:txbx>
                              <w:txbxContent>
                                <w:p w:rsidR="001E7380" w:rsidRDefault="001E7380" w:rsidP="00F121FC">
                                  <w:pPr>
                                    <w:pStyle w:val="aa"/>
                                    <w:spacing w:before="0" w:beforeAutospacing="0" w:after="0" w:afterAutospacing="0"/>
                                    <w:jc w:val="center"/>
                                  </w:pPr>
                                  <w:r>
                                    <w:rPr>
                                      <w:rFonts w:ascii="Arial Black" w:hAnsi="Arial Black"/>
                                      <w:i/>
                                      <w:iCs/>
                                      <w:outline/>
                                      <w:shadow/>
                                      <w:color w:val="000000"/>
                                      <w:sz w:val="64"/>
                                      <w:szCs w:val="6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4" o:spid="_x0000_s1026" type="#_x0000_t202" style="position:absolute;left:0;text-align:left;margin-left:17.9pt;margin-top:-10.75pt;width:375.05pt;height:64.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" filled="f" stroked="f">
                      <o:lock v:ext="edit" shapetype="t"/>
                      <v:textbox>
                        <w:txbxContent>
                          <w:p w:rsidR="001E7380" w:rsidRDefault="001E7380" w:rsidP="00F121FC">
                            <w:pPr>
                              <w:pStyle w:val="aa"/>
                              <w:spacing w:before="0" w:beforeAutospacing="0" w:after="0" w:afterAutospacing="0"/>
                              <w:jc w:val="center"/>
                            </w:pPr>
                            <w:r>
                              <w:rPr>
                                <w:rFonts w:ascii="Arial Black" w:hAnsi="Arial Black"/>
                                <w:i/>
                                <w:iCs/>
                                <w:outline/>
                                <w:shadow/>
                                <w:color w:val="000000"/>
                                <w:sz w:val="64"/>
                                <w:szCs w:val="6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v:textbox>
                    </v:shape>
                  </w:pict>
                </mc:Fallback>
              </mc:AlternateContent>
            </w:r>
          </w:p>
        </w:tc>
        <w:tc>
          <w:tcPr>
            <w:tcW w:w="2636" w:type="dxa"/>
            <w:vMerge w:val="restart"/>
            <w:tcBorders>
              <w:top w:val="nil"/>
              <w:left w:val="nil"/>
              <w:bottom w:val="nil"/>
              <w:right w:val="nil"/>
            </w:tcBorders>
          </w:tcPr>
          <w:p w:rsidR="00ED021F" w:rsidRPr="00414219" w:rsidRDefault="00ED021F" w:rsidP="00D06D67"/>
          <w:tbl>
            <w:tblPr>
              <w:tblpPr w:leftFromText="180" w:rightFromText="180" w:vertAnchor="text" w:horzAnchor="page" w:tblpX="903" w:tblpY="-170"/>
              <w:tblOverlap w:val="never"/>
              <w:tblW w:w="1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9"/>
            </w:tblGrid>
            <w:tr w:rsidR="00ED021F" w:rsidRPr="00414219" w:rsidTr="00F121FC">
              <w:trPr>
                <w:trHeight w:val="2020"/>
              </w:trPr>
              <w:tc>
                <w:tcPr>
                  <w:tcW w:w="1979" w:type="dxa"/>
                  <w:tcBorders>
                    <w:top w:val="single" w:sz="4" w:space="0" w:color="auto"/>
                    <w:left w:val="single" w:sz="4" w:space="0" w:color="auto"/>
                    <w:bottom w:val="single" w:sz="4" w:space="0" w:color="auto"/>
                    <w:right w:val="single" w:sz="4" w:space="0" w:color="auto"/>
                  </w:tcBorders>
                </w:tcPr>
                <w:p w:rsidR="00030B50" w:rsidRDefault="00030B50" w:rsidP="00D06D67">
                  <w:pPr>
                    <w:jc w:val="center"/>
                    <w:rPr>
                      <w:b/>
                      <w:sz w:val="28"/>
                      <w:szCs w:val="28"/>
                    </w:rPr>
                  </w:pPr>
                </w:p>
                <w:p w:rsidR="00ED021F" w:rsidRPr="001F43C3" w:rsidRDefault="004763D2" w:rsidP="00D06D67">
                  <w:pPr>
                    <w:jc w:val="center"/>
                    <w:rPr>
                      <w:b/>
                      <w:sz w:val="28"/>
                      <w:szCs w:val="28"/>
                    </w:rPr>
                  </w:pPr>
                  <w:r>
                    <w:rPr>
                      <w:b/>
                      <w:sz w:val="28"/>
                      <w:szCs w:val="28"/>
                    </w:rPr>
                    <w:t>17 октября</w:t>
                  </w:r>
                  <w:r w:rsidR="00D30DD6">
                    <w:rPr>
                      <w:b/>
                      <w:sz w:val="28"/>
                      <w:szCs w:val="28"/>
                    </w:rPr>
                    <w:t xml:space="preserve"> 2023</w:t>
                  </w:r>
                  <w:r w:rsidR="00ED021F" w:rsidRPr="001F43C3">
                    <w:rPr>
                      <w:b/>
                      <w:sz w:val="28"/>
                      <w:szCs w:val="28"/>
                    </w:rPr>
                    <w:t xml:space="preserve"> года</w:t>
                  </w:r>
                </w:p>
                <w:p w:rsidR="00ED021F" w:rsidRPr="000D2327" w:rsidRDefault="005A69E9" w:rsidP="00D06D67">
                  <w:pPr>
                    <w:jc w:val="center"/>
                  </w:pPr>
                  <w:r>
                    <w:rPr>
                      <w:b/>
                      <w:sz w:val="28"/>
                      <w:szCs w:val="28"/>
                    </w:rPr>
                    <w:t>№</w:t>
                  </w:r>
                  <w:r w:rsidR="004763D2">
                    <w:rPr>
                      <w:b/>
                      <w:sz w:val="28"/>
                      <w:szCs w:val="28"/>
                    </w:rPr>
                    <w:t>28</w:t>
                  </w:r>
                </w:p>
              </w:tc>
            </w:tr>
          </w:tbl>
          <w:p w:rsidR="00ED021F" w:rsidRPr="00414219" w:rsidRDefault="00ED021F" w:rsidP="00D06D67"/>
          <w:p w:rsidR="00ED021F" w:rsidRPr="00414219" w:rsidRDefault="00ED021F" w:rsidP="00D06D67">
            <w:pPr>
              <w:ind w:left="592"/>
              <w:rPr>
                <w:sz w:val="16"/>
                <w:szCs w:val="16"/>
              </w:rPr>
            </w:pPr>
            <w:r w:rsidRPr="00414219">
              <w:rPr>
                <w:sz w:val="16"/>
                <w:szCs w:val="16"/>
              </w:rPr>
              <w:t xml:space="preserve">Учрежден </w:t>
            </w:r>
          </w:p>
          <w:p w:rsidR="00ED021F" w:rsidRPr="00414219" w:rsidRDefault="00ED021F" w:rsidP="00D06D67">
            <w:pPr>
              <w:ind w:left="592"/>
              <w:rPr>
                <w:sz w:val="16"/>
                <w:szCs w:val="16"/>
              </w:rPr>
            </w:pPr>
            <w:r w:rsidRPr="00414219">
              <w:rPr>
                <w:sz w:val="16"/>
                <w:szCs w:val="16"/>
              </w:rPr>
              <w:t xml:space="preserve">Решением Думы </w:t>
            </w:r>
            <w:proofErr w:type="spellStart"/>
            <w:r>
              <w:rPr>
                <w:sz w:val="16"/>
                <w:szCs w:val="16"/>
              </w:rPr>
              <w:t>Мокроусовского</w:t>
            </w:r>
            <w:proofErr w:type="spellEnd"/>
            <w:r w:rsidRPr="00414219">
              <w:rPr>
                <w:sz w:val="16"/>
                <w:szCs w:val="16"/>
              </w:rPr>
              <w:t xml:space="preserve"> </w:t>
            </w:r>
          </w:p>
          <w:p w:rsidR="00ED021F" w:rsidRPr="00414219" w:rsidRDefault="00ED021F" w:rsidP="00D06D67">
            <w:pPr>
              <w:ind w:left="592"/>
              <w:rPr>
                <w:sz w:val="16"/>
                <w:szCs w:val="16"/>
              </w:rPr>
            </w:pPr>
            <w:r w:rsidRPr="00414219">
              <w:rPr>
                <w:sz w:val="16"/>
                <w:szCs w:val="16"/>
              </w:rPr>
              <w:t xml:space="preserve">муниципального округа </w:t>
            </w:r>
          </w:p>
          <w:p w:rsidR="00ED021F" w:rsidRPr="00414219" w:rsidRDefault="00ED021F" w:rsidP="00D06D67">
            <w:pPr>
              <w:ind w:left="592"/>
              <w:rPr>
                <w:sz w:val="16"/>
                <w:szCs w:val="16"/>
              </w:rPr>
            </w:pPr>
            <w:r>
              <w:rPr>
                <w:sz w:val="16"/>
                <w:szCs w:val="16"/>
              </w:rPr>
              <w:t>от 21</w:t>
            </w:r>
            <w:r w:rsidRPr="00414219">
              <w:rPr>
                <w:sz w:val="16"/>
                <w:szCs w:val="16"/>
              </w:rPr>
              <w:t>.07.202</w:t>
            </w:r>
            <w:r>
              <w:rPr>
                <w:sz w:val="16"/>
                <w:szCs w:val="16"/>
              </w:rPr>
              <w:t>2</w:t>
            </w:r>
            <w:r w:rsidRPr="00414219">
              <w:rPr>
                <w:sz w:val="16"/>
                <w:szCs w:val="16"/>
              </w:rPr>
              <w:t>г.</w:t>
            </w:r>
          </w:p>
          <w:p w:rsidR="00ED021F" w:rsidRPr="00414219" w:rsidRDefault="00ED021F" w:rsidP="00D06D67">
            <w:pPr>
              <w:ind w:left="592"/>
            </w:pPr>
            <w:r>
              <w:rPr>
                <w:sz w:val="16"/>
                <w:szCs w:val="16"/>
              </w:rPr>
              <w:t>№ 78</w:t>
            </w:r>
          </w:p>
          <w:p w:rsidR="00ED021F" w:rsidRPr="00414219" w:rsidRDefault="00ED021F" w:rsidP="00D06D67">
            <w:pPr>
              <w:ind w:left="592"/>
            </w:pPr>
          </w:p>
        </w:tc>
      </w:tr>
      <w:tr w:rsidR="00F121FC" w:rsidRPr="00414219" w:rsidTr="00F121FC">
        <w:trPr>
          <w:trHeight w:val="260"/>
        </w:trPr>
        <w:tc>
          <w:tcPr>
            <w:tcW w:w="5573" w:type="dxa"/>
            <w:tcBorders>
              <w:top w:val="nil"/>
              <w:left w:val="nil"/>
              <w:bottom w:val="nil"/>
              <w:right w:val="nil"/>
            </w:tcBorders>
          </w:tcPr>
          <w:p w:rsidR="00ED021F" w:rsidRPr="00414219" w:rsidRDefault="00F121FC" w:rsidP="00D06D67">
            <w:pPr>
              <w:jc w:val="right"/>
            </w:pPr>
            <w:r w:rsidRPr="00414219">
              <w:rPr>
                <w:noProof/>
                <w:lang w:eastAsia="ru-RU"/>
              </w:rPr>
              <mc:AlternateContent>
                <mc:Choice Requires="wps">
                  <w:drawing>
                    <wp:anchor distT="0" distB="0" distL="114300" distR="114300" simplePos="0" relativeHeight="251671552" behindDoc="0" locked="0" layoutInCell="1" allowOverlap="1">
                      <wp:simplePos x="0" y="0"/>
                      <wp:positionH relativeFrom="column">
                        <wp:posOffset>227343</wp:posOffset>
                      </wp:positionH>
                      <wp:positionV relativeFrom="paragraph">
                        <wp:posOffset>-51435</wp:posOffset>
                      </wp:positionV>
                      <wp:extent cx="3155950" cy="474179"/>
                      <wp:effectExtent l="0" t="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55950" cy="474179"/>
                              </a:xfrm>
                              <a:prstGeom prst="rect">
                                <a:avLst/>
                              </a:prstGeom>
                            </wps:spPr>
                            <wps:txbx>
                              <w:txbxContent>
                                <w:p w:rsidR="001E7380" w:rsidRDefault="001E7380" w:rsidP="00ED021F">
                                  <w:pPr>
                                    <w:pStyle w:val="aa"/>
                                    <w:spacing w:before="0" w:beforeAutospacing="0" w:after="0" w:afterAutospacing="0"/>
                                    <w:jc w:val="center"/>
                                  </w:pPr>
                                  <w:r w:rsidRPr="00F121FC">
                                    <w:rPr>
                                      <w:rFonts w:ascii="Arial Black" w:hAnsi="Arial Black"/>
                                      <w:i/>
                                      <w:iCs/>
                                      <w:outline/>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8" o:spid="_x0000_s1027" type="#_x0000_t202" style="position:absolute;left:0;text-align:left;margin-left:17.9pt;margin-top:-4.05pt;width:248.5pt;height:37.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" filled="f" stroked="f">
                      <o:lock v:ext="edit" shapetype="t"/>
                      <v:textbox>
                        <w:txbxContent>
                          <w:p w:rsidR="001E7380" w:rsidRDefault="001E7380" w:rsidP="00ED021F">
                            <w:pPr>
                              <w:pStyle w:val="aa"/>
                              <w:spacing w:before="0" w:beforeAutospacing="0" w:after="0" w:afterAutospacing="0"/>
                              <w:jc w:val="center"/>
                            </w:pPr>
                            <w:r w:rsidRPr="00F121FC">
                              <w:rPr>
                                <w:rFonts w:ascii="Arial Black" w:hAnsi="Arial Black"/>
                                <w:i/>
                                <w:iCs/>
                                <w:outline/>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v:textbox>
                    </v:shape>
                  </w:pict>
                </mc:Fallback>
              </mc:AlternateContent>
            </w:r>
            <w:r w:rsidR="00ED021F" w:rsidRPr="009D2347">
              <w:t xml:space="preserve">           </w:t>
            </w:r>
          </w:p>
        </w:tc>
        <w:tc>
          <w:tcPr>
            <w:tcW w:w="1813" w:type="dxa"/>
            <w:tcBorders>
              <w:top w:val="nil"/>
              <w:left w:val="nil"/>
              <w:bottom w:val="nil"/>
              <w:right w:val="nil"/>
            </w:tcBorders>
          </w:tcPr>
          <w:p w:rsidR="00ED021F" w:rsidRPr="00414219" w:rsidRDefault="00ED021F" w:rsidP="00D06D67"/>
        </w:tc>
        <w:tc>
          <w:tcPr>
            <w:tcW w:w="2636" w:type="dxa"/>
            <w:vMerge/>
            <w:tcBorders>
              <w:top w:val="nil"/>
              <w:left w:val="nil"/>
              <w:bottom w:val="nil"/>
              <w:right w:val="nil"/>
            </w:tcBorders>
            <w:vAlign w:val="center"/>
          </w:tcPr>
          <w:p w:rsidR="00ED021F" w:rsidRPr="00414219" w:rsidRDefault="00ED021F" w:rsidP="00D06D67"/>
        </w:tc>
      </w:tr>
      <w:tr w:rsidR="00F121FC" w:rsidRPr="00414219" w:rsidTr="00F121FC">
        <w:trPr>
          <w:trHeight w:val="2348"/>
        </w:trPr>
        <w:tc>
          <w:tcPr>
            <w:tcW w:w="7386" w:type="dxa"/>
            <w:gridSpan w:val="2"/>
            <w:tcBorders>
              <w:top w:val="nil"/>
              <w:left w:val="nil"/>
              <w:bottom w:val="nil"/>
              <w:right w:val="nil"/>
            </w:tcBorders>
          </w:tcPr>
          <w:p w:rsidR="00ED021F" w:rsidRPr="00414219" w:rsidRDefault="00ED021F" w:rsidP="00D06D67">
            <w:pPr>
              <w:jc w:val="center"/>
              <w:rPr>
                <w:b/>
              </w:rPr>
            </w:pPr>
          </w:p>
          <w:p w:rsidR="00901A68" w:rsidRDefault="00901A68" w:rsidP="00D06D67">
            <w:pPr>
              <w:ind w:left="284"/>
              <w:jc w:val="center"/>
              <w:rPr>
                <w:b/>
              </w:rPr>
            </w:pPr>
          </w:p>
          <w:p w:rsidR="00901A68" w:rsidRDefault="00901A68" w:rsidP="00D06D67">
            <w:pPr>
              <w:ind w:left="284"/>
              <w:jc w:val="center"/>
              <w:rPr>
                <w:b/>
              </w:rPr>
            </w:pPr>
          </w:p>
          <w:p w:rsidR="00ED021F" w:rsidRPr="00414219" w:rsidRDefault="00ED021F" w:rsidP="00D06D67">
            <w:pPr>
              <w:ind w:left="284"/>
              <w:jc w:val="center"/>
              <w:rPr>
                <w:b/>
              </w:rPr>
            </w:pPr>
            <w:proofErr w:type="spellStart"/>
            <w:r>
              <w:rPr>
                <w:b/>
              </w:rPr>
              <w:t>Мокроусовского</w:t>
            </w:r>
            <w:proofErr w:type="spellEnd"/>
            <w:r w:rsidRPr="00414219">
              <w:rPr>
                <w:b/>
              </w:rPr>
              <w:t xml:space="preserve"> муниципального округа</w:t>
            </w:r>
          </w:p>
          <w:p w:rsidR="00ED021F" w:rsidRPr="00414219" w:rsidRDefault="00ED021F" w:rsidP="00D06D67">
            <w:pPr>
              <w:ind w:left="284"/>
              <w:jc w:val="center"/>
              <w:rPr>
                <w:noProof/>
                <w:lang w:eastAsia="ru-RU"/>
              </w:rPr>
            </w:pPr>
            <w:r w:rsidRPr="00414219">
              <w:rPr>
                <w:b/>
              </w:rPr>
              <w:t>Курганской области</w:t>
            </w:r>
          </w:p>
        </w:tc>
        <w:tc>
          <w:tcPr>
            <w:tcW w:w="2636" w:type="dxa"/>
            <w:vMerge/>
            <w:tcBorders>
              <w:top w:val="nil"/>
              <w:left w:val="nil"/>
              <w:bottom w:val="nil"/>
              <w:right w:val="nil"/>
            </w:tcBorders>
            <w:vAlign w:val="center"/>
          </w:tcPr>
          <w:p w:rsidR="00ED021F" w:rsidRPr="00414219" w:rsidRDefault="00ED021F" w:rsidP="00D06D67"/>
        </w:tc>
      </w:tr>
    </w:tbl>
    <w:p w:rsidR="000D2327" w:rsidRDefault="009D446B" w:rsidP="00987FEB">
      <w:pPr>
        <w:pStyle w:val="a3"/>
        <w:ind w:left="0" w:firstLine="0"/>
        <w:rPr>
          <w:sz w:val="20"/>
          <w:szCs w:val="20"/>
        </w:rPr>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236855</wp:posOffset>
                </wp:positionV>
                <wp:extent cx="6238875" cy="0"/>
                <wp:effectExtent l="0" t="0" r="28575"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5D0B2" id="Прямая соединительная линия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8.65pt" to="492.7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" strokecolor="black [3213]" strokeweight="1.5pt"/>
            </w:pict>
          </mc:Fallback>
        </mc:AlternateContent>
      </w:r>
    </w:p>
    <w:p w:rsidR="000B132C" w:rsidRDefault="000B132C" w:rsidP="00987FEB">
      <w:pPr>
        <w:pStyle w:val="a3"/>
        <w:ind w:left="0" w:firstLine="0"/>
        <w:rPr>
          <w:sz w:val="20"/>
          <w:szCs w:val="20"/>
        </w:rPr>
      </w:pPr>
    </w:p>
    <w:p w:rsidR="007018EB" w:rsidRPr="007018EB" w:rsidRDefault="007018EB" w:rsidP="007018EB">
      <w:pPr>
        <w:widowControl/>
        <w:suppressAutoHyphens/>
        <w:autoSpaceDE/>
        <w:autoSpaceDN/>
        <w:spacing w:after="120" w:line="100" w:lineRule="atLeast"/>
        <w:textAlignment w:val="baseline"/>
        <w:rPr>
          <w:rFonts w:ascii="Arial" w:hAnsi="Arial" w:cs="Arial"/>
          <w:b/>
          <w:kern w:val="1"/>
          <w:sz w:val="28"/>
          <w:szCs w:val="24"/>
          <w:lang w:eastAsia="ar-SA"/>
        </w:rPr>
      </w:pPr>
      <w:r w:rsidRPr="007018EB">
        <w:rPr>
          <w:rFonts w:ascii="Arial" w:hAnsi="Arial" w:cs="Arial"/>
          <w:noProof/>
          <w:kern w:val="1"/>
          <w:sz w:val="24"/>
          <w:szCs w:val="24"/>
          <w:lang w:eastAsia="ru-RU"/>
        </w:rPr>
        <w:drawing>
          <wp:anchor distT="0" distB="0" distL="114300" distR="114300" simplePos="0" relativeHeight="251674624" behindDoc="0" locked="0" layoutInCell="1" allowOverlap="1">
            <wp:simplePos x="0" y="0"/>
            <wp:positionH relativeFrom="column">
              <wp:posOffset>2808605</wp:posOffset>
            </wp:positionH>
            <wp:positionV relativeFrom="paragraph">
              <wp:posOffset>-8255</wp:posOffset>
            </wp:positionV>
            <wp:extent cx="579120" cy="669925"/>
            <wp:effectExtent l="0" t="0" r="0" b="0"/>
            <wp:wrapSquare wrapText="bothSides"/>
            <wp:docPr id="3" name="Рисунок 3"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РАЙОН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 cy="669925"/>
                    </a:xfrm>
                    <a:prstGeom prst="rect">
                      <a:avLst/>
                    </a:prstGeom>
                    <a:noFill/>
                  </pic:spPr>
                </pic:pic>
              </a:graphicData>
            </a:graphic>
            <wp14:sizeRelH relativeFrom="page">
              <wp14:pctWidth>0</wp14:pctWidth>
            </wp14:sizeRelH>
            <wp14:sizeRelV relativeFrom="page">
              <wp14:pctHeight>0</wp14:pctHeight>
            </wp14:sizeRelV>
          </wp:anchor>
        </w:drawing>
      </w:r>
    </w:p>
    <w:p w:rsidR="007018EB" w:rsidRPr="007018EB" w:rsidRDefault="007018EB" w:rsidP="007018EB">
      <w:pPr>
        <w:widowControl/>
        <w:suppressAutoHyphens/>
        <w:autoSpaceDE/>
        <w:autoSpaceDN/>
        <w:spacing w:after="120" w:line="100" w:lineRule="atLeast"/>
        <w:textAlignment w:val="baseline"/>
        <w:rPr>
          <w:rFonts w:ascii="Arial" w:hAnsi="Arial" w:cs="Arial"/>
          <w:b/>
          <w:kern w:val="1"/>
          <w:sz w:val="28"/>
          <w:szCs w:val="24"/>
          <w:lang w:eastAsia="ar-SA"/>
        </w:rPr>
      </w:pPr>
    </w:p>
    <w:p w:rsidR="007018EB" w:rsidRPr="007018EB" w:rsidRDefault="007018EB" w:rsidP="007018EB">
      <w:pPr>
        <w:widowControl/>
        <w:suppressAutoHyphens/>
        <w:autoSpaceDE/>
        <w:autoSpaceDN/>
        <w:spacing w:after="120" w:line="100" w:lineRule="atLeast"/>
        <w:textAlignment w:val="baseline"/>
        <w:rPr>
          <w:rFonts w:ascii="Arial" w:hAnsi="Arial" w:cs="Arial"/>
          <w:b/>
          <w:kern w:val="1"/>
          <w:sz w:val="20"/>
          <w:szCs w:val="20"/>
          <w:lang w:eastAsia="ar-SA"/>
        </w:rPr>
      </w:pPr>
    </w:p>
    <w:p w:rsidR="007018EB" w:rsidRPr="007018EB" w:rsidRDefault="007018EB" w:rsidP="007018EB">
      <w:pPr>
        <w:widowControl/>
        <w:suppressAutoHyphens/>
        <w:autoSpaceDE/>
        <w:autoSpaceDN/>
        <w:jc w:val="center"/>
        <w:textAlignment w:val="baseline"/>
        <w:rPr>
          <w:b/>
          <w:kern w:val="1"/>
          <w:sz w:val="20"/>
          <w:szCs w:val="20"/>
          <w:lang w:eastAsia="ar-SA"/>
        </w:rPr>
      </w:pPr>
      <w:r w:rsidRPr="007018EB">
        <w:rPr>
          <w:b/>
          <w:kern w:val="1"/>
          <w:sz w:val="20"/>
          <w:szCs w:val="20"/>
          <w:lang w:eastAsia="ar-SA"/>
        </w:rPr>
        <w:t>КУРГАНСКАЯ ОБЛАСТЬ</w:t>
      </w:r>
    </w:p>
    <w:p w:rsidR="007018EB" w:rsidRPr="007018EB" w:rsidRDefault="007018EB" w:rsidP="007018EB">
      <w:pPr>
        <w:widowControl/>
        <w:suppressAutoHyphens/>
        <w:autoSpaceDE/>
        <w:autoSpaceDN/>
        <w:jc w:val="center"/>
        <w:textAlignment w:val="baseline"/>
        <w:rPr>
          <w:b/>
          <w:kern w:val="1"/>
          <w:sz w:val="20"/>
          <w:szCs w:val="20"/>
          <w:lang w:eastAsia="ar-SA"/>
        </w:rPr>
      </w:pPr>
      <w:r w:rsidRPr="007018EB">
        <w:rPr>
          <w:b/>
          <w:kern w:val="1"/>
          <w:sz w:val="20"/>
          <w:szCs w:val="20"/>
          <w:lang w:eastAsia="ar-SA"/>
        </w:rPr>
        <w:t>МОКРОУСОВСКИЙ МУНИЦИПАЛЬНЫЙ ОКРУГ</w:t>
      </w:r>
    </w:p>
    <w:p w:rsidR="007018EB" w:rsidRPr="007018EB" w:rsidRDefault="007018EB" w:rsidP="007018EB">
      <w:pPr>
        <w:widowControl/>
        <w:suppressAutoHyphens/>
        <w:autoSpaceDE/>
        <w:autoSpaceDN/>
        <w:jc w:val="center"/>
        <w:textAlignment w:val="baseline"/>
        <w:rPr>
          <w:b/>
          <w:kern w:val="1"/>
          <w:sz w:val="20"/>
          <w:szCs w:val="20"/>
          <w:lang w:eastAsia="ar-SA"/>
        </w:rPr>
      </w:pPr>
      <w:r w:rsidRPr="007018EB">
        <w:rPr>
          <w:b/>
          <w:kern w:val="1"/>
          <w:sz w:val="20"/>
          <w:szCs w:val="20"/>
          <w:lang w:eastAsia="ar-SA"/>
        </w:rPr>
        <w:t xml:space="preserve">Администрация </w:t>
      </w:r>
      <w:proofErr w:type="spellStart"/>
      <w:r w:rsidRPr="007018EB">
        <w:rPr>
          <w:b/>
          <w:kern w:val="1"/>
          <w:sz w:val="20"/>
          <w:szCs w:val="20"/>
          <w:lang w:eastAsia="ar-SA"/>
        </w:rPr>
        <w:t>Мокроусовского</w:t>
      </w:r>
      <w:proofErr w:type="spellEnd"/>
      <w:r w:rsidRPr="007018EB">
        <w:rPr>
          <w:b/>
          <w:kern w:val="1"/>
          <w:sz w:val="20"/>
          <w:szCs w:val="20"/>
          <w:lang w:eastAsia="ar-SA"/>
        </w:rPr>
        <w:t xml:space="preserve"> муниципального округа</w:t>
      </w:r>
    </w:p>
    <w:p w:rsidR="007018EB" w:rsidRPr="007018EB" w:rsidRDefault="007018EB" w:rsidP="007018EB">
      <w:pPr>
        <w:widowControl/>
        <w:suppressAutoHyphens/>
        <w:autoSpaceDE/>
        <w:autoSpaceDN/>
        <w:spacing w:line="100" w:lineRule="atLeast"/>
        <w:jc w:val="center"/>
        <w:textAlignment w:val="baseline"/>
        <w:rPr>
          <w:b/>
          <w:kern w:val="1"/>
          <w:sz w:val="20"/>
          <w:szCs w:val="20"/>
          <w:lang w:eastAsia="ar-SA"/>
        </w:rPr>
      </w:pPr>
    </w:p>
    <w:p w:rsidR="007018EB" w:rsidRPr="007018EB" w:rsidRDefault="007018EB" w:rsidP="007018EB">
      <w:pPr>
        <w:widowControl/>
        <w:suppressAutoHyphens/>
        <w:autoSpaceDE/>
        <w:autoSpaceDN/>
        <w:spacing w:line="100" w:lineRule="atLeast"/>
        <w:jc w:val="center"/>
        <w:textAlignment w:val="baseline"/>
        <w:rPr>
          <w:b/>
          <w:kern w:val="1"/>
          <w:sz w:val="20"/>
          <w:szCs w:val="20"/>
          <w:lang w:eastAsia="ar-SA"/>
        </w:rPr>
      </w:pPr>
      <w:r w:rsidRPr="007018EB">
        <w:rPr>
          <w:b/>
          <w:kern w:val="1"/>
          <w:sz w:val="20"/>
          <w:szCs w:val="20"/>
          <w:lang w:eastAsia="ar-SA"/>
        </w:rPr>
        <w:t>ПОСТАНОВЛЕНИЕ</w:t>
      </w:r>
    </w:p>
    <w:p w:rsidR="007018EB" w:rsidRPr="007018EB" w:rsidRDefault="007018EB" w:rsidP="007018EB">
      <w:pPr>
        <w:widowControl/>
        <w:suppressAutoHyphens/>
        <w:autoSpaceDE/>
        <w:autoSpaceDN/>
        <w:spacing w:line="100" w:lineRule="atLeast"/>
        <w:jc w:val="center"/>
        <w:textAlignment w:val="baseline"/>
        <w:rPr>
          <w:b/>
          <w:kern w:val="1"/>
          <w:sz w:val="20"/>
          <w:szCs w:val="20"/>
          <w:lang w:eastAsia="ar-SA"/>
        </w:rPr>
      </w:pPr>
    </w:p>
    <w:p w:rsidR="007018EB" w:rsidRPr="007018EB" w:rsidRDefault="007018EB" w:rsidP="007018EB">
      <w:pPr>
        <w:suppressAutoHyphens/>
        <w:autoSpaceDE/>
        <w:autoSpaceDN/>
        <w:spacing w:line="100" w:lineRule="atLeast"/>
        <w:ind w:left="-284"/>
        <w:textAlignment w:val="baseline"/>
        <w:rPr>
          <w:rFonts w:eastAsia="Lucida Sans Unicode"/>
          <w:bCs/>
          <w:color w:val="000000"/>
          <w:kern w:val="1"/>
          <w:sz w:val="20"/>
          <w:szCs w:val="20"/>
          <w:u w:val="single"/>
          <w:lang w:eastAsia="hi-IN" w:bidi="hi-IN"/>
        </w:rPr>
      </w:pPr>
      <w:r w:rsidRPr="007018EB">
        <w:rPr>
          <w:rFonts w:eastAsia="Lucida Sans Unicode"/>
          <w:bCs/>
          <w:color w:val="000000"/>
          <w:kern w:val="1"/>
          <w:sz w:val="20"/>
          <w:szCs w:val="20"/>
          <w:u w:val="single"/>
          <w:lang w:eastAsia="hi-IN" w:bidi="hi-IN"/>
        </w:rPr>
        <w:t>От    11 октября  2023 г.   518</w:t>
      </w:r>
    </w:p>
    <w:p w:rsidR="007018EB" w:rsidRPr="007018EB" w:rsidRDefault="007018EB" w:rsidP="007018EB">
      <w:pPr>
        <w:suppressAutoHyphens/>
        <w:autoSpaceDE/>
        <w:autoSpaceDN/>
        <w:spacing w:line="100" w:lineRule="atLeast"/>
        <w:textAlignment w:val="baseline"/>
        <w:rPr>
          <w:rFonts w:eastAsia="Lucida Sans Unicode"/>
          <w:bCs/>
          <w:color w:val="000000"/>
          <w:kern w:val="1"/>
          <w:sz w:val="20"/>
          <w:szCs w:val="20"/>
          <w:lang w:eastAsia="hi-IN" w:bidi="hi-IN"/>
        </w:rPr>
      </w:pPr>
      <w:r w:rsidRPr="007018EB">
        <w:rPr>
          <w:rFonts w:eastAsia="Lucida Sans Unicode"/>
          <w:bCs/>
          <w:color w:val="000000"/>
          <w:kern w:val="1"/>
          <w:sz w:val="20"/>
          <w:szCs w:val="20"/>
          <w:lang w:eastAsia="hi-IN" w:bidi="hi-IN"/>
        </w:rPr>
        <w:t xml:space="preserve">        с. Мокроусово</w:t>
      </w:r>
    </w:p>
    <w:tbl>
      <w:tblPr>
        <w:tblpPr w:leftFromText="180" w:rightFromText="180" w:vertAnchor="text" w:horzAnchor="margin" w:tblpXSpec="center" w:tblpY="136"/>
        <w:tblW w:w="10819" w:type="dxa"/>
        <w:tblLook w:val="01E0" w:firstRow="1" w:lastRow="1" w:firstColumn="1" w:lastColumn="1" w:noHBand="0" w:noVBand="0"/>
      </w:tblPr>
      <w:tblGrid>
        <w:gridCol w:w="5920"/>
        <w:gridCol w:w="4899"/>
      </w:tblGrid>
      <w:tr w:rsidR="007018EB" w:rsidRPr="007018EB" w:rsidTr="006F4CF3">
        <w:tc>
          <w:tcPr>
            <w:tcW w:w="5920" w:type="dxa"/>
          </w:tcPr>
          <w:p w:rsidR="007018EB" w:rsidRPr="007018EB" w:rsidRDefault="007018EB" w:rsidP="007018EB">
            <w:pPr>
              <w:widowControl/>
              <w:suppressAutoHyphens/>
              <w:autoSpaceDE/>
              <w:autoSpaceDN/>
              <w:spacing w:line="100" w:lineRule="atLeast"/>
              <w:jc w:val="both"/>
              <w:textAlignment w:val="baseline"/>
              <w:rPr>
                <w:rFonts w:eastAsia="Arial"/>
                <w:bCs/>
                <w:color w:val="000000"/>
                <w:kern w:val="1"/>
                <w:sz w:val="20"/>
                <w:szCs w:val="20"/>
                <w:lang w:eastAsia="ar-SA"/>
              </w:rPr>
            </w:pPr>
            <w:r w:rsidRPr="007018EB">
              <w:rPr>
                <w:rFonts w:ascii="Arial" w:hAnsi="Arial"/>
                <w:bCs/>
                <w:color w:val="000000"/>
                <w:kern w:val="1"/>
                <w:sz w:val="20"/>
                <w:szCs w:val="20"/>
                <w:lang w:eastAsia="ar-SA"/>
              </w:rPr>
              <w:t xml:space="preserve"> </w:t>
            </w:r>
            <w:r w:rsidRPr="007018EB">
              <w:rPr>
                <w:rFonts w:eastAsia="Arial" w:cs="Arial"/>
                <w:kern w:val="1"/>
                <w:sz w:val="20"/>
                <w:szCs w:val="20"/>
                <w:lang w:eastAsia="ar-SA"/>
              </w:rPr>
              <w:t xml:space="preserve">О предоставлении разрешения на условно-разрешенный вид использования земельного участка, расположенного </w:t>
            </w:r>
            <w:r w:rsidRPr="007018EB">
              <w:rPr>
                <w:rFonts w:eastAsia="Arial"/>
                <w:bCs/>
                <w:color w:val="000000"/>
                <w:kern w:val="1"/>
                <w:sz w:val="20"/>
                <w:szCs w:val="20"/>
                <w:lang w:eastAsia="ar-SA"/>
              </w:rPr>
              <w:t xml:space="preserve"> по адресу Курганская область </w:t>
            </w:r>
            <w:proofErr w:type="spellStart"/>
            <w:r w:rsidRPr="007018EB">
              <w:rPr>
                <w:rFonts w:eastAsia="Arial"/>
                <w:bCs/>
                <w:color w:val="000000"/>
                <w:kern w:val="1"/>
                <w:sz w:val="20"/>
                <w:szCs w:val="20"/>
                <w:lang w:eastAsia="ar-SA"/>
              </w:rPr>
              <w:t>с.Мокроусово</w:t>
            </w:r>
            <w:proofErr w:type="spellEnd"/>
            <w:r w:rsidRPr="007018EB">
              <w:rPr>
                <w:rFonts w:eastAsia="Arial"/>
                <w:bCs/>
                <w:color w:val="000000"/>
                <w:kern w:val="1"/>
                <w:sz w:val="20"/>
                <w:szCs w:val="20"/>
                <w:lang w:eastAsia="ar-SA"/>
              </w:rPr>
              <w:t xml:space="preserve"> на 0,8 км юго-восточнее земельного участка по </w:t>
            </w:r>
            <w:proofErr w:type="spellStart"/>
            <w:r w:rsidRPr="007018EB">
              <w:rPr>
                <w:rFonts w:eastAsia="Arial"/>
                <w:bCs/>
                <w:color w:val="000000"/>
                <w:kern w:val="1"/>
                <w:sz w:val="20"/>
                <w:szCs w:val="20"/>
                <w:lang w:eastAsia="ar-SA"/>
              </w:rPr>
              <w:t>ул.Садовая</w:t>
            </w:r>
            <w:proofErr w:type="spellEnd"/>
            <w:r w:rsidRPr="007018EB">
              <w:rPr>
                <w:rFonts w:eastAsia="Arial"/>
                <w:bCs/>
                <w:color w:val="000000"/>
                <w:kern w:val="1"/>
                <w:sz w:val="20"/>
                <w:szCs w:val="20"/>
                <w:lang w:eastAsia="ar-SA"/>
              </w:rPr>
              <w:t>, 1А</w:t>
            </w:r>
          </w:p>
          <w:p w:rsidR="007018EB" w:rsidRPr="007018EB" w:rsidRDefault="007018EB" w:rsidP="007018EB">
            <w:pPr>
              <w:suppressAutoHyphens/>
              <w:autoSpaceDE/>
              <w:autoSpaceDN/>
              <w:spacing w:line="100" w:lineRule="atLeast"/>
              <w:jc w:val="both"/>
              <w:textAlignment w:val="baseline"/>
              <w:rPr>
                <w:rFonts w:eastAsia="Lucida Sans Unicode" w:cs="Mangal"/>
                <w:kern w:val="1"/>
                <w:sz w:val="20"/>
                <w:szCs w:val="20"/>
                <w:lang w:eastAsia="hi-IN" w:bidi="hi-IN"/>
              </w:rPr>
            </w:pPr>
          </w:p>
        </w:tc>
        <w:tc>
          <w:tcPr>
            <w:tcW w:w="4899" w:type="dxa"/>
          </w:tcPr>
          <w:p w:rsidR="007018EB" w:rsidRPr="007018EB" w:rsidRDefault="007018EB" w:rsidP="007018EB">
            <w:pPr>
              <w:widowControl/>
              <w:suppressAutoHyphens/>
              <w:autoSpaceDE/>
              <w:autoSpaceDN/>
              <w:spacing w:line="100" w:lineRule="atLeast"/>
              <w:jc w:val="both"/>
              <w:textAlignment w:val="baseline"/>
              <w:rPr>
                <w:rFonts w:ascii="Arial" w:hAnsi="Arial" w:cs="Arial"/>
                <w:kern w:val="1"/>
                <w:sz w:val="20"/>
                <w:szCs w:val="20"/>
                <w:lang w:eastAsia="ar-SA"/>
              </w:rPr>
            </w:pPr>
          </w:p>
        </w:tc>
      </w:tr>
    </w:tbl>
    <w:p w:rsidR="007018EB" w:rsidRPr="007018EB" w:rsidRDefault="007018EB" w:rsidP="007018EB">
      <w:pPr>
        <w:widowControl/>
        <w:suppressAutoHyphens/>
        <w:autoSpaceDN/>
        <w:spacing w:line="100" w:lineRule="atLeast"/>
        <w:jc w:val="both"/>
        <w:textAlignment w:val="baseline"/>
        <w:rPr>
          <w:rFonts w:eastAsia="Arial"/>
          <w:bCs/>
          <w:color w:val="000000"/>
          <w:kern w:val="1"/>
          <w:sz w:val="20"/>
          <w:szCs w:val="20"/>
          <w:lang w:eastAsia="ar-SA"/>
        </w:rPr>
      </w:pPr>
      <w:r w:rsidRPr="007018EB">
        <w:rPr>
          <w:rFonts w:eastAsia="Arial"/>
          <w:bCs/>
          <w:color w:val="000000"/>
          <w:kern w:val="1"/>
          <w:sz w:val="20"/>
          <w:szCs w:val="20"/>
          <w:lang w:eastAsia="ar-SA"/>
        </w:rPr>
        <w:t xml:space="preserve">      В соответствии с Градостроительным кодексом Российской Федерации, Решением </w:t>
      </w:r>
      <w:proofErr w:type="spellStart"/>
      <w:r w:rsidRPr="007018EB">
        <w:rPr>
          <w:rFonts w:eastAsia="Arial"/>
          <w:bCs/>
          <w:color w:val="000000"/>
          <w:kern w:val="1"/>
          <w:sz w:val="20"/>
          <w:szCs w:val="20"/>
          <w:lang w:eastAsia="ar-SA"/>
        </w:rPr>
        <w:t>Мокроусовской</w:t>
      </w:r>
      <w:proofErr w:type="spellEnd"/>
      <w:r w:rsidRPr="007018EB">
        <w:rPr>
          <w:rFonts w:eastAsia="Arial"/>
          <w:bCs/>
          <w:color w:val="000000"/>
          <w:kern w:val="1"/>
          <w:sz w:val="20"/>
          <w:szCs w:val="20"/>
          <w:lang w:eastAsia="ar-SA"/>
        </w:rPr>
        <w:t xml:space="preserve"> районной Думы от 14.09.2018 г. № 30 «Об утверждении положения об общественных обсуждениях и о публичных слушаниях по вопросам градостроительной деятельности на территории поселений, входящих в состав </w:t>
      </w:r>
      <w:proofErr w:type="spellStart"/>
      <w:r w:rsidRPr="007018EB">
        <w:rPr>
          <w:rFonts w:eastAsia="Arial"/>
          <w:bCs/>
          <w:color w:val="000000"/>
          <w:kern w:val="1"/>
          <w:sz w:val="20"/>
          <w:szCs w:val="20"/>
          <w:lang w:eastAsia="ar-SA"/>
        </w:rPr>
        <w:t>Мокроусовского</w:t>
      </w:r>
      <w:proofErr w:type="spellEnd"/>
      <w:r w:rsidRPr="007018EB">
        <w:rPr>
          <w:rFonts w:eastAsia="Arial"/>
          <w:bCs/>
          <w:color w:val="000000"/>
          <w:kern w:val="1"/>
          <w:sz w:val="20"/>
          <w:szCs w:val="20"/>
          <w:lang w:eastAsia="ar-SA"/>
        </w:rPr>
        <w:t xml:space="preserve"> района», по результатам публичных слушаний от 10 октября 2023 года, Администрация </w:t>
      </w:r>
      <w:proofErr w:type="spellStart"/>
      <w:r w:rsidRPr="007018EB">
        <w:rPr>
          <w:rFonts w:eastAsia="Arial"/>
          <w:bCs/>
          <w:color w:val="000000"/>
          <w:kern w:val="1"/>
          <w:sz w:val="20"/>
          <w:szCs w:val="20"/>
          <w:lang w:eastAsia="ar-SA"/>
        </w:rPr>
        <w:t>Мокроусовского</w:t>
      </w:r>
      <w:proofErr w:type="spellEnd"/>
      <w:r w:rsidRPr="007018EB">
        <w:rPr>
          <w:rFonts w:eastAsia="Arial"/>
          <w:bCs/>
          <w:color w:val="000000"/>
          <w:kern w:val="1"/>
          <w:sz w:val="20"/>
          <w:szCs w:val="20"/>
          <w:lang w:eastAsia="ar-SA"/>
        </w:rPr>
        <w:t xml:space="preserve"> муниципального округа Курганской области</w:t>
      </w:r>
    </w:p>
    <w:p w:rsidR="007018EB" w:rsidRPr="007018EB" w:rsidRDefault="007018EB" w:rsidP="007018EB">
      <w:pPr>
        <w:widowControl/>
        <w:suppressAutoHyphens/>
        <w:autoSpaceDN/>
        <w:spacing w:line="100" w:lineRule="atLeast"/>
        <w:jc w:val="both"/>
        <w:textAlignment w:val="baseline"/>
        <w:rPr>
          <w:rFonts w:eastAsia="Arial"/>
          <w:bCs/>
          <w:color w:val="000000"/>
          <w:kern w:val="1"/>
          <w:sz w:val="20"/>
          <w:szCs w:val="20"/>
          <w:lang w:eastAsia="ar-SA"/>
        </w:rPr>
      </w:pPr>
      <w:r w:rsidRPr="007018EB">
        <w:rPr>
          <w:rFonts w:eastAsia="Arial"/>
          <w:bCs/>
          <w:color w:val="000000"/>
          <w:kern w:val="1"/>
          <w:sz w:val="20"/>
          <w:szCs w:val="20"/>
          <w:lang w:eastAsia="ar-SA"/>
        </w:rPr>
        <w:t>ПОСТАНОВЛЯЕТ:</w:t>
      </w:r>
    </w:p>
    <w:p w:rsidR="007018EB" w:rsidRPr="007018EB" w:rsidRDefault="007018EB" w:rsidP="007018EB">
      <w:pPr>
        <w:widowControl/>
        <w:numPr>
          <w:ilvl w:val="0"/>
          <w:numId w:val="10"/>
        </w:numPr>
        <w:suppressAutoHyphens/>
        <w:autoSpaceDE/>
        <w:autoSpaceDN/>
        <w:spacing w:line="100" w:lineRule="atLeast"/>
        <w:jc w:val="both"/>
        <w:textAlignment w:val="baseline"/>
        <w:rPr>
          <w:rFonts w:eastAsia="Arial"/>
          <w:bCs/>
          <w:color w:val="000000"/>
          <w:kern w:val="1"/>
          <w:sz w:val="20"/>
          <w:szCs w:val="20"/>
          <w:lang w:eastAsia="ar-SA"/>
        </w:rPr>
      </w:pPr>
      <w:r w:rsidRPr="007018EB">
        <w:rPr>
          <w:rFonts w:eastAsia="Arial"/>
          <w:bCs/>
          <w:color w:val="000000"/>
          <w:kern w:val="1"/>
          <w:sz w:val="20"/>
          <w:szCs w:val="20"/>
          <w:lang w:eastAsia="ar-SA"/>
        </w:rPr>
        <w:t xml:space="preserve">Предоставить </w:t>
      </w:r>
      <w:proofErr w:type="spellStart"/>
      <w:r w:rsidRPr="007018EB">
        <w:rPr>
          <w:rFonts w:eastAsia="Arial"/>
          <w:bCs/>
          <w:color w:val="000000"/>
          <w:kern w:val="1"/>
          <w:sz w:val="20"/>
          <w:szCs w:val="20"/>
          <w:lang w:eastAsia="ar-SA"/>
        </w:rPr>
        <w:t>Шанаурову</w:t>
      </w:r>
      <w:proofErr w:type="spellEnd"/>
      <w:r w:rsidRPr="007018EB">
        <w:rPr>
          <w:rFonts w:eastAsia="Arial"/>
          <w:bCs/>
          <w:color w:val="000000"/>
          <w:kern w:val="1"/>
          <w:sz w:val="20"/>
          <w:szCs w:val="20"/>
          <w:lang w:eastAsia="ar-SA"/>
        </w:rPr>
        <w:t xml:space="preserve">  Александру Александровичу, 14.04.1987 г.р.,  паспорт: серия 37 18 номер 747132, выдан 13.09.2018 года УМВД России по Курганской области, разрешение на условно-разрешенный вид использования земельного участка «Выпас сельскохозяйственных животных»,  расположенного на 0,8 км юго-восточнее земельного участка по </w:t>
      </w:r>
      <w:proofErr w:type="spellStart"/>
      <w:r w:rsidRPr="007018EB">
        <w:rPr>
          <w:rFonts w:eastAsia="Arial"/>
          <w:bCs/>
          <w:color w:val="000000"/>
          <w:kern w:val="1"/>
          <w:sz w:val="20"/>
          <w:szCs w:val="20"/>
          <w:lang w:eastAsia="ar-SA"/>
        </w:rPr>
        <w:t>ул.Садовая</w:t>
      </w:r>
      <w:proofErr w:type="spellEnd"/>
      <w:r w:rsidRPr="007018EB">
        <w:rPr>
          <w:rFonts w:eastAsia="Arial"/>
          <w:bCs/>
          <w:color w:val="000000"/>
          <w:kern w:val="1"/>
          <w:sz w:val="20"/>
          <w:szCs w:val="20"/>
          <w:lang w:eastAsia="ar-SA"/>
        </w:rPr>
        <w:t>, 1А</w:t>
      </w:r>
    </w:p>
    <w:p w:rsidR="007018EB" w:rsidRPr="001E7380" w:rsidRDefault="007018EB" w:rsidP="007018EB">
      <w:pPr>
        <w:widowControl/>
        <w:numPr>
          <w:ilvl w:val="0"/>
          <w:numId w:val="10"/>
        </w:numPr>
        <w:shd w:val="clear" w:color="auto" w:fill="FFFFFF"/>
        <w:suppressAutoHyphens/>
        <w:autoSpaceDE/>
        <w:autoSpaceDN/>
        <w:spacing w:line="100" w:lineRule="atLeast"/>
        <w:jc w:val="both"/>
        <w:textAlignment w:val="baseline"/>
        <w:rPr>
          <w:rFonts w:eastAsia="Arial"/>
          <w:bCs/>
          <w:color w:val="000000"/>
          <w:kern w:val="1"/>
          <w:sz w:val="18"/>
          <w:szCs w:val="18"/>
          <w:lang w:eastAsia="ar-SA"/>
        </w:rPr>
      </w:pPr>
      <w:r w:rsidRPr="007018EB">
        <w:rPr>
          <w:rFonts w:eastAsia="Arial"/>
          <w:bCs/>
          <w:color w:val="000000"/>
          <w:kern w:val="1"/>
          <w:sz w:val="20"/>
          <w:szCs w:val="20"/>
          <w:lang w:eastAsia="ar-SA"/>
        </w:rPr>
        <w:t xml:space="preserve">Настоящее постановление обнародовать на информационных стендах, расположенных в здании </w:t>
      </w:r>
      <w:r w:rsidRPr="001E7380">
        <w:rPr>
          <w:rFonts w:eastAsia="Arial"/>
          <w:bCs/>
          <w:color w:val="000000"/>
          <w:kern w:val="1"/>
          <w:sz w:val="18"/>
          <w:szCs w:val="18"/>
          <w:lang w:eastAsia="ar-SA"/>
        </w:rPr>
        <w:t xml:space="preserve">Администрации  </w:t>
      </w:r>
      <w:proofErr w:type="spellStart"/>
      <w:r w:rsidRPr="001E7380">
        <w:rPr>
          <w:rFonts w:eastAsia="Arial"/>
          <w:bCs/>
          <w:color w:val="000000"/>
          <w:kern w:val="1"/>
          <w:sz w:val="18"/>
          <w:szCs w:val="18"/>
          <w:lang w:eastAsia="ar-SA"/>
        </w:rPr>
        <w:t>Мокроусовского</w:t>
      </w:r>
      <w:proofErr w:type="spellEnd"/>
      <w:r w:rsidRPr="001E7380">
        <w:rPr>
          <w:rFonts w:eastAsia="Arial"/>
          <w:bCs/>
          <w:color w:val="000000"/>
          <w:kern w:val="1"/>
          <w:sz w:val="18"/>
          <w:szCs w:val="18"/>
          <w:lang w:eastAsia="ar-SA"/>
        </w:rPr>
        <w:t xml:space="preserve"> муниципального округа по адресу: Курганская область, </w:t>
      </w:r>
      <w:proofErr w:type="spellStart"/>
      <w:r w:rsidRPr="001E7380">
        <w:rPr>
          <w:rFonts w:eastAsia="Arial"/>
          <w:bCs/>
          <w:color w:val="000000"/>
          <w:kern w:val="1"/>
          <w:sz w:val="18"/>
          <w:szCs w:val="18"/>
          <w:lang w:eastAsia="ar-SA"/>
        </w:rPr>
        <w:t>Мокроусовский</w:t>
      </w:r>
      <w:proofErr w:type="spellEnd"/>
      <w:r w:rsidRPr="001E7380">
        <w:rPr>
          <w:rFonts w:eastAsia="Arial"/>
          <w:bCs/>
          <w:color w:val="000000"/>
          <w:kern w:val="1"/>
          <w:sz w:val="18"/>
          <w:szCs w:val="18"/>
          <w:lang w:eastAsia="ar-SA"/>
        </w:rPr>
        <w:t xml:space="preserve"> район, с. Мокроусово, ул. Советская, д.31, и всех населенных пунктах  </w:t>
      </w:r>
      <w:proofErr w:type="spellStart"/>
      <w:r w:rsidRPr="001E7380">
        <w:rPr>
          <w:rFonts w:eastAsia="Arial"/>
          <w:bCs/>
          <w:color w:val="000000"/>
          <w:kern w:val="1"/>
          <w:sz w:val="18"/>
          <w:szCs w:val="18"/>
          <w:lang w:eastAsia="ar-SA"/>
        </w:rPr>
        <w:t>Мокроусовского</w:t>
      </w:r>
      <w:proofErr w:type="spellEnd"/>
      <w:r w:rsidRPr="001E7380">
        <w:rPr>
          <w:rFonts w:eastAsia="Arial"/>
          <w:bCs/>
          <w:color w:val="000000"/>
          <w:kern w:val="1"/>
          <w:sz w:val="18"/>
          <w:szCs w:val="18"/>
          <w:lang w:eastAsia="ar-SA"/>
        </w:rPr>
        <w:t xml:space="preserve"> муниципального округа.</w:t>
      </w:r>
    </w:p>
    <w:p w:rsidR="007018EB" w:rsidRPr="001E7380" w:rsidRDefault="007018EB" w:rsidP="007018EB">
      <w:pPr>
        <w:widowControl/>
        <w:numPr>
          <w:ilvl w:val="0"/>
          <w:numId w:val="10"/>
        </w:numPr>
        <w:shd w:val="clear" w:color="auto" w:fill="FFFFFF"/>
        <w:suppressAutoHyphens/>
        <w:autoSpaceDE/>
        <w:autoSpaceDN/>
        <w:spacing w:line="100" w:lineRule="atLeast"/>
        <w:jc w:val="both"/>
        <w:textAlignment w:val="baseline"/>
        <w:rPr>
          <w:rFonts w:eastAsia="Arial"/>
          <w:bCs/>
          <w:color w:val="000000"/>
          <w:kern w:val="1"/>
          <w:sz w:val="18"/>
          <w:szCs w:val="18"/>
          <w:lang w:eastAsia="ar-SA"/>
        </w:rPr>
      </w:pPr>
      <w:r w:rsidRPr="001E7380">
        <w:rPr>
          <w:rFonts w:eastAsia="Arial"/>
          <w:bCs/>
          <w:color w:val="000000"/>
          <w:kern w:val="1"/>
          <w:sz w:val="18"/>
          <w:szCs w:val="18"/>
          <w:lang w:eastAsia="ar-SA"/>
        </w:rPr>
        <w:t xml:space="preserve">Разместить настоящее постановление на официальном сайте Администрации </w:t>
      </w:r>
      <w:proofErr w:type="spellStart"/>
      <w:r w:rsidRPr="001E7380">
        <w:rPr>
          <w:rFonts w:eastAsia="Arial"/>
          <w:bCs/>
          <w:color w:val="000000"/>
          <w:kern w:val="1"/>
          <w:sz w:val="18"/>
          <w:szCs w:val="18"/>
          <w:lang w:eastAsia="ar-SA"/>
        </w:rPr>
        <w:t>Мокроусовского</w:t>
      </w:r>
      <w:proofErr w:type="spellEnd"/>
      <w:r w:rsidRPr="001E7380">
        <w:rPr>
          <w:rFonts w:eastAsia="Arial"/>
          <w:bCs/>
          <w:color w:val="000000"/>
          <w:kern w:val="1"/>
          <w:sz w:val="18"/>
          <w:szCs w:val="18"/>
          <w:lang w:eastAsia="ar-SA"/>
        </w:rPr>
        <w:t xml:space="preserve"> муниципального округа  </w:t>
      </w:r>
      <w:hyperlink r:id="rId10" w:tgtFrame="_blank" w:history="1">
        <w:r w:rsidRPr="001E7380">
          <w:rPr>
            <w:rFonts w:eastAsia="Arial"/>
            <w:bCs/>
            <w:color w:val="000000"/>
            <w:kern w:val="1"/>
            <w:sz w:val="18"/>
            <w:szCs w:val="18"/>
            <w:lang w:eastAsia="ar-SA"/>
          </w:rPr>
          <w:t>https://mokrousovskij-r45.gosweb.gosuslugi.ru</w:t>
        </w:r>
      </w:hyperlink>
    </w:p>
    <w:p w:rsidR="007018EB" w:rsidRPr="001E7380" w:rsidRDefault="007018EB" w:rsidP="007018EB">
      <w:pPr>
        <w:widowControl/>
        <w:numPr>
          <w:ilvl w:val="0"/>
          <w:numId w:val="10"/>
        </w:numPr>
        <w:suppressAutoHyphens/>
        <w:autoSpaceDE/>
        <w:autoSpaceDN/>
        <w:spacing w:line="100" w:lineRule="atLeast"/>
        <w:jc w:val="both"/>
        <w:textAlignment w:val="baseline"/>
        <w:rPr>
          <w:rFonts w:eastAsia="Arial"/>
          <w:bCs/>
          <w:color w:val="000000"/>
          <w:kern w:val="1"/>
          <w:sz w:val="18"/>
          <w:szCs w:val="18"/>
          <w:lang w:eastAsia="ar-SA"/>
        </w:rPr>
      </w:pPr>
      <w:r w:rsidRPr="001E7380">
        <w:rPr>
          <w:rFonts w:eastAsia="Arial"/>
          <w:bCs/>
          <w:color w:val="000000"/>
          <w:kern w:val="1"/>
          <w:sz w:val="18"/>
          <w:szCs w:val="18"/>
          <w:lang w:eastAsia="ar-SA"/>
        </w:rPr>
        <w:t xml:space="preserve">Контроль за исполнением настоящего постановления возложить на первого заместителя Главы </w:t>
      </w:r>
      <w:proofErr w:type="spellStart"/>
      <w:r w:rsidRPr="001E7380">
        <w:rPr>
          <w:rFonts w:eastAsia="Arial"/>
          <w:bCs/>
          <w:color w:val="000000"/>
          <w:kern w:val="1"/>
          <w:sz w:val="18"/>
          <w:szCs w:val="18"/>
          <w:lang w:eastAsia="ar-SA"/>
        </w:rPr>
        <w:t>Мокроусовского</w:t>
      </w:r>
      <w:proofErr w:type="spellEnd"/>
      <w:r w:rsidRPr="001E7380">
        <w:rPr>
          <w:rFonts w:eastAsia="Arial"/>
          <w:bCs/>
          <w:color w:val="000000"/>
          <w:kern w:val="1"/>
          <w:sz w:val="18"/>
          <w:szCs w:val="18"/>
          <w:lang w:eastAsia="ar-SA"/>
        </w:rPr>
        <w:t xml:space="preserve"> муниципального округа.</w:t>
      </w:r>
    </w:p>
    <w:p w:rsidR="007018EB" w:rsidRPr="007018EB" w:rsidRDefault="007018EB" w:rsidP="007018EB">
      <w:pPr>
        <w:widowControl/>
        <w:suppressAutoHyphens/>
        <w:autoSpaceDN/>
        <w:spacing w:line="100" w:lineRule="atLeast"/>
        <w:jc w:val="both"/>
        <w:textAlignment w:val="baseline"/>
        <w:rPr>
          <w:rFonts w:eastAsia="Arial"/>
          <w:bCs/>
          <w:color w:val="000000"/>
          <w:kern w:val="1"/>
          <w:sz w:val="20"/>
          <w:szCs w:val="20"/>
          <w:lang w:eastAsia="ar-SA"/>
        </w:rPr>
      </w:pPr>
      <w:r w:rsidRPr="007018EB">
        <w:rPr>
          <w:rFonts w:eastAsia="Arial"/>
          <w:bCs/>
          <w:color w:val="000000"/>
          <w:kern w:val="1"/>
          <w:sz w:val="20"/>
          <w:szCs w:val="20"/>
          <w:lang w:eastAsia="ar-SA"/>
        </w:rPr>
        <w:t xml:space="preserve">Глава  </w:t>
      </w:r>
      <w:proofErr w:type="spellStart"/>
      <w:r w:rsidRPr="007018EB">
        <w:rPr>
          <w:rFonts w:eastAsia="Arial"/>
          <w:bCs/>
          <w:color w:val="000000"/>
          <w:kern w:val="1"/>
          <w:sz w:val="20"/>
          <w:szCs w:val="20"/>
          <w:lang w:eastAsia="ar-SA"/>
        </w:rPr>
        <w:t>Мокроусовского</w:t>
      </w:r>
      <w:proofErr w:type="spellEnd"/>
      <w:r w:rsidRPr="007018EB">
        <w:rPr>
          <w:rFonts w:eastAsia="Arial"/>
          <w:bCs/>
          <w:color w:val="000000"/>
          <w:kern w:val="1"/>
          <w:sz w:val="20"/>
          <w:szCs w:val="20"/>
          <w:lang w:eastAsia="ar-SA"/>
        </w:rPr>
        <w:t xml:space="preserve"> </w:t>
      </w:r>
    </w:p>
    <w:p w:rsidR="007018EB" w:rsidRPr="007018EB" w:rsidRDefault="007018EB" w:rsidP="007018EB">
      <w:pPr>
        <w:widowControl/>
        <w:suppressAutoHyphens/>
        <w:autoSpaceDN/>
        <w:spacing w:line="100" w:lineRule="atLeast"/>
        <w:jc w:val="both"/>
        <w:textAlignment w:val="baseline"/>
        <w:rPr>
          <w:rFonts w:eastAsia="Arial"/>
          <w:bCs/>
          <w:color w:val="000000"/>
          <w:kern w:val="1"/>
          <w:sz w:val="20"/>
          <w:szCs w:val="20"/>
          <w:lang w:eastAsia="ar-SA"/>
        </w:rPr>
      </w:pPr>
      <w:r w:rsidRPr="007018EB">
        <w:rPr>
          <w:rFonts w:eastAsia="Arial"/>
          <w:bCs/>
          <w:color w:val="000000"/>
          <w:kern w:val="1"/>
          <w:sz w:val="20"/>
          <w:szCs w:val="20"/>
          <w:lang w:eastAsia="ar-SA"/>
        </w:rPr>
        <w:t>Муниципального округа</w:t>
      </w:r>
      <w:r w:rsidRPr="007018EB">
        <w:rPr>
          <w:rFonts w:eastAsia="Arial"/>
          <w:bCs/>
          <w:color w:val="000000"/>
          <w:kern w:val="1"/>
          <w:sz w:val="20"/>
          <w:szCs w:val="20"/>
          <w:lang w:eastAsia="ar-SA"/>
        </w:rPr>
        <w:tab/>
      </w:r>
      <w:r w:rsidRPr="007018EB">
        <w:rPr>
          <w:rFonts w:eastAsia="Arial"/>
          <w:bCs/>
          <w:color w:val="000000"/>
          <w:kern w:val="1"/>
          <w:sz w:val="20"/>
          <w:szCs w:val="20"/>
          <w:lang w:eastAsia="ar-SA"/>
        </w:rPr>
        <w:tab/>
      </w:r>
      <w:r w:rsidRPr="007018EB">
        <w:rPr>
          <w:rFonts w:eastAsia="Arial"/>
          <w:bCs/>
          <w:color w:val="000000"/>
          <w:kern w:val="1"/>
          <w:sz w:val="20"/>
          <w:szCs w:val="20"/>
          <w:lang w:eastAsia="ar-SA"/>
        </w:rPr>
        <w:tab/>
      </w:r>
      <w:r w:rsidRPr="007018EB">
        <w:rPr>
          <w:rFonts w:eastAsia="Arial"/>
          <w:bCs/>
          <w:color w:val="000000"/>
          <w:kern w:val="1"/>
          <w:sz w:val="20"/>
          <w:szCs w:val="20"/>
          <w:lang w:eastAsia="ar-SA"/>
        </w:rPr>
        <w:tab/>
        <w:t xml:space="preserve">                                        </w:t>
      </w:r>
      <w:r>
        <w:rPr>
          <w:rFonts w:eastAsia="Arial"/>
          <w:bCs/>
          <w:color w:val="000000"/>
          <w:kern w:val="1"/>
          <w:sz w:val="20"/>
          <w:szCs w:val="20"/>
          <w:lang w:eastAsia="ar-SA"/>
        </w:rPr>
        <w:t xml:space="preserve">    </w:t>
      </w:r>
      <w:r w:rsidRPr="007018EB">
        <w:rPr>
          <w:rFonts w:eastAsia="Arial"/>
          <w:bCs/>
          <w:color w:val="000000"/>
          <w:kern w:val="1"/>
          <w:sz w:val="20"/>
          <w:szCs w:val="20"/>
          <w:lang w:eastAsia="ar-SA"/>
        </w:rPr>
        <w:t xml:space="preserve">     </w:t>
      </w:r>
      <w:proofErr w:type="spellStart"/>
      <w:r w:rsidRPr="007018EB">
        <w:rPr>
          <w:rFonts w:eastAsia="Arial"/>
          <w:bCs/>
          <w:color w:val="000000"/>
          <w:kern w:val="1"/>
          <w:sz w:val="20"/>
          <w:szCs w:val="20"/>
          <w:lang w:eastAsia="ar-SA"/>
        </w:rPr>
        <w:t>В.В.Демешкин</w:t>
      </w:r>
      <w:proofErr w:type="spellEnd"/>
      <w:r w:rsidRPr="007018EB">
        <w:rPr>
          <w:rFonts w:eastAsia="Arial"/>
          <w:bCs/>
          <w:color w:val="000000"/>
          <w:kern w:val="1"/>
          <w:sz w:val="20"/>
          <w:szCs w:val="20"/>
          <w:lang w:eastAsia="ar-SA"/>
        </w:rPr>
        <w:tab/>
        <w:t xml:space="preserve">                      </w:t>
      </w: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A7043A" w:rsidRPr="00A7043A" w:rsidRDefault="00A7043A" w:rsidP="00A7043A">
      <w:pPr>
        <w:widowControl/>
        <w:suppressAutoHyphens/>
        <w:autoSpaceDE/>
        <w:autoSpaceDN/>
        <w:spacing w:after="120" w:line="100" w:lineRule="atLeast"/>
        <w:textAlignment w:val="baseline"/>
        <w:rPr>
          <w:rFonts w:ascii="Arial" w:hAnsi="Arial" w:cs="Arial"/>
          <w:b/>
          <w:kern w:val="1"/>
          <w:sz w:val="28"/>
          <w:szCs w:val="24"/>
          <w:lang w:eastAsia="ar-SA"/>
        </w:rPr>
      </w:pPr>
      <w:r w:rsidRPr="00A7043A">
        <w:rPr>
          <w:rFonts w:ascii="Arial" w:hAnsi="Arial" w:cs="Arial"/>
          <w:noProof/>
          <w:kern w:val="1"/>
          <w:sz w:val="24"/>
          <w:szCs w:val="24"/>
          <w:lang w:eastAsia="ru-RU"/>
        </w:rPr>
        <w:drawing>
          <wp:anchor distT="0" distB="0" distL="114300" distR="114300" simplePos="0" relativeHeight="251676672" behindDoc="0" locked="0" layoutInCell="1" allowOverlap="1">
            <wp:simplePos x="0" y="0"/>
            <wp:positionH relativeFrom="column">
              <wp:posOffset>2808605</wp:posOffset>
            </wp:positionH>
            <wp:positionV relativeFrom="paragraph">
              <wp:posOffset>-8255</wp:posOffset>
            </wp:positionV>
            <wp:extent cx="579120" cy="669925"/>
            <wp:effectExtent l="0" t="0" r="0" b="0"/>
            <wp:wrapSquare wrapText="bothSides"/>
            <wp:docPr id="4" name="Рисунок 4"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РАЙОН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 cy="669925"/>
                    </a:xfrm>
                    <a:prstGeom prst="rect">
                      <a:avLst/>
                    </a:prstGeom>
                    <a:noFill/>
                  </pic:spPr>
                </pic:pic>
              </a:graphicData>
            </a:graphic>
            <wp14:sizeRelH relativeFrom="page">
              <wp14:pctWidth>0</wp14:pctWidth>
            </wp14:sizeRelH>
            <wp14:sizeRelV relativeFrom="page">
              <wp14:pctHeight>0</wp14:pctHeight>
            </wp14:sizeRelV>
          </wp:anchor>
        </w:drawing>
      </w:r>
    </w:p>
    <w:p w:rsidR="00A7043A" w:rsidRPr="00A7043A" w:rsidRDefault="00A7043A" w:rsidP="00A7043A">
      <w:pPr>
        <w:widowControl/>
        <w:suppressAutoHyphens/>
        <w:autoSpaceDE/>
        <w:autoSpaceDN/>
        <w:spacing w:after="120" w:line="100" w:lineRule="atLeast"/>
        <w:textAlignment w:val="baseline"/>
        <w:rPr>
          <w:rFonts w:ascii="Arial" w:hAnsi="Arial" w:cs="Arial"/>
          <w:b/>
          <w:kern w:val="1"/>
          <w:sz w:val="28"/>
          <w:szCs w:val="24"/>
          <w:lang w:eastAsia="ar-SA"/>
        </w:rPr>
      </w:pPr>
    </w:p>
    <w:p w:rsidR="00A7043A" w:rsidRPr="00A7043A" w:rsidRDefault="00A7043A" w:rsidP="00A7043A">
      <w:pPr>
        <w:widowControl/>
        <w:suppressAutoHyphens/>
        <w:autoSpaceDE/>
        <w:autoSpaceDN/>
        <w:spacing w:after="120" w:line="100" w:lineRule="atLeast"/>
        <w:textAlignment w:val="baseline"/>
        <w:rPr>
          <w:rFonts w:ascii="Arial" w:hAnsi="Arial" w:cs="Arial"/>
          <w:b/>
          <w:kern w:val="1"/>
          <w:sz w:val="20"/>
          <w:szCs w:val="20"/>
          <w:lang w:eastAsia="ar-SA"/>
        </w:rPr>
      </w:pPr>
    </w:p>
    <w:p w:rsidR="00A7043A" w:rsidRPr="00A7043A" w:rsidRDefault="00A7043A" w:rsidP="00A7043A">
      <w:pPr>
        <w:widowControl/>
        <w:suppressAutoHyphens/>
        <w:autoSpaceDE/>
        <w:autoSpaceDN/>
        <w:jc w:val="center"/>
        <w:textAlignment w:val="baseline"/>
        <w:rPr>
          <w:b/>
          <w:kern w:val="1"/>
          <w:sz w:val="20"/>
          <w:szCs w:val="20"/>
          <w:lang w:eastAsia="ar-SA"/>
        </w:rPr>
      </w:pPr>
      <w:r w:rsidRPr="00A7043A">
        <w:rPr>
          <w:b/>
          <w:kern w:val="1"/>
          <w:sz w:val="20"/>
          <w:szCs w:val="20"/>
          <w:lang w:eastAsia="ar-SA"/>
        </w:rPr>
        <w:t>КУРГАНСКАЯ ОБЛАСТЬ</w:t>
      </w:r>
    </w:p>
    <w:p w:rsidR="00A7043A" w:rsidRPr="00A7043A" w:rsidRDefault="00A7043A" w:rsidP="00A7043A">
      <w:pPr>
        <w:widowControl/>
        <w:suppressAutoHyphens/>
        <w:autoSpaceDE/>
        <w:autoSpaceDN/>
        <w:jc w:val="center"/>
        <w:textAlignment w:val="baseline"/>
        <w:rPr>
          <w:b/>
          <w:kern w:val="1"/>
          <w:sz w:val="20"/>
          <w:szCs w:val="20"/>
          <w:lang w:eastAsia="ar-SA"/>
        </w:rPr>
      </w:pPr>
      <w:r w:rsidRPr="00A7043A">
        <w:rPr>
          <w:b/>
          <w:kern w:val="1"/>
          <w:sz w:val="20"/>
          <w:szCs w:val="20"/>
          <w:lang w:eastAsia="ar-SA"/>
        </w:rPr>
        <w:t>МОКРОУСОВСКИЙ МУНИЦИПАЛЬНЫЙ ОКРУГ</w:t>
      </w:r>
    </w:p>
    <w:p w:rsidR="00A7043A" w:rsidRPr="00A7043A" w:rsidRDefault="00A7043A" w:rsidP="00A7043A">
      <w:pPr>
        <w:widowControl/>
        <w:suppressAutoHyphens/>
        <w:autoSpaceDE/>
        <w:autoSpaceDN/>
        <w:jc w:val="center"/>
        <w:textAlignment w:val="baseline"/>
        <w:rPr>
          <w:b/>
          <w:kern w:val="1"/>
          <w:sz w:val="20"/>
          <w:szCs w:val="20"/>
          <w:lang w:eastAsia="ar-SA"/>
        </w:rPr>
      </w:pPr>
      <w:r w:rsidRPr="00A7043A">
        <w:rPr>
          <w:b/>
          <w:kern w:val="1"/>
          <w:sz w:val="20"/>
          <w:szCs w:val="20"/>
          <w:lang w:eastAsia="ar-SA"/>
        </w:rPr>
        <w:t xml:space="preserve">Администрация </w:t>
      </w:r>
      <w:proofErr w:type="spellStart"/>
      <w:r w:rsidRPr="00A7043A">
        <w:rPr>
          <w:b/>
          <w:kern w:val="1"/>
          <w:sz w:val="20"/>
          <w:szCs w:val="20"/>
          <w:lang w:eastAsia="ar-SA"/>
        </w:rPr>
        <w:t>Мокроусовского</w:t>
      </w:r>
      <w:proofErr w:type="spellEnd"/>
      <w:r w:rsidRPr="00A7043A">
        <w:rPr>
          <w:b/>
          <w:kern w:val="1"/>
          <w:sz w:val="20"/>
          <w:szCs w:val="20"/>
          <w:lang w:eastAsia="ar-SA"/>
        </w:rPr>
        <w:t xml:space="preserve"> муниципального округа</w:t>
      </w:r>
    </w:p>
    <w:p w:rsidR="00A7043A" w:rsidRPr="00A7043A" w:rsidRDefault="00A7043A" w:rsidP="00A7043A">
      <w:pPr>
        <w:widowControl/>
        <w:suppressAutoHyphens/>
        <w:autoSpaceDE/>
        <w:autoSpaceDN/>
        <w:spacing w:line="100" w:lineRule="atLeast"/>
        <w:jc w:val="center"/>
        <w:textAlignment w:val="baseline"/>
        <w:rPr>
          <w:b/>
          <w:kern w:val="1"/>
          <w:sz w:val="20"/>
          <w:szCs w:val="20"/>
          <w:lang w:eastAsia="ar-SA"/>
        </w:rPr>
      </w:pPr>
    </w:p>
    <w:p w:rsidR="00A7043A" w:rsidRPr="00A7043A" w:rsidRDefault="00A7043A" w:rsidP="00A7043A">
      <w:pPr>
        <w:widowControl/>
        <w:suppressAutoHyphens/>
        <w:autoSpaceDE/>
        <w:autoSpaceDN/>
        <w:spacing w:line="100" w:lineRule="atLeast"/>
        <w:jc w:val="center"/>
        <w:textAlignment w:val="baseline"/>
        <w:rPr>
          <w:b/>
          <w:kern w:val="1"/>
          <w:sz w:val="20"/>
          <w:szCs w:val="20"/>
          <w:lang w:eastAsia="ar-SA"/>
        </w:rPr>
      </w:pPr>
      <w:r w:rsidRPr="00A7043A">
        <w:rPr>
          <w:b/>
          <w:kern w:val="1"/>
          <w:sz w:val="20"/>
          <w:szCs w:val="20"/>
          <w:lang w:eastAsia="ar-SA"/>
        </w:rPr>
        <w:t>ПОСТАНОВЛЕНИЕ</w:t>
      </w:r>
    </w:p>
    <w:p w:rsidR="00A7043A" w:rsidRPr="00A7043A" w:rsidRDefault="00A7043A" w:rsidP="00A7043A">
      <w:pPr>
        <w:widowControl/>
        <w:suppressAutoHyphens/>
        <w:autoSpaceDE/>
        <w:autoSpaceDN/>
        <w:spacing w:line="100" w:lineRule="atLeast"/>
        <w:jc w:val="center"/>
        <w:textAlignment w:val="baseline"/>
        <w:rPr>
          <w:b/>
          <w:kern w:val="1"/>
          <w:sz w:val="20"/>
          <w:szCs w:val="20"/>
          <w:lang w:eastAsia="ar-SA"/>
        </w:rPr>
      </w:pPr>
    </w:p>
    <w:p w:rsidR="00A7043A" w:rsidRPr="00A7043A" w:rsidRDefault="00A7043A" w:rsidP="00A7043A">
      <w:pPr>
        <w:suppressAutoHyphens/>
        <w:autoSpaceDE/>
        <w:autoSpaceDN/>
        <w:spacing w:line="100" w:lineRule="atLeast"/>
        <w:ind w:left="-284"/>
        <w:textAlignment w:val="baseline"/>
        <w:rPr>
          <w:rFonts w:eastAsia="Lucida Sans Unicode"/>
          <w:bCs/>
          <w:color w:val="000000"/>
          <w:kern w:val="1"/>
          <w:sz w:val="20"/>
          <w:szCs w:val="20"/>
          <w:u w:val="single"/>
          <w:lang w:eastAsia="hi-IN" w:bidi="hi-IN"/>
        </w:rPr>
      </w:pPr>
      <w:r w:rsidRPr="00A7043A">
        <w:rPr>
          <w:rFonts w:eastAsia="Lucida Sans Unicode"/>
          <w:bCs/>
          <w:color w:val="000000"/>
          <w:kern w:val="1"/>
          <w:sz w:val="20"/>
          <w:szCs w:val="20"/>
          <w:u w:val="single"/>
          <w:lang w:eastAsia="hi-IN" w:bidi="hi-IN"/>
        </w:rPr>
        <w:t xml:space="preserve">От    11 октября 2023 г.     519 </w:t>
      </w:r>
    </w:p>
    <w:p w:rsidR="00A7043A" w:rsidRPr="00A7043A" w:rsidRDefault="00A7043A" w:rsidP="00A7043A">
      <w:pPr>
        <w:suppressAutoHyphens/>
        <w:autoSpaceDE/>
        <w:autoSpaceDN/>
        <w:spacing w:line="100" w:lineRule="atLeast"/>
        <w:textAlignment w:val="baseline"/>
        <w:rPr>
          <w:rFonts w:eastAsia="Lucida Sans Unicode"/>
          <w:bCs/>
          <w:color w:val="000000"/>
          <w:kern w:val="1"/>
          <w:sz w:val="20"/>
          <w:szCs w:val="20"/>
          <w:lang w:eastAsia="hi-IN" w:bidi="hi-IN"/>
        </w:rPr>
      </w:pPr>
      <w:r w:rsidRPr="00A7043A">
        <w:rPr>
          <w:rFonts w:eastAsia="Lucida Sans Unicode"/>
          <w:bCs/>
          <w:color w:val="000000"/>
          <w:kern w:val="1"/>
          <w:sz w:val="20"/>
          <w:szCs w:val="20"/>
          <w:lang w:eastAsia="hi-IN" w:bidi="hi-IN"/>
        </w:rPr>
        <w:t xml:space="preserve">        с. Мокроусово</w:t>
      </w:r>
    </w:p>
    <w:tbl>
      <w:tblPr>
        <w:tblpPr w:leftFromText="180" w:rightFromText="180" w:vertAnchor="text" w:horzAnchor="margin" w:tblpXSpec="center" w:tblpY="136"/>
        <w:tblW w:w="10819" w:type="dxa"/>
        <w:tblLook w:val="01E0" w:firstRow="1" w:lastRow="1" w:firstColumn="1" w:lastColumn="1" w:noHBand="0" w:noVBand="0"/>
      </w:tblPr>
      <w:tblGrid>
        <w:gridCol w:w="5920"/>
        <w:gridCol w:w="4899"/>
      </w:tblGrid>
      <w:tr w:rsidR="00A7043A" w:rsidRPr="00A7043A" w:rsidTr="006F4CF3">
        <w:tc>
          <w:tcPr>
            <w:tcW w:w="5920" w:type="dxa"/>
          </w:tcPr>
          <w:p w:rsidR="00A7043A" w:rsidRPr="00A7043A" w:rsidRDefault="00A7043A" w:rsidP="00A7043A">
            <w:pPr>
              <w:widowControl/>
              <w:suppressAutoHyphens/>
              <w:autoSpaceDE/>
              <w:autoSpaceDN/>
              <w:spacing w:line="100" w:lineRule="atLeast"/>
              <w:jc w:val="both"/>
              <w:textAlignment w:val="baseline"/>
              <w:rPr>
                <w:rFonts w:eastAsia="Arial"/>
                <w:bCs/>
                <w:color w:val="000000"/>
                <w:kern w:val="1"/>
                <w:sz w:val="20"/>
                <w:szCs w:val="20"/>
                <w:lang w:eastAsia="ar-SA"/>
              </w:rPr>
            </w:pPr>
            <w:r w:rsidRPr="00A7043A">
              <w:rPr>
                <w:rFonts w:ascii="Arial" w:hAnsi="Arial"/>
                <w:bCs/>
                <w:color w:val="000000"/>
                <w:kern w:val="1"/>
                <w:sz w:val="20"/>
                <w:szCs w:val="20"/>
                <w:lang w:eastAsia="ar-SA"/>
              </w:rPr>
              <w:t xml:space="preserve"> </w:t>
            </w:r>
            <w:r w:rsidRPr="00A7043A">
              <w:rPr>
                <w:rFonts w:eastAsia="Arial" w:cs="Arial"/>
                <w:kern w:val="1"/>
                <w:sz w:val="20"/>
                <w:szCs w:val="20"/>
                <w:lang w:eastAsia="ar-SA"/>
              </w:rPr>
              <w:t xml:space="preserve">О предоставлении разрешения на условно-разрешенный вид использования земельного участка, расположенного </w:t>
            </w:r>
            <w:r w:rsidRPr="00A7043A">
              <w:rPr>
                <w:rFonts w:eastAsia="Arial"/>
                <w:bCs/>
                <w:color w:val="000000"/>
                <w:kern w:val="1"/>
                <w:sz w:val="20"/>
                <w:szCs w:val="20"/>
                <w:lang w:eastAsia="ar-SA"/>
              </w:rPr>
              <w:t xml:space="preserve"> по адресу Курганская область </w:t>
            </w:r>
            <w:proofErr w:type="spellStart"/>
            <w:r w:rsidRPr="00A7043A">
              <w:rPr>
                <w:rFonts w:eastAsia="Arial"/>
                <w:bCs/>
                <w:color w:val="000000"/>
                <w:kern w:val="1"/>
                <w:sz w:val="20"/>
                <w:szCs w:val="20"/>
                <w:lang w:eastAsia="ar-SA"/>
              </w:rPr>
              <w:t>с.Мокроусово</w:t>
            </w:r>
            <w:proofErr w:type="spellEnd"/>
            <w:r w:rsidRPr="00A7043A">
              <w:rPr>
                <w:rFonts w:eastAsia="Arial"/>
                <w:bCs/>
                <w:color w:val="000000"/>
                <w:kern w:val="1"/>
                <w:sz w:val="20"/>
                <w:szCs w:val="20"/>
                <w:lang w:eastAsia="ar-SA"/>
              </w:rPr>
              <w:t xml:space="preserve"> на 1.2 км юго-восточнее земельного участка по </w:t>
            </w:r>
            <w:proofErr w:type="spellStart"/>
            <w:r w:rsidRPr="00A7043A">
              <w:rPr>
                <w:rFonts w:eastAsia="Arial"/>
                <w:bCs/>
                <w:color w:val="000000"/>
                <w:kern w:val="1"/>
                <w:sz w:val="20"/>
                <w:szCs w:val="20"/>
                <w:lang w:eastAsia="ar-SA"/>
              </w:rPr>
              <w:t>ул.Садовая</w:t>
            </w:r>
            <w:proofErr w:type="spellEnd"/>
            <w:r w:rsidRPr="00A7043A">
              <w:rPr>
                <w:rFonts w:eastAsia="Arial"/>
                <w:bCs/>
                <w:color w:val="000000"/>
                <w:kern w:val="1"/>
                <w:sz w:val="20"/>
                <w:szCs w:val="20"/>
                <w:lang w:eastAsia="ar-SA"/>
              </w:rPr>
              <w:t>, 1А</w:t>
            </w:r>
          </w:p>
          <w:p w:rsidR="00A7043A" w:rsidRPr="00A7043A" w:rsidRDefault="00A7043A" w:rsidP="00A7043A">
            <w:pPr>
              <w:suppressAutoHyphens/>
              <w:autoSpaceDE/>
              <w:autoSpaceDN/>
              <w:spacing w:line="100" w:lineRule="atLeast"/>
              <w:jc w:val="both"/>
              <w:textAlignment w:val="baseline"/>
              <w:rPr>
                <w:rFonts w:eastAsia="Lucida Sans Unicode" w:cs="Mangal"/>
                <w:kern w:val="1"/>
                <w:sz w:val="20"/>
                <w:szCs w:val="20"/>
                <w:lang w:eastAsia="hi-IN" w:bidi="hi-IN"/>
              </w:rPr>
            </w:pPr>
          </w:p>
        </w:tc>
        <w:tc>
          <w:tcPr>
            <w:tcW w:w="4899" w:type="dxa"/>
          </w:tcPr>
          <w:p w:rsidR="00A7043A" w:rsidRPr="00A7043A" w:rsidRDefault="00A7043A" w:rsidP="00A7043A">
            <w:pPr>
              <w:widowControl/>
              <w:suppressAutoHyphens/>
              <w:autoSpaceDE/>
              <w:autoSpaceDN/>
              <w:spacing w:line="100" w:lineRule="atLeast"/>
              <w:jc w:val="both"/>
              <w:textAlignment w:val="baseline"/>
              <w:rPr>
                <w:rFonts w:ascii="Arial" w:hAnsi="Arial" w:cs="Arial"/>
                <w:kern w:val="1"/>
                <w:sz w:val="20"/>
                <w:szCs w:val="20"/>
                <w:lang w:eastAsia="ar-SA"/>
              </w:rPr>
            </w:pPr>
          </w:p>
        </w:tc>
      </w:tr>
    </w:tbl>
    <w:p w:rsidR="00A7043A" w:rsidRPr="00A7043A" w:rsidRDefault="00A7043A" w:rsidP="00A7043A">
      <w:pPr>
        <w:widowControl/>
        <w:suppressAutoHyphens/>
        <w:autoSpaceDN/>
        <w:spacing w:line="100" w:lineRule="atLeast"/>
        <w:jc w:val="both"/>
        <w:textAlignment w:val="baseline"/>
        <w:rPr>
          <w:rFonts w:eastAsia="Arial"/>
          <w:bCs/>
          <w:color w:val="000000"/>
          <w:kern w:val="1"/>
          <w:sz w:val="20"/>
          <w:szCs w:val="20"/>
          <w:lang w:eastAsia="ar-SA"/>
        </w:rPr>
      </w:pPr>
      <w:r w:rsidRPr="00A7043A">
        <w:rPr>
          <w:rFonts w:eastAsia="Arial"/>
          <w:bCs/>
          <w:color w:val="000000"/>
          <w:kern w:val="1"/>
          <w:sz w:val="20"/>
          <w:szCs w:val="20"/>
          <w:lang w:eastAsia="ar-SA"/>
        </w:rPr>
        <w:t xml:space="preserve">      В соответствии с Градостроительным кодексом Российской Федерации, Решением </w:t>
      </w:r>
      <w:proofErr w:type="spellStart"/>
      <w:r w:rsidRPr="00A7043A">
        <w:rPr>
          <w:rFonts w:eastAsia="Arial"/>
          <w:bCs/>
          <w:color w:val="000000"/>
          <w:kern w:val="1"/>
          <w:sz w:val="20"/>
          <w:szCs w:val="20"/>
          <w:lang w:eastAsia="ar-SA"/>
        </w:rPr>
        <w:t>Мокроусовской</w:t>
      </w:r>
      <w:proofErr w:type="spellEnd"/>
      <w:r w:rsidRPr="00A7043A">
        <w:rPr>
          <w:rFonts w:eastAsia="Arial"/>
          <w:bCs/>
          <w:color w:val="000000"/>
          <w:kern w:val="1"/>
          <w:sz w:val="20"/>
          <w:szCs w:val="20"/>
          <w:lang w:eastAsia="ar-SA"/>
        </w:rPr>
        <w:t xml:space="preserve"> районной Думы от 14.09.2018 г. № 30 «Об утверждении положения об общественных обсуждениях и о публичных слушаниях по вопросам градостроительной деятельности на территории поселений, входящих в состав </w:t>
      </w:r>
      <w:proofErr w:type="spellStart"/>
      <w:r w:rsidRPr="00A7043A">
        <w:rPr>
          <w:rFonts w:eastAsia="Arial"/>
          <w:bCs/>
          <w:color w:val="000000"/>
          <w:kern w:val="1"/>
          <w:sz w:val="20"/>
          <w:szCs w:val="20"/>
          <w:lang w:eastAsia="ar-SA"/>
        </w:rPr>
        <w:t>Мокроусовского</w:t>
      </w:r>
      <w:proofErr w:type="spellEnd"/>
      <w:r w:rsidRPr="00A7043A">
        <w:rPr>
          <w:rFonts w:eastAsia="Arial"/>
          <w:bCs/>
          <w:color w:val="000000"/>
          <w:kern w:val="1"/>
          <w:sz w:val="20"/>
          <w:szCs w:val="20"/>
          <w:lang w:eastAsia="ar-SA"/>
        </w:rPr>
        <w:t xml:space="preserve"> района», по результатам публичных слушаний от 10 октября 2023 года, Администрация </w:t>
      </w:r>
      <w:proofErr w:type="spellStart"/>
      <w:r w:rsidRPr="00A7043A">
        <w:rPr>
          <w:rFonts w:eastAsia="Arial"/>
          <w:bCs/>
          <w:color w:val="000000"/>
          <w:kern w:val="1"/>
          <w:sz w:val="20"/>
          <w:szCs w:val="20"/>
          <w:lang w:eastAsia="ar-SA"/>
        </w:rPr>
        <w:t>Мокроусовского</w:t>
      </w:r>
      <w:proofErr w:type="spellEnd"/>
      <w:r w:rsidRPr="00A7043A">
        <w:rPr>
          <w:rFonts w:eastAsia="Arial"/>
          <w:bCs/>
          <w:color w:val="000000"/>
          <w:kern w:val="1"/>
          <w:sz w:val="20"/>
          <w:szCs w:val="20"/>
          <w:lang w:eastAsia="ar-SA"/>
        </w:rPr>
        <w:t xml:space="preserve"> муниципального округа Курганской области</w:t>
      </w:r>
    </w:p>
    <w:p w:rsidR="00A7043A" w:rsidRPr="00A7043A" w:rsidRDefault="00A7043A" w:rsidP="00A7043A">
      <w:pPr>
        <w:widowControl/>
        <w:suppressAutoHyphens/>
        <w:autoSpaceDN/>
        <w:spacing w:line="100" w:lineRule="atLeast"/>
        <w:jc w:val="both"/>
        <w:textAlignment w:val="baseline"/>
        <w:rPr>
          <w:rFonts w:eastAsia="Arial"/>
          <w:bCs/>
          <w:color w:val="000000"/>
          <w:kern w:val="1"/>
          <w:sz w:val="20"/>
          <w:szCs w:val="20"/>
          <w:lang w:eastAsia="ar-SA"/>
        </w:rPr>
      </w:pPr>
      <w:r w:rsidRPr="00A7043A">
        <w:rPr>
          <w:rFonts w:eastAsia="Arial"/>
          <w:bCs/>
          <w:color w:val="000000"/>
          <w:kern w:val="1"/>
          <w:sz w:val="20"/>
          <w:szCs w:val="20"/>
          <w:lang w:eastAsia="ar-SA"/>
        </w:rPr>
        <w:t>ПОСТАНОВЛЯЕТ:</w:t>
      </w:r>
    </w:p>
    <w:p w:rsidR="00A7043A" w:rsidRPr="00A7043A" w:rsidRDefault="00A7043A" w:rsidP="00A7043A">
      <w:pPr>
        <w:widowControl/>
        <w:numPr>
          <w:ilvl w:val="0"/>
          <w:numId w:val="14"/>
        </w:numPr>
        <w:suppressAutoHyphens/>
        <w:autoSpaceDE/>
        <w:autoSpaceDN/>
        <w:spacing w:line="100" w:lineRule="atLeast"/>
        <w:jc w:val="both"/>
        <w:textAlignment w:val="baseline"/>
        <w:rPr>
          <w:rFonts w:eastAsia="Arial"/>
          <w:bCs/>
          <w:color w:val="000000"/>
          <w:kern w:val="1"/>
          <w:sz w:val="20"/>
          <w:szCs w:val="20"/>
          <w:lang w:eastAsia="ar-SA"/>
        </w:rPr>
      </w:pPr>
      <w:r w:rsidRPr="00A7043A">
        <w:rPr>
          <w:rFonts w:eastAsia="Arial"/>
          <w:bCs/>
          <w:color w:val="000000"/>
          <w:kern w:val="1"/>
          <w:sz w:val="20"/>
          <w:szCs w:val="20"/>
          <w:lang w:eastAsia="ar-SA"/>
        </w:rPr>
        <w:t xml:space="preserve">Предоставить </w:t>
      </w:r>
      <w:proofErr w:type="spellStart"/>
      <w:r w:rsidRPr="00A7043A">
        <w:rPr>
          <w:rFonts w:eastAsia="Arial"/>
          <w:bCs/>
          <w:color w:val="000000"/>
          <w:kern w:val="1"/>
          <w:sz w:val="20"/>
          <w:szCs w:val="20"/>
          <w:lang w:eastAsia="ar-SA"/>
        </w:rPr>
        <w:t>Ахметзарипову</w:t>
      </w:r>
      <w:proofErr w:type="spellEnd"/>
      <w:r w:rsidRPr="00A7043A">
        <w:rPr>
          <w:rFonts w:eastAsia="Arial"/>
          <w:bCs/>
          <w:color w:val="000000"/>
          <w:kern w:val="1"/>
          <w:sz w:val="20"/>
          <w:szCs w:val="20"/>
          <w:lang w:eastAsia="ar-SA"/>
        </w:rPr>
        <w:t xml:space="preserve"> </w:t>
      </w:r>
      <w:proofErr w:type="spellStart"/>
      <w:r w:rsidRPr="00A7043A">
        <w:rPr>
          <w:rFonts w:eastAsia="Arial"/>
          <w:bCs/>
          <w:color w:val="000000"/>
          <w:kern w:val="1"/>
          <w:sz w:val="20"/>
          <w:szCs w:val="20"/>
          <w:lang w:eastAsia="ar-SA"/>
        </w:rPr>
        <w:t>Жоломану</w:t>
      </w:r>
      <w:proofErr w:type="spellEnd"/>
      <w:r w:rsidRPr="00A7043A">
        <w:rPr>
          <w:rFonts w:eastAsia="Arial"/>
          <w:bCs/>
          <w:color w:val="000000"/>
          <w:kern w:val="1"/>
          <w:sz w:val="20"/>
          <w:szCs w:val="20"/>
          <w:lang w:eastAsia="ar-SA"/>
        </w:rPr>
        <w:t xml:space="preserve"> </w:t>
      </w:r>
      <w:proofErr w:type="spellStart"/>
      <w:r w:rsidRPr="00A7043A">
        <w:rPr>
          <w:rFonts w:eastAsia="Arial"/>
          <w:bCs/>
          <w:color w:val="000000"/>
          <w:kern w:val="1"/>
          <w:sz w:val="20"/>
          <w:szCs w:val="20"/>
          <w:lang w:eastAsia="ar-SA"/>
        </w:rPr>
        <w:t>Байменовичу</w:t>
      </w:r>
      <w:proofErr w:type="spellEnd"/>
      <w:r w:rsidRPr="00A7043A">
        <w:rPr>
          <w:rFonts w:eastAsia="Arial"/>
          <w:bCs/>
          <w:color w:val="000000"/>
          <w:kern w:val="1"/>
          <w:sz w:val="20"/>
          <w:szCs w:val="20"/>
          <w:lang w:eastAsia="ar-SA"/>
        </w:rPr>
        <w:t xml:space="preserve">, 14.02.1971 г.р.,  паспорт: серия 37 15 номер 640177, выдан 18.02.2016 года ТП УФМС России по Курганской области в </w:t>
      </w:r>
      <w:proofErr w:type="spellStart"/>
      <w:r w:rsidRPr="00A7043A">
        <w:rPr>
          <w:rFonts w:eastAsia="Arial"/>
          <w:bCs/>
          <w:color w:val="000000"/>
          <w:kern w:val="1"/>
          <w:sz w:val="20"/>
          <w:szCs w:val="20"/>
          <w:lang w:eastAsia="ar-SA"/>
        </w:rPr>
        <w:t>Мокроусовском</w:t>
      </w:r>
      <w:proofErr w:type="spellEnd"/>
      <w:r w:rsidRPr="00A7043A">
        <w:rPr>
          <w:rFonts w:eastAsia="Arial"/>
          <w:bCs/>
          <w:color w:val="000000"/>
          <w:kern w:val="1"/>
          <w:sz w:val="20"/>
          <w:szCs w:val="20"/>
          <w:lang w:eastAsia="ar-SA"/>
        </w:rPr>
        <w:t xml:space="preserve"> районе, разрешение на условно-разрешенный вид использования земельного участка «Выпас сельскохозяйственных животных»,  расположенного на 1.2 км юго-восточнее земельного участка по </w:t>
      </w:r>
      <w:proofErr w:type="spellStart"/>
      <w:r w:rsidRPr="00A7043A">
        <w:rPr>
          <w:rFonts w:eastAsia="Arial"/>
          <w:bCs/>
          <w:color w:val="000000"/>
          <w:kern w:val="1"/>
          <w:sz w:val="20"/>
          <w:szCs w:val="20"/>
          <w:lang w:eastAsia="ar-SA"/>
        </w:rPr>
        <w:t>ул.Садовая</w:t>
      </w:r>
      <w:proofErr w:type="spellEnd"/>
      <w:r w:rsidRPr="00A7043A">
        <w:rPr>
          <w:rFonts w:eastAsia="Arial"/>
          <w:bCs/>
          <w:color w:val="000000"/>
          <w:kern w:val="1"/>
          <w:sz w:val="20"/>
          <w:szCs w:val="20"/>
          <w:lang w:eastAsia="ar-SA"/>
        </w:rPr>
        <w:t>, 1А</w:t>
      </w:r>
    </w:p>
    <w:p w:rsidR="00A7043A" w:rsidRPr="00A7043A" w:rsidRDefault="00A7043A" w:rsidP="00A7043A">
      <w:pPr>
        <w:widowControl/>
        <w:numPr>
          <w:ilvl w:val="0"/>
          <w:numId w:val="14"/>
        </w:numPr>
        <w:shd w:val="clear" w:color="auto" w:fill="FFFFFF"/>
        <w:suppressAutoHyphens/>
        <w:autoSpaceDE/>
        <w:autoSpaceDN/>
        <w:spacing w:line="100" w:lineRule="atLeast"/>
        <w:jc w:val="both"/>
        <w:textAlignment w:val="baseline"/>
        <w:rPr>
          <w:rFonts w:eastAsia="Arial"/>
          <w:bCs/>
          <w:color w:val="000000"/>
          <w:kern w:val="1"/>
          <w:sz w:val="20"/>
          <w:szCs w:val="20"/>
          <w:lang w:eastAsia="ar-SA"/>
        </w:rPr>
      </w:pPr>
      <w:r w:rsidRPr="00A7043A">
        <w:rPr>
          <w:rFonts w:eastAsia="Arial"/>
          <w:bCs/>
          <w:color w:val="000000"/>
          <w:kern w:val="1"/>
          <w:sz w:val="20"/>
          <w:szCs w:val="20"/>
          <w:lang w:eastAsia="ar-SA"/>
        </w:rPr>
        <w:t xml:space="preserve">Настоящее постановление обнародовать на информационных стендах, расположенных в здании Администрации  </w:t>
      </w:r>
      <w:proofErr w:type="spellStart"/>
      <w:r w:rsidRPr="00A7043A">
        <w:rPr>
          <w:rFonts w:eastAsia="Arial"/>
          <w:bCs/>
          <w:color w:val="000000"/>
          <w:kern w:val="1"/>
          <w:sz w:val="20"/>
          <w:szCs w:val="20"/>
          <w:lang w:eastAsia="ar-SA"/>
        </w:rPr>
        <w:t>Мокроусовского</w:t>
      </w:r>
      <w:proofErr w:type="spellEnd"/>
      <w:r w:rsidRPr="00A7043A">
        <w:rPr>
          <w:rFonts w:eastAsia="Arial"/>
          <w:bCs/>
          <w:color w:val="000000"/>
          <w:kern w:val="1"/>
          <w:sz w:val="20"/>
          <w:szCs w:val="20"/>
          <w:lang w:eastAsia="ar-SA"/>
        </w:rPr>
        <w:t xml:space="preserve"> муниципального округа по адресу: Курганская область, </w:t>
      </w:r>
      <w:proofErr w:type="spellStart"/>
      <w:r w:rsidRPr="00A7043A">
        <w:rPr>
          <w:rFonts w:eastAsia="Arial"/>
          <w:bCs/>
          <w:color w:val="000000"/>
          <w:kern w:val="1"/>
          <w:sz w:val="20"/>
          <w:szCs w:val="20"/>
          <w:lang w:eastAsia="ar-SA"/>
        </w:rPr>
        <w:t>Мокроусовский</w:t>
      </w:r>
      <w:proofErr w:type="spellEnd"/>
      <w:r w:rsidRPr="00A7043A">
        <w:rPr>
          <w:rFonts w:eastAsia="Arial"/>
          <w:bCs/>
          <w:color w:val="000000"/>
          <w:kern w:val="1"/>
          <w:sz w:val="20"/>
          <w:szCs w:val="20"/>
          <w:lang w:eastAsia="ar-SA"/>
        </w:rPr>
        <w:t xml:space="preserve"> район, с. Мокроусово, ул. Советская, д.31, и всех населенных пунктах  </w:t>
      </w:r>
      <w:proofErr w:type="spellStart"/>
      <w:r w:rsidRPr="00A7043A">
        <w:rPr>
          <w:rFonts w:eastAsia="Arial"/>
          <w:bCs/>
          <w:color w:val="000000"/>
          <w:kern w:val="1"/>
          <w:sz w:val="20"/>
          <w:szCs w:val="20"/>
          <w:lang w:eastAsia="ar-SA"/>
        </w:rPr>
        <w:t>Мокроусовского</w:t>
      </w:r>
      <w:proofErr w:type="spellEnd"/>
      <w:r w:rsidRPr="00A7043A">
        <w:rPr>
          <w:rFonts w:eastAsia="Arial"/>
          <w:bCs/>
          <w:color w:val="000000"/>
          <w:kern w:val="1"/>
          <w:sz w:val="20"/>
          <w:szCs w:val="20"/>
          <w:lang w:eastAsia="ar-SA"/>
        </w:rPr>
        <w:t xml:space="preserve"> муниципального округа.</w:t>
      </w:r>
    </w:p>
    <w:p w:rsidR="00A7043A" w:rsidRPr="00A7043A" w:rsidRDefault="00A7043A" w:rsidP="00A7043A">
      <w:pPr>
        <w:widowControl/>
        <w:numPr>
          <w:ilvl w:val="0"/>
          <w:numId w:val="14"/>
        </w:numPr>
        <w:shd w:val="clear" w:color="auto" w:fill="FFFFFF"/>
        <w:suppressAutoHyphens/>
        <w:autoSpaceDE/>
        <w:autoSpaceDN/>
        <w:spacing w:line="100" w:lineRule="atLeast"/>
        <w:jc w:val="both"/>
        <w:textAlignment w:val="baseline"/>
        <w:rPr>
          <w:rFonts w:eastAsia="Arial"/>
          <w:bCs/>
          <w:color w:val="000000"/>
          <w:kern w:val="1"/>
          <w:sz w:val="20"/>
          <w:szCs w:val="20"/>
          <w:lang w:eastAsia="ar-SA"/>
        </w:rPr>
      </w:pPr>
      <w:r w:rsidRPr="00A7043A">
        <w:rPr>
          <w:rFonts w:eastAsia="Arial"/>
          <w:bCs/>
          <w:color w:val="000000"/>
          <w:kern w:val="1"/>
          <w:sz w:val="20"/>
          <w:szCs w:val="20"/>
          <w:lang w:eastAsia="ar-SA"/>
        </w:rPr>
        <w:t xml:space="preserve">Разместить настоящее постановление на официальном сайте Администрации </w:t>
      </w:r>
      <w:proofErr w:type="spellStart"/>
      <w:r w:rsidRPr="00A7043A">
        <w:rPr>
          <w:rFonts w:eastAsia="Arial"/>
          <w:bCs/>
          <w:color w:val="000000"/>
          <w:kern w:val="1"/>
          <w:sz w:val="20"/>
          <w:szCs w:val="20"/>
          <w:lang w:eastAsia="ar-SA"/>
        </w:rPr>
        <w:t>Мокроусовского</w:t>
      </w:r>
      <w:proofErr w:type="spellEnd"/>
      <w:r w:rsidRPr="00A7043A">
        <w:rPr>
          <w:rFonts w:eastAsia="Arial"/>
          <w:bCs/>
          <w:color w:val="000000"/>
          <w:kern w:val="1"/>
          <w:sz w:val="20"/>
          <w:szCs w:val="20"/>
          <w:lang w:eastAsia="ar-SA"/>
        </w:rPr>
        <w:t xml:space="preserve"> муниципального округа  </w:t>
      </w:r>
      <w:hyperlink r:id="rId11" w:tgtFrame="_blank" w:history="1">
        <w:r w:rsidRPr="00A7043A">
          <w:rPr>
            <w:rFonts w:eastAsia="Arial"/>
            <w:bCs/>
            <w:color w:val="000000"/>
            <w:kern w:val="1"/>
            <w:sz w:val="20"/>
            <w:szCs w:val="20"/>
            <w:lang w:eastAsia="ar-SA"/>
          </w:rPr>
          <w:t>https://mokrousovskij-r45.gosweb.gosuslugi.ru</w:t>
        </w:r>
      </w:hyperlink>
    </w:p>
    <w:p w:rsidR="00A7043A" w:rsidRPr="00A7043A" w:rsidRDefault="00A7043A" w:rsidP="00A7043A">
      <w:pPr>
        <w:widowControl/>
        <w:numPr>
          <w:ilvl w:val="0"/>
          <w:numId w:val="14"/>
        </w:numPr>
        <w:suppressAutoHyphens/>
        <w:autoSpaceDE/>
        <w:autoSpaceDN/>
        <w:spacing w:line="100" w:lineRule="atLeast"/>
        <w:jc w:val="both"/>
        <w:textAlignment w:val="baseline"/>
        <w:rPr>
          <w:rFonts w:eastAsia="Arial"/>
          <w:bCs/>
          <w:color w:val="000000"/>
          <w:kern w:val="1"/>
          <w:sz w:val="20"/>
          <w:szCs w:val="20"/>
          <w:lang w:eastAsia="ar-SA"/>
        </w:rPr>
      </w:pPr>
      <w:r w:rsidRPr="00A7043A">
        <w:rPr>
          <w:rFonts w:eastAsia="Arial"/>
          <w:bCs/>
          <w:color w:val="000000"/>
          <w:kern w:val="1"/>
          <w:sz w:val="20"/>
          <w:szCs w:val="20"/>
          <w:lang w:eastAsia="ar-SA"/>
        </w:rPr>
        <w:t xml:space="preserve">Контроль за исполнением настоящего постановления возложить на первого заместителя Главы </w:t>
      </w:r>
      <w:proofErr w:type="spellStart"/>
      <w:r w:rsidRPr="00A7043A">
        <w:rPr>
          <w:rFonts w:eastAsia="Arial"/>
          <w:bCs/>
          <w:color w:val="000000"/>
          <w:kern w:val="1"/>
          <w:sz w:val="20"/>
          <w:szCs w:val="20"/>
          <w:lang w:eastAsia="ar-SA"/>
        </w:rPr>
        <w:t>Мокроусовского</w:t>
      </w:r>
      <w:proofErr w:type="spellEnd"/>
      <w:r w:rsidRPr="00A7043A">
        <w:rPr>
          <w:rFonts w:eastAsia="Arial"/>
          <w:bCs/>
          <w:color w:val="000000"/>
          <w:kern w:val="1"/>
          <w:sz w:val="20"/>
          <w:szCs w:val="20"/>
          <w:lang w:eastAsia="ar-SA"/>
        </w:rPr>
        <w:t xml:space="preserve"> муниципального округа.</w:t>
      </w:r>
    </w:p>
    <w:p w:rsidR="00A7043A" w:rsidRDefault="00A7043A" w:rsidP="00A7043A">
      <w:pPr>
        <w:widowControl/>
        <w:suppressAutoHyphens/>
        <w:autoSpaceDN/>
        <w:spacing w:line="100" w:lineRule="atLeast"/>
        <w:ind w:firstLine="540"/>
        <w:jc w:val="both"/>
        <w:textAlignment w:val="baseline"/>
        <w:rPr>
          <w:rFonts w:eastAsia="Arial"/>
          <w:bCs/>
          <w:color w:val="000000"/>
          <w:kern w:val="1"/>
          <w:sz w:val="20"/>
          <w:szCs w:val="20"/>
          <w:lang w:eastAsia="ar-SA"/>
        </w:rPr>
      </w:pPr>
    </w:p>
    <w:p w:rsidR="00A7043A" w:rsidRDefault="00A7043A" w:rsidP="00A7043A">
      <w:pPr>
        <w:widowControl/>
        <w:suppressAutoHyphens/>
        <w:autoSpaceDN/>
        <w:spacing w:line="100" w:lineRule="atLeast"/>
        <w:ind w:firstLine="540"/>
        <w:jc w:val="both"/>
        <w:textAlignment w:val="baseline"/>
        <w:rPr>
          <w:rFonts w:eastAsia="Arial"/>
          <w:bCs/>
          <w:color w:val="000000"/>
          <w:kern w:val="1"/>
          <w:sz w:val="20"/>
          <w:szCs w:val="20"/>
          <w:lang w:eastAsia="ar-SA"/>
        </w:rPr>
      </w:pPr>
    </w:p>
    <w:p w:rsidR="00A7043A" w:rsidRPr="00A7043A" w:rsidRDefault="00A7043A" w:rsidP="00A7043A">
      <w:pPr>
        <w:widowControl/>
        <w:suppressAutoHyphens/>
        <w:autoSpaceDN/>
        <w:spacing w:line="100" w:lineRule="atLeast"/>
        <w:ind w:firstLine="540"/>
        <w:jc w:val="both"/>
        <w:textAlignment w:val="baseline"/>
        <w:rPr>
          <w:rFonts w:eastAsia="Arial"/>
          <w:bCs/>
          <w:color w:val="000000"/>
          <w:kern w:val="1"/>
          <w:sz w:val="20"/>
          <w:szCs w:val="20"/>
          <w:lang w:eastAsia="ar-SA"/>
        </w:rPr>
      </w:pPr>
    </w:p>
    <w:p w:rsidR="00A7043A" w:rsidRPr="00A7043A" w:rsidRDefault="00A7043A" w:rsidP="00A7043A">
      <w:pPr>
        <w:widowControl/>
        <w:suppressAutoHyphens/>
        <w:autoSpaceDN/>
        <w:spacing w:line="100" w:lineRule="atLeast"/>
        <w:jc w:val="both"/>
        <w:textAlignment w:val="baseline"/>
        <w:rPr>
          <w:rFonts w:eastAsia="Arial"/>
          <w:bCs/>
          <w:color w:val="000000"/>
          <w:kern w:val="1"/>
          <w:sz w:val="20"/>
          <w:szCs w:val="20"/>
          <w:lang w:eastAsia="ar-SA"/>
        </w:rPr>
      </w:pPr>
      <w:r w:rsidRPr="00A7043A">
        <w:rPr>
          <w:rFonts w:eastAsia="Arial"/>
          <w:bCs/>
          <w:color w:val="000000"/>
          <w:kern w:val="1"/>
          <w:sz w:val="20"/>
          <w:szCs w:val="20"/>
          <w:lang w:eastAsia="ar-SA"/>
        </w:rPr>
        <w:t xml:space="preserve">Глава  </w:t>
      </w:r>
      <w:proofErr w:type="spellStart"/>
      <w:r w:rsidRPr="00A7043A">
        <w:rPr>
          <w:rFonts w:eastAsia="Arial"/>
          <w:bCs/>
          <w:color w:val="000000"/>
          <w:kern w:val="1"/>
          <w:sz w:val="20"/>
          <w:szCs w:val="20"/>
          <w:lang w:eastAsia="ar-SA"/>
        </w:rPr>
        <w:t>Мокроусовского</w:t>
      </w:r>
      <w:proofErr w:type="spellEnd"/>
      <w:r w:rsidRPr="00A7043A">
        <w:rPr>
          <w:rFonts w:eastAsia="Arial"/>
          <w:bCs/>
          <w:color w:val="000000"/>
          <w:kern w:val="1"/>
          <w:sz w:val="20"/>
          <w:szCs w:val="20"/>
          <w:lang w:eastAsia="ar-SA"/>
        </w:rPr>
        <w:t xml:space="preserve"> </w:t>
      </w:r>
    </w:p>
    <w:p w:rsidR="000B132C" w:rsidRPr="00A7043A" w:rsidRDefault="00A7043A" w:rsidP="00A7043A">
      <w:pPr>
        <w:pStyle w:val="a3"/>
        <w:ind w:left="0" w:firstLine="0"/>
        <w:rPr>
          <w:sz w:val="20"/>
          <w:szCs w:val="20"/>
        </w:rPr>
      </w:pPr>
      <w:r w:rsidRPr="00A7043A">
        <w:rPr>
          <w:color w:val="000000"/>
          <w:kern w:val="1"/>
          <w:sz w:val="20"/>
          <w:szCs w:val="20"/>
          <w:lang w:eastAsia="ar-SA"/>
        </w:rPr>
        <w:t>Муниципального округа</w:t>
      </w:r>
      <w:r w:rsidRPr="00A7043A">
        <w:rPr>
          <w:color w:val="000000"/>
          <w:kern w:val="1"/>
          <w:sz w:val="20"/>
          <w:szCs w:val="20"/>
          <w:lang w:eastAsia="ar-SA"/>
        </w:rPr>
        <w:tab/>
      </w:r>
      <w:r w:rsidRPr="00A7043A">
        <w:rPr>
          <w:color w:val="000000"/>
          <w:kern w:val="1"/>
          <w:sz w:val="20"/>
          <w:szCs w:val="20"/>
          <w:lang w:eastAsia="ar-SA"/>
        </w:rPr>
        <w:tab/>
      </w:r>
      <w:r w:rsidRPr="00A7043A">
        <w:rPr>
          <w:color w:val="000000"/>
          <w:kern w:val="1"/>
          <w:sz w:val="20"/>
          <w:szCs w:val="20"/>
          <w:lang w:eastAsia="ar-SA"/>
        </w:rPr>
        <w:tab/>
      </w:r>
      <w:r w:rsidRPr="00A7043A">
        <w:rPr>
          <w:color w:val="000000"/>
          <w:kern w:val="1"/>
          <w:sz w:val="20"/>
          <w:szCs w:val="20"/>
          <w:lang w:eastAsia="ar-SA"/>
        </w:rPr>
        <w:tab/>
        <w:t xml:space="preserve">                                     </w:t>
      </w:r>
      <w:r>
        <w:rPr>
          <w:color w:val="000000"/>
          <w:kern w:val="1"/>
          <w:sz w:val="20"/>
          <w:szCs w:val="20"/>
          <w:lang w:eastAsia="ar-SA"/>
        </w:rPr>
        <w:t xml:space="preserve">    </w:t>
      </w:r>
      <w:r w:rsidRPr="00A7043A">
        <w:rPr>
          <w:color w:val="000000"/>
          <w:kern w:val="1"/>
          <w:sz w:val="20"/>
          <w:szCs w:val="20"/>
          <w:lang w:eastAsia="ar-SA"/>
        </w:rPr>
        <w:t xml:space="preserve">        </w:t>
      </w:r>
      <w:proofErr w:type="spellStart"/>
      <w:r w:rsidRPr="00A7043A">
        <w:rPr>
          <w:color w:val="000000"/>
          <w:kern w:val="1"/>
          <w:sz w:val="20"/>
          <w:szCs w:val="20"/>
          <w:lang w:eastAsia="ar-SA"/>
        </w:rPr>
        <w:t>В.В.Демешкин</w:t>
      </w:r>
      <w:proofErr w:type="spellEnd"/>
    </w:p>
    <w:p w:rsidR="000B132C" w:rsidRPr="00A7043A"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2C3B42" w:rsidRPr="002C3B42" w:rsidRDefault="002C3B42" w:rsidP="002C3B42">
      <w:pPr>
        <w:widowControl/>
        <w:suppressAutoHyphens/>
        <w:autoSpaceDE/>
        <w:autoSpaceDN/>
        <w:jc w:val="center"/>
        <w:rPr>
          <w:sz w:val="24"/>
          <w:szCs w:val="28"/>
          <w:lang w:eastAsia="ar-SA"/>
        </w:rPr>
      </w:pPr>
      <w:r w:rsidRPr="002C3B42">
        <w:rPr>
          <w:noProof/>
          <w:sz w:val="28"/>
          <w:szCs w:val="28"/>
          <w:lang w:eastAsia="ru-RU"/>
        </w:rPr>
        <w:drawing>
          <wp:inline distT="0" distB="0" distL="0" distR="0">
            <wp:extent cx="571500" cy="685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 cy="685800"/>
                    </a:xfrm>
                    <a:prstGeom prst="rect">
                      <a:avLst/>
                    </a:prstGeom>
                    <a:solidFill>
                      <a:srgbClr val="FFFFFF"/>
                    </a:solidFill>
                    <a:ln>
                      <a:noFill/>
                    </a:ln>
                  </pic:spPr>
                </pic:pic>
              </a:graphicData>
            </a:graphic>
          </wp:inline>
        </w:drawing>
      </w:r>
    </w:p>
    <w:p w:rsidR="002C3B42" w:rsidRPr="002C3B42" w:rsidRDefault="002C3B42" w:rsidP="002C3B42">
      <w:pPr>
        <w:keepNext/>
        <w:widowControl/>
        <w:numPr>
          <w:ilvl w:val="1"/>
          <w:numId w:val="0"/>
        </w:numPr>
        <w:tabs>
          <w:tab w:val="left" w:pos="0"/>
        </w:tabs>
        <w:suppressAutoHyphens/>
        <w:autoSpaceDE/>
        <w:autoSpaceDN/>
        <w:ind w:left="576" w:hanging="576"/>
        <w:jc w:val="center"/>
        <w:outlineLvl w:val="1"/>
        <w:rPr>
          <w:b/>
          <w:sz w:val="20"/>
          <w:szCs w:val="20"/>
          <w:lang w:eastAsia="ar-SA"/>
        </w:rPr>
      </w:pPr>
      <w:r w:rsidRPr="002C3B42">
        <w:rPr>
          <w:b/>
          <w:sz w:val="20"/>
          <w:szCs w:val="20"/>
          <w:lang w:eastAsia="ar-SA"/>
        </w:rPr>
        <w:t>РОССИЙСКАЯ ФЕДЕРАЦИЯ</w:t>
      </w:r>
    </w:p>
    <w:p w:rsidR="002C3B42" w:rsidRPr="002C3B42" w:rsidRDefault="002C3B42" w:rsidP="002C3B42">
      <w:pPr>
        <w:keepNext/>
        <w:widowControl/>
        <w:numPr>
          <w:ilvl w:val="1"/>
          <w:numId w:val="0"/>
        </w:numPr>
        <w:tabs>
          <w:tab w:val="left" w:pos="0"/>
        </w:tabs>
        <w:suppressAutoHyphens/>
        <w:autoSpaceDE/>
        <w:autoSpaceDN/>
        <w:ind w:left="576" w:hanging="576"/>
        <w:jc w:val="center"/>
        <w:outlineLvl w:val="1"/>
        <w:rPr>
          <w:b/>
          <w:sz w:val="20"/>
          <w:szCs w:val="20"/>
          <w:lang w:eastAsia="ar-SA"/>
        </w:rPr>
      </w:pPr>
      <w:r w:rsidRPr="002C3B42">
        <w:rPr>
          <w:b/>
          <w:sz w:val="20"/>
          <w:szCs w:val="20"/>
          <w:lang w:eastAsia="ar-SA"/>
        </w:rPr>
        <w:t>КУРГАНСКАЯ ОБЛАСТЬ</w:t>
      </w:r>
    </w:p>
    <w:p w:rsidR="002C3B42" w:rsidRPr="002C3B42" w:rsidRDefault="002C3B42" w:rsidP="002C3B42">
      <w:pPr>
        <w:widowControl/>
        <w:suppressAutoHyphens/>
        <w:autoSpaceDE/>
        <w:autoSpaceDN/>
        <w:jc w:val="center"/>
        <w:rPr>
          <w:b/>
          <w:sz w:val="20"/>
          <w:szCs w:val="20"/>
          <w:lang w:eastAsia="ar-SA"/>
        </w:rPr>
      </w:pPr>
      <w:r w:rsidRPr="002C3B42">
        <w:rPr>
          <w:b/>
          <w:sz w:val="20"/>
          <w:szCs w:val="20"/>
          <w:lang w:eastAsia="ar-SA"/>
        </w:rPr>
        <w:t>АДМИНИСТРАЦИЯ МОКРОУСОВСКОГО МУНИЦИПАЛЬНОГО ОКРУГА</w:t>
      </w:r>
    </w:p>
    <w:p w:rsidR="002C3B42" w:rsidRPr="002C3B42" w:rsidRDefault="002C3B42" w:rsidP="002C3B42">
      <w:pPr>
        <w:widowControl/>
        <w:suppressAutoHyphens/>
        <w:autoSpaceDE/>
        <w:autoSpaceDN/>
        <w:jc w:val="center"/>
        <w:rPr>
          <w:b/>
          <w:sz w:val="20"/>
          <w:szCs w:val="20"/>
          <w:lang w:eastAsia="ar-SA"/>
        </w:rPr>
      </w:pPr>
    </w:p>
    <w:p w:rsidR="002C3B42" w:rsidRPr="002C3B42" w:rsidRDefault="002C3B42" w:rsidP="002C3B42">
      <w:pPr>
        <w:widowControl/>
        <w:suppressAutoHyphens/>
        <w:autoSpaceDE/>
        <w:autoSpaceDN/>
        <w:jc w:val="center"/>
        <w:rPr>
          <w:b/>
          <w:sz w:val="20"/>
          <w:szCs w:val="20"/>
          <w:lang w:eastAsia="ar-SA"/>
        </w:rPr>
      </w:pPr>
      <w:r w:rsidRPr="002C3B42">
        <w:rPr>
          <w:b/>
          <w:sz w:val="20"/>
          <w:szCs w:val="20"/>
          <w:lang w:eastAsia="ar-SA"/>
        </w:rPr>
        <w:t>РАСПОРЯЖЕНИЕ</w:t>
      </w:r>
    </w:p>
    <w:p w:rsidR="002C3B42" w:rsidRPr="002C3B42" w:rsidRDefault="002C3B42" w:rsidP="002C3B42">
      <w:pPr>
        <w:widowControl/>
        <w:suppressAutoHyphens/>
        <w:autoSpaceDE/>
        <w:autoSpaceDN/>
        <w:jc w:val="center"/>
        <w:rPr>
          <w:b/>
          <w:sz w:val="20"/>
          <w:szCs w:val="20"/>
          <w:lang w:eastAsia="ar-SA"/>
        </w:rPr>
      </w:pPr>
    </w:p>
    <w:p w:rsidR="002C3B42" w:rsidRPr="002C3B42" w:rsidRDefault="002C3B42" w:rsidP="002C3B42">
      <w:pPr>
        <w:widowControl/>
        <w:suppressAutoHyphens/>
        <w:autoSpaceDE/>
        <w:autoSpaceDN/>
        <w:rPr>
          <w:sz w:val="20"/>
          <w:szCs w:val="20"/>
          <w:u w:val="single"/>
          <w:lang w:eastAsia="ar-SA"/>
        </w:rPr>
      </w:pPr>
      <w:r w:rsidRPr="002C3B42">
        <w:rPr>
          <w:sz w:val="20"/>
          <w:szCs w:val="20"/>
          <w:lang w:eastAsia="ar-SA"/>
        </w:rPr>
        <w:t xml:space="preserve">от </w:t>
      </w:r>
      <w:r w:rsidRPr="002C3B42">
        <w:rPr>
          <w:sz w:val="20"/>
          <w:szCs w:val="20"/>
          <w:u w:val="single"/>
          <w:lang w:eastAsia="ar-SA"/>
        </w:rPr>
        <w:t>11 октября 2023</w:t>
      </w:r>
      <w:r w:rsidRPr="002C3B42">
        <w:rPr>
          <w:sz w:val="20"/>
          <w:szCs w:val="20"/>
          <w:lang w:eastAsia="ar-SA"/>
        </w:rPr>
        <w:t xml:space="preserve"> г. № </w:t>
      </w:r>
      <w:r w:rsidRPr="002C3B42">
        <w:rPr>
          <w:sz w:val="20"/>
          <w:szCs w:val="20"/>
          <w:u w:val="single"/>
          <w:lang w:eastAsia="ar-SA"/>
        </w:rPr>
        <w:t>258-р</w:t>
      </w:r>
    </w:p>
    <w:p w:rsidR="002C3B42" w:rsidRPr="002C3B42" w:rsidRDefault="002C3B42" w:rsidP="002C3B42">
      <w:pPr>
        <w:widowControl/>
        <w:suppressAutoHyphens/>
        <w:autoSpaceDE/>
        <w:autoSpaceDN/>
        <w:rPr>
          <w:sz w:val="20"/>
          <w:szCs w:val="20"/>
          <w:lang w:eastAsia="ar-SA"/>
        </w:rPr>
      </w:pPr>
      <w:r w:rsidRPr="002C3B42">
        <w:rPr>
          <w:sz w:val="20"/>
          <w:szCs w:val="20"/>
          <w:lang w:eastAsia="ar-SA"/>
        </w:rPr>
        <w:t xml:space="preserve">        с. Мокроусово</w:t>
      </w:r>
    </w:p>
    <w:p w:rsidR="002C3B42" w:rsidRPr="002C3B42" w:rsidRDefault="002C3B42" w:rsidP="002C3B42">
      <w:pPr>
        <w:widowControl/>
        <w:suppressAutoHyphens/>
        <w:autoSpaceDE/>
        <w:autoSpaceDN/>
        <w:rPr>
          <w:sz w:val="20"/>
          <w:szCs w:val="20"/>
          <w:lang w:eastAsia="ar-SA"/>
        </w:rPr>
      </w:pPr>
      <w:r w:rsidRPr="002C3B42">
        <w:rPr>
          <w:sz w:val="20"/>
          <w:szCs w:val="20"/>
          <w:lang w:eastAsia="ar-SA"/>
        </w:rPr>
        <w:t xml:space="preserve"> </w:t>
      </w:r>
    </w:p>
    <w:p w:rsidR="002C3B42" w:rsidRPr="002C3B42" w:rsidRDefault="002C3B42" w:rsidP="002C3B42">
      <w:pPr>
        <w:widowControl/>
        <w:suppressAutoHyphens/>
        <w:autoSpaceDE/>
        <w:autoSpaceDN/>
        <w:rPr>
          <w:sz w:val="20"/>
          <w:szCs w:val="20"/>
          <w:lang w:eastAsia="ar-SA"/>
        </w:rPr>
      </w:pPr>
      <w:r w:rsidRPr="002C3B42">
        <w:rPr>
          <w:sz w:val="20"/>
          <w:szCs w:val="20"/>
          <w:lang w:eastAsia="ar-SA"/>
        </w:rPr>
        <w:t>О конкурсе на замещение вакантной</w:t>
      </w:r>
    </w:p>
    <w:p w:rsidR="002C3B42" w:rsidRPr="002C3B42" w:rsidRDefault="002C3B42" w:rsidP="002C3B42">
      <w:pPr>
        <w:widowControl/>
        <w:suppressAutoHyphens/>
        <w:autoSpaceDE/>
        <w:autoSpaceDN/>
        <w:rPr>
          <w:sz w:val="20"/>
          <w:szCs w:val="20"/>
          <w:lang w:eastAsia="ar-SA"/>
        </w:rPr>
      </w:pPr>
      <w:r w:rsidRPr="002C3B42">
        <w:rPr>
          <w:sz w:val="20"/>
          <w:szCs w:val="20"/>
          <w:lang w:eastAsia="ar-SA"/>
        </w:rPr>
        <w:t>должности муниципальной службы</w:t>
      </w:r>
    </w:p>
    <w:p w:rsidR="002C3B42" w:rsidRPr="002C3B42" w:rsidRDefault="002C3B42" w:rsidP="002C3B42">
      <w:pPr>
        <w:widowControl/>
        <w:suppressAutoHyphens/>
        <w:autoSpaceDE/>
        <w:autoSpaceDN/>
        <w:rPr>
          <w:sz w:val="20"/>
          <w:szCs w:val="20"/>
          <w:lang w:eastAsia="ar-SA"/>
        </w:rPr>
      </w:pPr>
    </w:p>
    <w:p w:rsidR="002C3B42" w:rsidRPr="002C3B42" w:rsidRDefault="002C3B42" w:rsidP="002C3B42">
      <w:pPr>
        <w:widowControl/>
        <w:suppressAutoHyphens/>
        <w:autoSpaceDN/>
        <w:snapToGrid w:val="0"/>
        <w:ind w:firstLine="709"/>
        <w:jc w:val="both"/>
        <w:rPr>
          <w:sz w:val="20"/>
          <w:szCs w:val="20"/>
          <w:lang w:eastAsia="ar-SA"/>
        </w:rPr>
      </w:pPr>
      <w:r w:rsidRPr="002C3B42">
        <w:rPr>
          <w:sz w:val="20"/>
          <w:szCs w:val="20"/>
          <w:lang w:eastAsia="ar-SA"/>
        </w:rPr>
        <w:t xml:space="preserve">На основании Федерального закона от 02.03.2007 года № 25-ФЗ «О муниципальной службе в Российской Федерации», Закона Курганской области от 30.05.2007 года № 251 «О регулировании отдельных положений муниципальной службы в Курганской области», решения Думой </w:t>
      </w:r>
      <w:proofErr w:type="spellStart"/>
      <w:r w:rsidRPr="002C3B42">
        <w:rPr>
          <w:sz w:val="20"/>
          <w:szCs w:val="20"/>
          <w:lang w:eastAsia="ar-SA"/>
        </w:rPr>
        <w:t>Мокроусовского</w:t>
      </w:r>
      <w:proofErr w:type="spellEnd"/>
      <w:r w:rsidRPr="002C3B42">
        <w:rPr>
          <w:sz w:val="20"/>
          <w:szCs w:val="20"/>
          <w:lang w:eastAsia="ar-SA"/>
        </w:rPr>
        <w:t xml:space="preserve"> муниципального округа от 27.04.2023 года № 28 «Об утверждении Положения  о порядке проведения конкурса на замещение вакантной </w:t>
      </w:r>
      <w:r w:rsidRPr="002C3B42">
        <w:rPr>
          <w:sz w:val="20"/>
          <w:szCs w:val="20"/>
          <w:lang w:eastAsia="ar-SA"/>
        </w:rPr>
        <w:lastRenderedPageBreak/>
        <w:t xml:space="preserve">должности муниципальной службы в </w:t>
      </w:r>
      <w:proofErr w:type="spellStart"/>
      <w:r w:rsidRPr="002C3B42">
        <w:rPr>
          <w:sz w:val="20"/>
          <w:szCs w:val="20"/>
          <w:lang w:eastAsia="ar-SA"/>
        </w:rPr>
        <w:t>Мокроусовском</w:t>
      </w:r>
      <w:proofErr w:type="spellEnd"/>
      <w:r w:rsidRPr="002C3B42">
        <w:rPr>
          <w:sz w:val="20"/>
          <w:szCs w:val="20"/>
          <w:lang w:eastAsia="ar-SA"/>
        </w:rPr>
        <w:t xml:space="preserve"> муниципальном округе Курганской области», решения </w:t>
      </w:r>
      <w:proofErr w:type="spellStart"/>
      <w:r w:rsidRPr="002C3B42">
        <w:rPr>
          <w:sz w:val="20"/>
          <w:szCs w:val="20"/>
          <w:lang w:eastAsia="ar-SA"/>
        </w:rPr>
        <w:t>Мокроусовской</w:t>
      </w:r>
      <w:proofErr w:type="spellEnd"/>
      <w:r w:rsidRPr="002C3B42">
        <w:rPr>
          <w:sz w:val="20"/>
          <w:szCs w:val="20"/>
          <w:lang w:eastAsia="ar-SA"/>
        </w:rPr>
        <w:t xml:space="preserve"> районной Думы от 22.06.2023 года № 37 «О квалификационных требованиях к уровню профессионального образования, стажу муниципальной службы или стажу работы по специальности, направлению подготовки, которые необходимы для замещения должностей муниципальной службы в органах местного самоуправления </w:t>
      </w:r>
      <w:proofErr w:type="spellStart"/>
      <w:r w:rsidRPr="002C3B42">
        <w:rPr>
          <w:sz w:val="20"/>
          <w:szCs w:val="20"/>
          <w:lang w:eastAsia="ar-SA"/>
        </w:rPr>
        <w:t>Мокроусовского</w:t>
      </w:r>
      <w:proofErr w:type="spellEnd"/>
      <w:r w:rsidRPr="002C3B42">
        <w:rPr>
          <w:sz w:val="20"/>
          <w:szCs w:val="20"/>
          <w:lang w:eastAsia="ar-SA"/>
        </w:rPr>
        <w:t xml:space="preserve"> муниципального округа Курганской области»: </w:t>
      </w:r>
    </w:p>
    <w:p w:rsidR="002C3B42" w:rsidRPr="002C3B42" w:rsidRDefault="002C3B42" w:rsidP="002C3B42">
      <w:pPr>
        <w:widowControl/>
        <w:suppressAutoHyphens/>
        <w:autoSpaceDN/>
        <w:snapToGrid w:val="0"/>
        <w:rPr>
          <w:sz w:val="20"/>
          <w:szCs w:val="20"/>
          <w:lang w:eastAsia="ar-SA"/>
        </w:rPr>
      </w:pPr>
    </w:p>
    <w:p w:rsidR="002C3B42" w:rsidRPr="002C3B42" w:rsidRDefault="002C3B42" w:rsidP="002C3B42">
      <w:pPr>
        <w:widowControl/>
        <w:suppressAutoHyphens/>
        <w:autoSpaceDE/>
        <w:autoSpaceDN/>
        <w:ind w:firstLine="709"/>
        <w:jc w:val="both"/>
        <w:rPr>
          <w:sz w:val="20"/>
          <w:szCs w:val="20"/>
          <w:lang w:eastAsia="ar-SA"/>
        </w:rPr>
      </w:pPr>
      <w:r w:rsidRPr="002C3B42">
        <w:rPr>
          <w:sz w:val="20"/>
          <w:szCs w:val="20"/>
          <w:lang w:eastAsia="ar-SA"/>
        </w:rPr>
        <w:t xml:space="preserve">1. Объявить конкурс на замещение вакантной должности муниципальной службы - главного специалиста МКУ «Отдел образования </w:t>
      </w:r>
      <w:proofErr w:type="spellStart"/>
      <w:r w:rsidRPr="002C3B42">
        <w:rPr>
          <w:sz w:val="20"/>
          <w:szCs w:val="20"/>
          <w:lang w:eastAsia="ar-SA"/>
        </w:rPr>
        <w:t>Мокроусовского</w:t>
      </w:r>
      <w:proofErr w:type="spellEnd"/>
      <w:r w:rsidRPr="002C3B42">
        <w:rPr>
          <w:sz w:val="20"/>
          <w:szCs w:val="20"/>
          <w:lang w:eastAsia="ar-SA"/>
        </w:rPr>
        <w:t xml:space="preserve"> муниципального округа»;</w:t>
      </w:r>
    </w:p>
    <w:p w:rsidR="002C3B42" w:rsidRPr="002C3B42" w:rsidRDefault="002C3B42" w:rsidP="002C3B42">
      <w:pPr>
        <w:widowControl/>
        <w:suppressAutoHyphens/>
        <w:autoSpaceDE/>
        <w:autoSpaceDN/>
        <w:ind w:firstLine="709"/>
        <w:jc w:val="both"/>
        <w:rPr>
          <w:sz w:val="20"/>
          <w:szCs w:val="20"/>
          <w:lang w:eastAsia="ar-SA"/>
        </w:rPr>
      </w:pPr>
      <w:r w:rsidRPr="002C3B42">
        <w:rPr>
          <w:sz w:val="20"/>
          <w:szCs w:val="20"/>
          <w:lang w:eastAsia="ar-SA"/>
        </w:rPr>
        <w:t xml:space="preserve">2. Для проведения конкурса на замещение вакантной должности муниципальной службы главного специалиста МКУ «Отдел образования </w:t>
      </w:r>
      <w:proofErr w:type="spellStart"/>
      <w:r w:rsidRPr="002C3B42">
        <w:rPr>
          <w:sz w:val="20"/>
          <w:szCs w:val="20"/>
          <w:lang w:eastAsia="ar-SA"/>
        </w:rPr>
        <w:t>Мокроусовского</w:t>
      </w:r>
      <w:proofErr w:type="spellEnd"/>
      <w:r w:rsidRPr="002C3B42">
        <w:rPr>
          <w:sz w:val="20"/>
          <w:szCs w:val="20"/>
          <w:lang w:eastAsia="ar-SA"/>
        </w:rPr>
        <w:t xml:space="preserve"> муниципального округа» образовать конкурсную комиссию (приложение 1);</w:t>
      </w:r>
    </w:p>
    <w:p w:rsidR="002C3B42" w:rsidRPr="002C3B42" w:rsidRDefault="002C3B42" w:rsidP="002C3B42">
      <w:pPr>
        <w:widowControl/>
        <w:suppressAutoHyphens/>
        <w:autoSpaceDE/>
        <w:autoSpaceDN/>
        <w:ind w:firstLine="709"/>
        <w:jc w:val="both"/>
        <w:rPr>
          <w:sz w:val="20"/>
          <w:szCs w:val="20"/>
          <w:lang w:eastAsia="ar-SA"/>
        </w:rPr>
      </w:pPr>
      <w:r w:rsidRPr="002C3B42">
        <w:rPr>
          <w:sz w:val="20"/>
          <w:szCs w:val="20"/>
          <w:lang w:eastAsia="ar-SA"/>
        </w:rPr>
        <w:t>3. Утвердить квалификационные требования по замещению вакантной должности муниципальной службы (приложение 2);</w:t>
      </w:r>
    </w:p>
    <w:p w:rsidR="002C3B42" w:rsidRPr="002C3B42" w:rsidRDefault="002C3B42" w:rsidP="002C3B42">
      <w:pPr>
        <w:widowControl/>
        <w:suppressAutoHyphens/>
        <w:autoSpaceDE/>
        <w:autoSpaceDN/>
        <w:ind w:firstLine="709"/>
        <w:jc w:val="both"/>
        <w:rPr>
          <w:sz w:val="20"/>
          <w:szCs w:val="20"/>
          <w:lang w:eastAsia="ar-SA"/>
        </w:rPr>
      </w:pPr>
      <w:r w:rsidRPr="002C3B42">
        <w:rPr>
          <w:sz w:val="20"/>
          <w:szCs w:val="20"/>
          <w:lang w:eastAsia="ar-SA"/>
        </w:rPr>
        <w:t>4.   Утвердить проект трудового договора (приложение 3);</w:t>
      </w:r>
    </w:p>
    <w:p w:rsidR="002C3B42" w:rsidRPr="002C3B42" w:rsidRDefault="002C3B42" w:rsidP="002C3B42">
      <w:pPr>
        <w:widowControl/>
        <w:suppressAutoHyphens/>
        <w:autoSpaceDE/>
        <w:autoSpaceDN/>
        <w:ind w:firstLine="709"/>
        <w:jc w:val="both"/>
        <w:rPr>
          <w:sz w:val="20"/>
          <w:szCs w:val="20"/>
          <w:lang w:eastAsia="ar-SA"/>
        </w:rPr>
      </w:pPr>
      <w:r w:rsidRPr="002C3B42">
        <w:rPr>
          <w:sz w:val="20"/>
          <w:szCs w:val="20"/>
          <w:lang w:eastAsia="ar-SA"/>
        </w:rPr>
        <w:t xml:space="preserve">5. Опубликовать настоящее распоряжение в «Информационном вестнике </w:t>
      </w:r>
      <w:proofErr w:type="spellStart"/>
      <w:r w:rsidRPr="002C3B42">
        <w:rPr>
          <w:sz w:val="20"/>
          <w:szCs w:val="20"/>
          <w:lang w:eastAsia="ar-SA"/>
        </w:rPr>
        <w:t>Мокроусовского</w:t>
      </w:r>
      <w:proofErr w:type="spellEnd"/>
      <w:r w:rsidRPr="002C3B42">
        <w:rPr>
          <w:sz w:val="20"/>
          <w:szCs w:val="20"/>
          <w:lang w:eastAsia="ar-SA"/>
        </w:rPr>
        <w:t xml:space="preserve"> муниципального округа Курганской области»;</w:t>
      </w:r>
    </w:p>
    <w:p w:rsidR="002C3B42" w:rsidRPr="002C3B42" w:rsidRDefault="002C3B42" w:rsidP="002C3B42">
      <w:pPr>
        <w:widowControl/>
        <w:suppressAutoHyphens/>
        <w:autoSpaceDE/>
        <w:autoSpaceDN/>
        <w:ind w:firstLine="709"/>
        <w:jc w:val="both"/>
        <w:rPr>
          <w:sz w:val="20"/>
          <w:szCs w:val="20"/>
          <w:lang w:eastAsia="ar-SA"/>
        </w:rPr>
      </w:pPr>
      <w:r w:rsidRPr="002C3B42">
        <w:rPr>
          <w:sz w:val="20"/>
          <w:szCs w:val="20"/>
          <w:lang w:eastAsia="ar-SA"/>
        </w:rPr>
        <w:t xml:space="preserve">6.  Контроль за исполнением данного распоряжения возложить руководителя аппарата, управляющего делами Администрации </w:t>
      </w:r>
      <w:proofErr w:type="spellStart"/>
      <w:r w:rsidRPr="002C3B42">
        <w:rPr>
          <w:sz w:val="20"/>
          <w:szCs w:val="20"/>
          <w:lang w:eastAsia="ar-SA"/>
        </w:rPr>
        <w:t>Мокроусовского</w:t>
      </w:r>
      <w:proofErr w:type="spellEnd"/>
      <w:r w:rsidRPr="002C3B42">
        <w:rPr>
          <w:sz w:val="20"/>
          <w:szCs w:val="20"/>
          <w:lang w:eastAsia="ar-SA"/>
        </w:rPr>
        <w:t xml:space="preserve"> муниципального округа.</w:t>
      </w:r>
    </w:p>
    <w:p w:rsidR="002C3B42" w:rsidRPr="002C3B42" w:rsidRDefault="002C3B42" w:rsidP="002C3B42">
      <w:pPr>
        <w:widowControl/>
        <w:suppressAutoHyphens/>
        <w:autoSpaceDE/>
        <w:autoSpaceDN/>
        <w:jc w:val="both"/>
        <w:rPr>
          <w:sz w:val="20"/>
          <w:szCs w:val="20"/>
          <w:lang w:eastAsia="ar-SA"/>
        </w:rPr>
      </w:pPr>
    </w:p>
    <w:p w:rsidR="002C3B42" w:rsidRPr="002C3B42" w:rsidRDefault="002C3B42" w:rsidP="002C3B42">
      <w:pPr>
        <w:widowControl/>
        <w:suppressAutoHyphens/>
        <w:autoSpaceDE/>
        <w:autoSpaceDN/>
        <w:jc w:val="both"/>
        <w:rPr>
          <w:sz w:val="20"/>
          <w:szCs w:val="20"/>
          <w:lang w:eastAsia="ar-SA"/>
        </w:rPr>
      </w:pPr>
      <w:r w:rsidRPr="002C3B42">
        <w:rPr>
          <w:sz w:val="20"/>
          <w:szCs w:val="20"/>
          <w:lang w:eastAsia="ar-SA"/>
        </w:rPr>
        <w:t xml:space="preserve">Глава </w:t>
      </w:r>
      <w:proofErr w:type="spellStart"/>
      <w:r w:rsidRPr="002C3B42">
        <w:rPr>
          <w:sz w:val="20"/>
          <w:szCs w:val="20"/>
          <w:lang w:eastAsia="ar-SA"/>
        </w:rPr>
        <w:t>Мокроусовского</w:t>
      </w:r>
      <w:proofErr w:type="spellEnd"/>
      <w:r w:rsidRPr="002C3B42">
        <w:rPr>
          <w:sz w:val="20"/>
          <w:szCs w:val="20"/>
          <w:lang w:eastAsia="ar-SA"/>
        </w:rPr>
        <w:t xml:space="preserve"> муниципального округа                                </w:t>
      </w:r>
      <w:r>
        <w:rPr>
          <w:sz w:val="20"/>
          <w:szCs w:val="20"/>
          <w:lang w:eastAsia="ar-SA"/>
        </w:rPr>
        <w:t xml:space="preserve">                      </w:t>
      </w:r>
      <w:r w:rsidRPr="002C3B42">
        <w:rPr>
          <w:sz w:val="20"/>
          <w:szCs w:val="20"/>
          <w:lang w:eastAsia="ar-SA"/>
        </w:rPr>
        <w:t xml:space="preserve"> В.В. </w:t>
      </w:r>
      <w:proofErr w:type="spellStart"/>
      <w:r w:rsidRPr="002C3B42">
        <w:rPr>
          <w:sz w:val="20"/>
          <w:szCs w:val="20"/>
          <w:lang w:eastAsia="ar-SA"/>
        </w:rPr>
        <w:t>Демешкин</w:t>
      </w:r>
      <w:proofErr w:type="spellEnd"/>
    </w:p>
    <w:p w:rsidR="002C3B42" w:rsidRPr="002C3B42" w:rsidRDefault="002C3B42" w:rsidP="002C3B42">
      <w:pPr>
        <w:widowControl/>
        <w:suppressAutoHyphens/>
        <w:autoSpaceDE/>
        <w:autoSpaceDN/>
        <w:jc w:val="both"/>
        <w:rPr>
          <w:sz w:val="20"/>
          <w:szCs w:val="20"/>
          <w:lang w:eastAsia="ar-SA"/>
        </w:rPr>
      </w:pPr>
    </w:p>
    <w:p w:rsidR="002C3B42" w:rsidRPr="002C3B42" w:rsidRDefault="002C3B42" w:rsidP="002C3B42">
      <w:pPr>
        <w:widowControl/>
        <w:suppressAutoHyphens/>
        <w:autoSpaceDE/>
        <w:autoSpaceDN/>
        <w:jc w:val="right"/>
        <w:rPr>
          <w:sz w:val="20"/>
          <w:szCs w:val="20"/>
          <w:lang w:eastAsia="ar-SA"/>
        </w:rPr>
      </w:pPr>
      <w:r w:rsidRPr="002C3B42">
        <w:rPr>
          <w:sz w:val="20"/>
          <w:szCs w:val="20"/>
          <w:lang w:eastAsia="ar-SA"/>
        </w:rPr>
        <w:t xml:space="preserve">Приложение  1 </w:t>
      </w:r>
    </w:p>
    <w:p w:rsidR="002C3B42" w:rsidRPr="002C3B42" w:rsidRDefault="002C3B42" w:rsidP="002C3B42">
      <w:pPr>
        <w:widowControl/>
        <w:suppressAutoHyphens/>
        <w:autoSpaceDE/>
        <w:autoSpaceDN/>
        <w:ind w:firstLine="5220"/>
        <w:jc w:val="right"/>
        <w:rPr>
          <w:sz w:val="20"/>
          <w:szCs w:val="20"/>
          <w:lang w:eastAsia="ar-SA"/>
        </w:rPr>
      </w:pPr>
      <w:r w:rsidRPr="002C3B42">
        <w:rPr>
          <w:sz w:val="20"/>
          <w:szCs w:val="20"/>
          <w:lang w:eastAsia="ar-SA"/>
        </w:rPr>
        <w:t xml:space="preserve">к распоряжению Администрации </w:t>
      </w:r>
    </w:p>
    <w:p w:rsidR="002C3B42" w:rsidRPr="002C3B42" w:rsidRDefault="002C3B42" w:rsidP="002C3B42">
      <w:pPr>
        <w:widowControl/>
        <w:suppressAutoHyphens/>
        <w:autoSpaceDE/>
        <w:autoSpaceDN/>
        <w:jc w:val="right"/>
        <w:rPr>
          <w:sz w:val="20"/>
          <w:szCs w:val="20"/>
          <w:lang w:eastAsia="ar-SA"/>
        </w:rPr>
      </w:pPr>
      <w:r w:rsidRPr="002C3B42">
        <w:rPr>
          <w:sz w:val="20"/>
          <w:szCs w:val="20"/>
          <w:lang w:eastAsia="ar-SA"/>
        </w:rPr>
        <w:t xml:space="preserve">                                             </w:t>
      </w:r>
      <w:proofErr w:type="spellStart"/>
      <w:r w:rsidRPr="002C3B42">
        <w:rPr>
          <w:sz w:val="20"/>
          <w:szCs w:val="20"/>
          <w:lang w:eastAsia="ar-SA"/>
        </w:rPr>
        <w:t>Мокроусовского</w:t>
      </w:r>
      <w:proofErr w:type="spellEnd"/>
      <w:r w:rsidRPr="002C3B42">
        <w:rPr>
          <w:sz w:val="20"/>
          <w:szCs w:val="20"/>
          <w:lang w:eastAsia="ar-SA"/>
        </w:rPr>
        <w:t xml:space="preserve"> муниципального округа  </w:t>
      </w:r>
    </w:p>
    <w:p w:rsidR="002C3B42" w:rsidRPr="002C3B42" w:rsidRDefault="002C3B42" w:rsidP="002C3B42">
      <w:pPr>
        <w:widowControl/>
        <w:suppressAutoHyphens/>
        <w:autoSpaceDE/>
        <w:autoSpaceDN/>
        <w:jc w:val="right"/>
        <w:rPr>
          <w:sz w:val="20"/>
          <w:szCs w:val="20"/>
          <w:lang w:eastAsia="ar-SA"/>
        </w:rPr>
      </w:pPr>
      <w:r w:rsidRPr="002C3B42">
        <w:rPr>
          <w:sz w:val="20"/>
          <w:szCs w:val="20"/>
          <w:lang w:eastAsia="ar-SA"/>
        </w:rPr>
        <w:t xml:space="preserve">                                                                     " О конкурсе на замещение вакантной                                                                                                                       должности муниципальной службы"</w:t>
      </w:r>
    </w:p>
    <w:p w:rsidR="002C3B42" w:rsidRPr="002C3B42" w:rsidRDefault="002C3B42" w:rsidP="002C3B42">
      <w:pPr>
        <w:widowControl/>
        <w:suppressAutoHyphens/>
        <w:autoSpaceDE/>
        <w:autoSpaceDN/>
        <w:rPr>
          <w:sz w:val="20"/>
          <w:szCs w:val="20"/>
          <w:u w:val="single"/>
          <w:lang w:eastAsia="ar-SA"/>
        </w:rPr>
      </w:pPr>
      <w:r w:rsidRPr="002C3B42">
        <w:rPr>
          <w:sz w:val="20"/>
          <w:szCs w:val="20"/>
          <w:lang w:eastAsia="ar-SA"/>
        </w:rPr>
        <w:t xml:space="preserve">                                                                                               </w:t>
      </w:r>
      <w:r>
        <w:rPr>
          <w:sz w:val="20"/>
          <w:szCs w:val="20"/>
          <w:lang w:eastAsia="ar-SA"/>
        </w:rPr>
        <w:t xml:space="preserve">                                          </w:t>
      </w:r>
      <w:r w:rsidRPr="002C3B42">
        <w:rPr>
          <w:sz w:val="20"/>
          <w:szCs w:val="20"/>
          <w:lang w:eastAsia="ar-SA"/>
        </w:rPr>
        <w:t xml:space="preserve">от </w:t>
      </w:r>
      <w:r w:rsidRPr="002C3B42">
        <w:rPr>
          <w:sz w:val="20"/>
          <w:szCs w:val="20"/>
          <w:u w:val="single"/>
          <w:lang w:eastAsia="ar-SA"/>
        </w:rPr>
        <w:t>11 октября 2023</w:t>
      </w:r>
      <w:r w:rsidRPr="002C3B42">
        <w:rPr>
          <w:sz w:val="20"/>
          <w:szCs w:val="20"/>
          <w:lang w:eastAsia="ar-SA"/>
        </w:rPr>
        <w:t xml:space="preserve"> г. № </w:t>
      </w:r>
      <w:r w:rsidRPr="002C3B42">
        <w:rPr>
          <w:sz w:val="20"/>
          <w:szCs w:val="20"/>
          <w:u w:val="single"/>
          <w:lang w:eastAsia="ar-SA"/>
        </w:rPr>
        <w:t>258-р</w:t>
      </w:r>
    </w:p>
    <w:p w:rsidR="002C3B42" w:rsidRPr="002C3B42" w:rsidRDefault="002C3B42" w:rsidP="002C3B42">
      <w:pPr>
        <w:widowControl/>
        <w:suppressAutoHyphens/>
        <w:autoSpaceDE/>
        <w:autoSpaceDN/>
        <w:jc w:val="right"/>
        <w:rPr>
          <w:sz w:val="20"/>
          <w:szCs w:val="20"/>
          <w:lang w:eastAsia="ar-SA"/>
        </w:rPr>
      </w:pPr>
    </w:p>
    <w:p w:rsidR="002C3B42" w:rsidRPr="002C3B42" w:rsidRDefault="002C3B42" w:rsidP="002C3B42">
      <w:pPr>
        <w:widowControl/>
        <w:suppressAutoHyphens/>
        <w:autoSpaceDE/>
        <w:autoSpaceDN/>
        <w:rPr>
          <w:sz w:val="20"/>
          <w:szCs w:val="20"/>
          <w:lang w:eastAsia="ar-SA"/>
        </w:rPr>
      </w:pPr>
    </w:p>
    <w:p w:rsidR="002C3B42" w:rsidRPr="002C3B42" w:rsidRDefault="002C3B42" w:rsidP="002C3B42">
      <w:pPr>
        <w:widowControl/>
        <w:suppressAutoHyphens/>
        <w:autoSpaceDE/>
        <w:autoSpaceDN/>
        <w:jc w:val="center"/>
        <w:rPr>
          <w:b/>
          <w:sz w:val="20"/>
          <w:szCs w:val="20"/>
          <w:lang w:eastAsia="ar-SA"/>
        </w:rPr>
      </w:pPr>
      <w:r w:rsidRPr="002C3B42">
        <w:rPr>
          <w:b/>
          <w:sz w:val="20"/>
          <w:szCs w:val="20"/>
          <w:lang w:eastAsia="ar-SA"/>
        </w:rPr>
        <w:t xml:space="preserve">Состав </w:t>
      </w:r>
    </w:p>
    <w:p w:rsidR="002C3B42" w:rsidRPr="002C3B42" w:rsidRDefault="002C3B42" w:rsidP="002C3B42">
      <w:pPr>
        <w:widowControl/>
        <w:suppressAutoHyphens/>
        <w:autoSpaceDE/>
        <w:autoSpaceDN/>
        <w:jc w:val="center"/>
        <w:rPr>
          <w:b/>
          <w:sz w:val="20"/>
          <w:szCs w:val="20"/>
          <w:lang w:eastAsia="ar-SA"/>
        </w:rPr>
      </w:pPr>
      <w:r w:rsidRPr="002C3B42">
        <w:rPr>
          <w:b/>
          <w:sz w:val="20"/>
          <w:szCs w:val="20"/>
          <w:lang w:eastAsia="ar-SA"/>
        </w:rPr>
        <w:t xml:space="preserve">конкурсной комиссии на замещение вакантной должности муниципальной </w:t>
      </w:r>
    </w:p>
    <w:p w:rsidR="002C3B42" w:rsidRPr="002C3B42" w:rsidRDefault="002C3B42" w:rsidP="002C3B42">
      <w:pPr>
        <w:widowControl/>
        <w:suppressAutoHyphens/>
        <w:autoSpaceDE/>
        <w:autoSpaceDN/>
        <w:jc w:val="center"/>
        <w:rPr>
          <w:sz w:val="20"/>
          <w:szCs w:val="20"/>
          <w:lang w:eastAsia="ar-SA"/>
        </w:rPr>
      </w:pPr>
      <w:r w:rsidRPr="002C3B42">
        <w:rPr>
          <w:b/>
          <w:sz w:val="20"/>
          <w:szCs w:val="20"/>
          <w:lang w:eastAsia="ar-SA"/>
        </w:rPr>
        <w:t xml:space="preserve">службы – </w:t>
      </w:r>
      <w:r w:rsidRPr="002C3B42">
        <w:rPr>
          <w:b/>
          <w:bCs/>
          <w:sz w:val="20"/>
          <w:szCs w:val="20"/>
          <w:lang w:eastAsia="ar-SA"/>
        </w:rPr>
        <w:t xml:space="preserve">главного специалиста МКУ «Отдел образования </w:t>
      </w:r>
      <w:proofErr w:type="spellStart"/>
      <w:r w:rsidRPr="002C3B42">
        <w:rPr>
          <w:b/>
          <w:bCs/>
          <w:sz w:val="20"/>
          <w:szCs w:val="20"/>
          <w:lang w:eastAsia="ar-SA"/>
        </w:rPr>
        <w:t>Мокроусовского</w:t>
      </w:r>
      <w:proofErr w:type="spellEnd"/>
      <w:r w:rsidRPr="002C3B42">
        <w:rPr>
          <w:b/>
          <w:bCs/>
          <w:sz w:val="20"/>
          <w:szCs w:val="20"/>
          <w:lang w:eastAsia="ar-SA"/>
        </w:rPr>
        <w:t xml:space="preserve"> муниципального округа»</w:t>
      </w:r>
    </w:p>
    <w:p w:rsidR="002C3B42" w:rsidRPr="002C3B42" w:rsidRDefault="002C3B42" w:rsidP="002C3B42">
      <w:pPr>
        <w:widowControl/>
        <w:suppressAutoHyphens/>
        <w:autoSpaceDE/>
        <w:autoSpaceDN/>
        <w:jc w:val="center"/>
        <w:rPr>
          <w:sz w:val="20"/>
          <w:szCs w:val="20"/>
          <w:lang w:eastAsia="ar-SA"/>
        </w:rPr>
      </w:pPr>
    </w:p>
    <w:tbl>
      <w:tblPr>
        <w:tblW w:w="0" w:type="auto"/>
        <w:tblLayout w:type="fixed"/>
        <w:tblLook w:val="0000" w:firstRow="0" w:lastRow="0" w:firstColumn="0" w:lastColumn="0" w:noHBand="0" w:noVBand="0"/>
      </w:tblPr>
      <w:tblGrid>
        <w:gridCol w:w="534"/>
        <w:gridCol w:w="9355"/>
      </w:tblGrid>
      <w:tr w:rsidR="002C3B42" w:rsidRPr="002C3B42" w:rsidTr="006F4CF3">
        <w:tc>
          <w:tcPr>
            <w:tcW w:w="534" w:type="dxa"/>
          </w:tcPr>
          <w:p w:rsidR="002C3B42" w:rsidRPr="002C3B42" w:rsidRDefault="002C3B42" w:rsidP="002C3B42">
            <w:pPr>
              <w:widowControl/>
              <w:suppressAutoHyphens/>
              <w:autoSpaceDE/>
              <w:autoSpaceDN/>
              <w:snapToGrid w:val="0"/>
              <w:jc w:val="both"/>
              <w:rPr>
                <w:sz w:val="20"/>
                <w:szCs w:val="20"/>
                <w:lang w:eastAsia="ar-SA"/>
              </w:rPr>
            </w:pPr>
            <w:r w:rsidRPr="002C3B42">
              <w:rPr>
                <w:sz w:val="20"/>
                <w:szCs w:val="20"/>
                <w:lang w:eastAsia="ar-SA"/>
              </w:rPr>
              <w:t>1</w:t>
            </w:r>
          </w:p>
        </w:tc>
        <w:tc>
          <w:tcPr>
            <w:tcW w:w="9355" w:type="dxa"/>
          </w:tcPr>
          <w:p w:rsidR="002C3B42" w:rsidRPr="002C3B42" w:rsidRDefault="002C3B42" w:rsidP="002C3B42">
            <w:pPr>
              <w:widowControl/>
              <w:suppressAutoHyphens/>
              <w:autoSpaceDE/>
              <w:autoSpaceDN/>
              <w:ind w:left="33" w:hanging="33"/>
              <w:jc w:val="both"/>
              <w:rPr>
                <w:sz w:val="20"/>
                <w:szCs w:val="20"/>
                <w:lang w:eastAsia="ar-SA"/>
              </w:rPr>
            </w:pPr>
            <w:r w:rsidRPr="002C3B42">
              <w:rPr>
                <w:sz w:val="20"/>
                <w:szCs w:val="20"/>
                <w:lang w:eastAsia="ar-SA"/>
              </w:rPr>
              <w:t xml:space="preserve">Заместитель Главы </w:t>
            </w:r>
            <w:proofErr w:type="spellStart"/>
            <w:r w:rsidRPr="002C3B42">
              <w:rPr>
                <w:sz w:val="20"/>
                <w:szCs w:val="20"/>
                <w:lang w:eastAsia="ar-SA"/>
              </w:rPr>
              <w:t>Мокроусовского</w:t>
            </w:r>
            <w:proofErr w:type="spellEnd"/>
            <w:r w:rsidRPr="002C3B42">
              <w:rPr>
                <w:sz w:val="20"/>
                <w:szCs w:val="20"/>
                <w:lang w:eastAsia="ar-SA"/>
              </w:rPr>
              <w:t xml:space="preserve"> района по социальным вопросам, председатель комиссии;</w:t>
            </w:r>
          </w:p>
        </w:tc>
      </w:tr>
      <w:tr w:rsidR="002C3B42" w:rsidRPr="002C3B42" w:rsidTr="006F4CF3">
        <w:tc>
          <w:tcPr>
            <w:tcW w:w="534" w:type="dxa"/>
          </w:tcPr>
          <w:p w:rsidR="002C3B42" w:rsidRPr="002C3B42" w:rsidRDefault="002C3B42" w:rsidP="002C3B42">
            <w:pPr>
              <w:widowControl/>
              <w:suppressAutoHyphens/>
              <w:autoSpaceDE/>
              <w:autoSpaceDN/>
              <w:snapToGrid w:val="0"/>
              <w:jc w:val="both"/>
              <w:rPr>
                <w:sz w:val="20"/>
                <w:szCs w:val="20"/>
                <w:lang w:eastAsia="ar-SA"/>
              </w:rPr>
            </w:pPr>
            <w:r w:rsidRPr="002C3B42">
              <w:rPr>
                <w:sz w:val="20"/>
                <w:szCs w:val="20"/>
                <w:lang w:eastAsia="ar-SA"/>
              </w:rPr>
              <w:t>2</w:t>
            </w:r>
          </w:p>
        </w:tc>
        <w:tc>
          <w:tcPr>
            <w:tcW w:w="9355" w:type="dxa"/>
          </w:tcPr>
          <w:p w:rsidR="002C3B42" w:rsidRPr="002C3B42" w:rsidRDefault="002C3B42" w:rsidP="002C3B42">
            <w:pPr>
              <w:widowControl/>
              <w:suppressAutoHyphens/>
              <w:autoSpaceDE/>
              <w:autoSpaceDN/>
              <w:snapToGrid w:val="0"/>
              <w:ind w:left="33" w:hanging="33"/>
              <w:jc w:val="both"/>
              <w:rPr>
                <w:sz w:val="20"/>
                <w:szCs w:val="20"/>
                <w:lang w:eastAsia="ar-SA"/>
              </w:rPr>
            </w:pPr>
            <w:r w:rsidRPr="002C3B42">
              <w:rPr>
                <w:sz w:val="20"/>
                <w:szCs w:val="20"/>
                <w:lang w:eastAsia="ar-SA"/>
              </w:rPr>
              <w:t xml:space="preserve">Руководитель аппарата, управляющий делами Администрации </w:t>
            </w:r>
            <w:proofErr w:type="spellStart"/>
            <w:r w:rsidRPr="002C3B42">
              <w:rPr>
                <w:sz w:val="20"/>
                <w:szCs w:val="20"/>
                <w:lang w:eastAsia="ar-SA"/>
              </w:rPr>
              <w:t>Мокроусовского</w:t>
            </w:r>
            <w:proofErr w:type="spellEnd"/>
            <w:r w:rsidRPr="002C3B42">
              <w:rPr>
                <w:sz w:val="20"/>
                <w:szCs w:val="20"/>
                <w:lang w:eastAsia="ar-SA"/>
              </w:rPr>
              <w:t xml:space="preserve"> муниципального округа, заместитель председателя комиссии;</w:t>
            </w:r>
          </w:p>
        </w:tc>
      </w:tr>
      <w:tr w:rsidR="002C3B42" w:rsidRPr="002C3B42" w:rsidTr="006F4CF3">
        <w:tc>
          <w:tcPr>
            <w:tcW w:w="534" w:type="dxa"/>
          </w:tcPr>
          <w:p w:rsidR="002C3B42" w:rsidRPr="002C3B42" w:rsidRDefault="002C3B42" w:rsidP="002C3B42">
            <w:pPr>
              <w:widowControl/>
              <w:suppressAutoHyphens/>
              <w:autoSpaceDE/>
              <w:autoSpaceDN/>
              <w:snapToGrid w:val="0"/>
              <w:jc w:val="both"/>
              <w:rPr>
                <w:sz w:val="20"/>
                <w:szCs w:val="20"/>
                <w:lang w:eastAsia="ar-SA"/>
              </w:rPr>
            </w:pPr>
            <w:r w:rsidRPr="002C3B42">
              <w:rPr>
                <w:sz w:val="20"/>
                <w:szCs w:val="20"/>
                <w:lang w:eastAsia="ar-SA"/>
              </w:rPr>
              <w:t>3</w:t>
            </w:r>
          </w:p>
        </w:tc>
        <w:tc>
          <w:tcPr>
            <w:tcW w:w="9355" w:type="dxa"/>
          </w:tcPr>
          <w:p w:rsidR="002C3B42" w:rsidRPr="002C3B42" w:rsidRDefault="002C3B42" w:rsidP="002C3B42">
            <w:pPr>
              <w:widowControl/>
              <w:suppressAutoHyphens/>
              <w:autoSpaceDE/>
              <w:autoSpaceDN/>
              <w:snapToGrid w:val="0"/>
              <w:jc w:val="both"/>
              <w:rPr>
                <w:sz w:val="20"/>
                <w:szCs w:val="20"/>
                <w:lang w:eastAsia="ar-SA"/>
              </w:rPr>
            </w:pPr>
            <w:r w:rsidRPr="002C3B42">
              <w:rPr>
                <w:sz w:val="20"/>
                <w:szCs w:val="20"/>
                <w:lang w:eastAsia="ar-SA"/>
              </w:rPr>
              <w:t xml:space="preserve">Начальник общего отдела Администрации </w:t>
            </w:r>
            <w:proofErr w:type="spellStart"/>
            <w:r w:rsidRPr="002C3B42">
              <w:rPr>
                <w:sz w:val="20"/>
                <w:szCs w:val="20"/>
                <w:lang w:eastAsia="ar-SA"/>
              </w:rPr>
              <w:t>Мокроусовского</w:t>
            </w:r>
            <w:proofErr w:type="spellEnd"/>
            <w:r w:rsidRPr="002C3B42">
              <w:rPr>
                <w:sz w:val="20"/>
                <w:szCs w:val="20"/>
                <w:lang w:eastAsia="ar-SA"/>
              </w:rPr>
              <w:t xml:space="preserve"> муниципального округа, секретарь комиссии;</w:t>
            </w:r>
          </w:p>
        </w:tc>
      </w:tr>
      <w:tr w:rsidR="002C3B42" w:rsidRPr="002C3B42" w:rsidTr="006F4CF3">
        <w:tc>
          <w:tcPr>
            <w:tcW w:w="534" w:type="dxa"/>
          </w:tcPr>
          <w:p w:rsidR="002C3B42" w:rsidRPr="002C3B42" w:rsidRDefault="002C3B42" w:rsidP="002C3B42">
            <w:pPr>
              <w:widowControl/>
              <w:suppressAutoHyphens/>
              <w:autoSpaceDE/>
              <w:autoSpaceDN/>
              <w:snapToGrid w:val="0"/>
              <w:jc w:val="both"/>
              <w:rPr>
                <w:sz w:val="20"/>
                <w:szCs w:val="20"/>
                <w:lang w:eastAsia="ar-SA"/>
              </w:rPr>
            </w:pPr>
            <w:r w:rsidRPr="002C3B42">
              <w:rPr>
                <w:sz w:val="20"/>
                <w:szCs w:val="20"/>
                <w:lang w:eastAsia="ar-SA"/>
              </w:rPr>
              <w:t>4</w:t>
            </w:r>
          </w:p>
        </w:tc>
        <w:tc>
          <w:tcPr>
            <w:tcW w:w="9355" w:type="dxa"/>
          </w:tcPr>
          <w:p w:rsidR="002C3B42" w:rsidRPr="002C3B42" w:rsidRDefault="002C3B42" w:rsidP="002C3B42">
            <w:pPr>
              <w:widowControl/>
              <w:suppressAutoHyphens/>
              <w:autoSpaceDE/>
              <w:autoSpaceDN/>
              <w:jc w:val="both"/>
              <w:rPr>
                <w:sz w:val="20"/>
                <w:szCs w:val="20"/>
                <w:lang w:eastAsia="ar-SA"/>
              </w:rPr>
            </w:pPr>
            <w:r w:rsidRPr="002C3B42">
              <w:rPr>
                <w:sz w:val="20"/>
                <w:szCs w:val="20"/>
                <w:lang w:eastAsia="ar-SA"/>
              </w:rPr>
              <w:t xml:space="preserve">Начальник МКУ «Отдел образования </w:t>
            </w:r>
            <w:proofErr w:type="spellStart"/>
            <w:r w:rsidRPr="002C3B42">
              <w:rPr>
                <w:sz w:val="20"/>
                <w:szCs w:val="20"/>
                <w:lang w:eastAsia="ar-SA"/>
              </w:rPr>
              <w:t>Мокроусовского</w:t>
            </w:r>
            <w:proofErr w:type="spellEnd"/>
            <w:r w:rsidRPr="002C3B42">
              <w:rPr>
                <w:sz w:val="20"/>
                <w:szCs w:val="20"/>
                <w:lang w:eastAsia="ar-SA"/>
              </w:rPr>
              <w:t xml:space="preserve"> муниципального округа»;</w:t>
            </w:r>
          </w:p>
        </w:tc>
      </w:tr>
      <w:tr w:rsidR="002C3B42" w:rsidRPr="002C3B42" w:rsidTr="006F4CF3">
        <w:tc>
          <w:tcPr>
            <w:tcW w:w="534" w:type="dxa"/>
          </w:tcPr>
          <w:p w:rsidR="002C3B42" w:rsidRPr="002C3B42" w:rsidRDefault="002C3B42" w:rsidP="002C3B42">
            <w:pPr>
              <w:widowControl/>
              <w:suppressAutoHyphens/>
              <w:autoSpaceDE/>
              <w:autoSpaceDN/>
              <w:snapToGrid w:val="0"/>
              <w:jc w:val="both"/>
              <w:rPr>
                <w:sz w:val="20"/>
                <w:szCs w:val="20"/>
                <w:lang w:eastAsia="ar-SA"/>
              </w:rPr>
            </w:pPr>
            <w:r w:rsidRPr="002C3B42">
              <w:rPr>
                <w:sz w:val="20"/>
                <w:szCs w:val="20"/>
                <w:lang w:eastAsia="ar-SA"/>
              </w:rPr>
              <w:t>5</w:t>
            </w:r>
          </w:p>
        </w:tc>
        <w:tc>
          <w:tcPr>
            <w:tcW w:w="9355" w:type="dxa"/>
          </w:tcPr>
          <w:p w:rsidR="002C3B42" w:rsidRPr="002C3B42" w:rsidRDefault="002C3B42" w:rsidP="002C3B42">
            <w:pPr>
              <w:widowControl/>
              <w:suppressAutoHyphens/>
              <w:autoSpaceDE/>
              <w:autoSpaceDN/>
              <w:snapToGrid w:val="0"/>
              <w:jc w:val="both"/>
              <w:rPr>
                <w:sz w:val="20"/>
                <w:szCs w:val="20"/>
                <w:lang w:eastAsia="ar-SA"/>
              </w:rPr>
            </w:pPr>
            <w:r w:rsidRPr="002C3B42">
              <w:rPr>
                <w:sz w:val="20"/>
                <w:szCs w:val="20"/>
                <w:lang w:eastAsia="ar-SA"/>
              </w:rPr>
              <w:t xml:space="preserve">Главный специалист общего отдела Администрации </w:t>
            </w:r>
            <w:proofErr w:type="spellStart"/>
            <w:r w:rsidRPr="002C3B42">
              <w:rPr>
                <w:sz w:val="20"/>
                <w:szCs w:val="20"/>
                <w:lang w:eastAsia="ar-SA"/>
              </w:rPr>
              <w:t>Мокроусовского</w:t>
            </w:r>
            <w:proofErr w:type="spellEnd"/>
            <w:r w:rsidRPr="002C3B42">
              <w:rPr>
                <w:sz w:val="20"/>
                <w:szCs w:val="20"/>
                <w:lang w:eastAsia="ar-SA"/>
              </w:rPr>
              <w:t xml:space="preserve"> муниципального округа;</w:t>
            </w:r>
          </w:p>
        </w:tc>
      </w:tr>
      <w:tr w:rsidR="002C3B42" w:rsidRPr="002C3B42" w:rsidTr="006F4CF3">
        <w:tc>
          <w:tcPr>
            <w:tcW w:w="534" w:type="dxa"/>
          </w:tcPr>
          <w:p w:rsidR="002C3B42" w:rsidRPr="002C3B42" w:rsidRDefault="002C3B42" w:rsidP="002C3B42">
            <w:pPr>
              <w:widowControl/>
              <w:suppressAutoHyphens/>
              <w:autoSpaceDE/>
              <w:autoSpaceDN/>
              <w:snapToGrid w:val="0"/>
              <w:jc w:val="both"/>
              <w:rPr>
                <w:sz w:val="20"/>
                <w:szCs w:val="20"/>
                <w:lang w:eastAsia="ar-SA"/>
              </w:rPr>
            </w:pPr>
            <w:r w:rsidRPr="002C3B42">
              <w:rPr>
                <w:sz w:val="20"/>
                <w:szCs w:val="20"/>
                <w:lang w:eastAsia="ar-SA"/>
              </w:rPr>
              <w:t>6</w:t>
            </w:r>
          </w:p>
        </w:tc>
        <w:tc>
          <w:tcPr>
            <w:tcW w:w="9355" w:type="dxa"/>
          </w:tcPr>
          <w:p w:rsidR="002C3B42" w:rsidRPr="002C3B42" w:rsidRDefault="002C3B42" w:rsidP="002C3B42">
            <w:pPr>
              <w:widowControl/>
              <w:suppressAutoHyphens/>
              <w:autoSpaceDE/>
              <w:autoSpaceDN/>
              <w:snapToGrid w:val="0"/>
              <w:jc w:val="both"/>
              <w:rPr>
                <w:sz w:val="20"/>
                <w:szCs w:val="20"/>
                <w:lang w:eastAsia="ar-SA"/>
              </w:rPr>
            </w:pPr>
            <w:proofErr w:type="spellStart"/>
            <w:r w:rsidRPr="002C3B42">
              <w:rPr>
                <w:sz w:val="20"/>
                <w:szCs w:val="20"/>
                <w:lang w:eastAsia="ar-SA"/>
              </w:rPr>
              <w:t>И.о</w:t>
            </w:r>
            <w:proofErr w:type="spellEnd"/>
            <w:r w:rsidRPr="002C3B42">
              <w:rPr>
                <w:sz w:val="20"/>
                <w:szCs w:val="20"/>
                <w:lang w:eastAsia="ar-SA"/>
              </w:rPr>
              <w:t xml:space="preserve"> начальника юридического отдела Администрации </w:t>
            </w:r>
            <w:proofErr w:type="spellStart"/>
            <w:r w:rsidRPr="002C3B42">
              <w:rPr>
                <w:sz w:val="20"/>
                <w:szCs w:val="20"/>
                <w:lang w:eastAsia="ar-SA"/>
              </w:rPr>
              <w:t>Мокроусовского</w:t>
            </w:r>
            <w:proofErr w:type="spellEnd"/>
            <w:r w:rsidRPr="002C3B42">
              <w:rPr>
                <w:sz w:val="20"/>
                <w:szCs w:val="20"/>
                <w:lang w:eastAsia="ar-SA"/>
              </w:rPr>
              <w:t xml:space="preserve"> муниципального округа;</w:t>
            </w:r>
          </w:p>
        </w:tc>
      </w:tr>
      <w:tr w:rsidR="002C3B42" w:rsidRPr="002C3B42" w:rsidTr="006F4CF3">
        <w:tc>
          <w:tcPr>
            <w:tcW w:w="534" w:type="dxa"/>
          </w:tcPr>
          <w:p w:rsidR="002C3B42" w:rsidRPr="002C3B42" w:rsidRDefault="002C3B42" w:rsidP="002C3B42">
            <w:pPr>
              <w:widowControl/>
              <w:suppressAutoHyphens/>
              <w:autoSpaceDE/>
              <w:autoSpaceDN/>
              <w:snapToGrid w:val="0"/>
              <w:jc w:val="both"/>
              <w:rPr>
                <w:sz w:val="20"/>
                <w:szCs w:val="20"/>
                <w:lang w:eastAsia="ar-SA"/>
              </w:rPr>
            </w:pPr>
            <w:r w:rsidRPr="002C3B42">
              <w:rPr>
                <w:sz w:val="20"/>
                <w:szCs w:val="20"/>
                <w:lang w:eastAsia="ar-SA"/>
              </w:rPr>
              <w:t>7</w:t>
            </w:r>
          </w:p>
        </w:tc>
        <w:tc>
          <w:tcPr>
            <w:tcW w:w="9355" w:type="dxa"/>
          </w:tcPr>
          <w:p w:rsidR="002C3B42" w:rsidRPr="002C3B42" w:rsidRDefault="002C3B42" w:rsidP="002C3B42">
            <w:pPr>
              <w:widowControl/>
              <w:suppressAutoHyphens/>
              <w:autoSpaceDE/>
              <w:autoSpaceDN/>
              <w:snapToGrid w:val="0"/>
              <w:jc w:val="both"/>
              <w:rPr>
                <w:sz w:val="20"/>
                <w:szCs w:val="20"/>
                <w:lang w:eastAsia="ar-SA"/>
              </w:rPr>
            </w:pPr>
            <w:r w:rsidRPr="002C3B42">
              <w:rPr>
                <w:sz w:val="20"/>
                <w:szCs w:val="20"/>
                <w:lang w:eastAsia="ar-SA"/>
              </w:rPr>
              <w:t xml:space="preserve">Главный  специалист Думы </w:t>
            </w:r>
            <w:proofErr w:type="spellStart"/>
            <w:r w:rsidRPr="002C3B42">
              <w:rPr>
                <w:sz w:val="20"/>
                <w:szCs w:val="20"/>
                <w:lang w:eastAsia="ar-SA"/>
              </w:rPr>
              <w:t>Мокроусовского</w:t>
            </w:r>
            <w:proofErr w:type="spellEnd"/>
            <w:r w:rsidRPr="002C3B42">
              <w:rPr>
                <w:sz w:val="20"/>
                <w:szCs w:val="20"/>
                <w:lang w:eastAsia="ar-SA"/>
              </w:rPr>
              <w:t xml:space="preserve"> муниципального округа </w:t>
            </w:r>
          </w:p>
          <w:p w:rsidR="002C3B42" w:rsidRPr="002C3B42" w:rsidRDefault="002C3B42" w:rsidP="002C3B42">
            <w:pPr>
              <w:widowControl/>
              <w:suppressAutoHyphens/>
              <w:autoSpaceDE/>
              <w:autoSpaceDN/>
              <w:snapToGrid w:val="0"/>
              <w:jc w:val="both"/>
              <w:rPr>
                <w:sz w:val="20"/>
                <w:szCs w:val="20"/>
                <w:lang w:eastAsia="ar-SA"/>
              </w:rPr>
            </w:pPr>
            <w:r w:rsidRPr="002C3B42">
              <w:rPr>
                <w:sz w:val="20"/>
                <w:szCs w:val="20"/>
                <w:lang w:eastAsia="ar-SA"/>
              </w:rPr>
              <w:t>(по согласованию).</w:t>
            </w:r>
          </w:p>
        </w:tc>
      </w:tr>
    </w:tbl>
    <w:p w:rsidR="002C3B42" w:rsidRPr="002C3B42" w:rsidRDefault="002C3B42" w:rsidP="002C3B42">
      <w:pPr>
        <w:widowControl/>
        <w:suppressAutoHyphens/>
        <w:autoSpaceDE/>
        <w:autoSpaceDN/>
        <w:jc w:val="both"/>
        <w:rPr>
          <w:sz w:val="20"/>
          <w:szCs w:val="20"/>
          <w:lang w:eastAsia="ar-SA"/>
        </w:rPr>
      </w:pPr>
    </w:p>
    <w:p w:rsidR="002C3B42" w:rsidRPr="002C3B42" w:rsidRDefault="002C3B42" w:rsidP="002C3B42">
      <w:pPr>
        <w:widowControl/>
        <w:suppressAutoHyphens/>
        <w:autoSpaceDE/>
        <w:autoSpaceDN/>
        <w:jc w:val="both"/>
        <w:rPr>
          <w:sz w:val="20"/>
          <w:szCs w:val="20"/>
          <w:lang w:eastAsia="ar-SA"/>
        </w:rPr>
      </w:pPr>
    </w:p>
    <w:p w:rsidR="002C3B42" w:rsidRPr="002C3B42" w:rsidRDefault="002C3B42" w:rsidP="002C3B42">
      <w:pPr>
        <w:widowControl/>
        <w:suppressAutoHyphens/>
        <w:autoSpaceDE/>
        <w:autoSpaceDN/>
        <w:rPr>
          <w:sz w:val="20"/>
          <w:szCs w:val="20"/>
          <w:lang w:eastAsia="ar-SA"/>
        </w:rPr>
      </w:pPr>
      <w:r w:rsidRPr="002C3B42">
        <w:rPr>
          <w:sz w:val="20"/>
          <w:szCs w:val="20"/>
          <w:lang w:eastAsia="ar-SA"/>
        </w:rPr>
        <w:t xml:space="preserve">Руководитель аппарата, управляющий делами </w:t>
      </w:r>
    </w:p>
    <w:p w:rsidR="002C3B42" w:rsidRPr="002C3B42" w:rsidRDefault="002C3B42" w:rsidP="002C3B42">
      <w:pPr>
        <w:widowControl/>
        <w:suppressAutoHyphens/>
        <w:autoSpaceDE/>
        <w:autoSpaceDN/>
        <w:rPr>
          <w:sz w:val="20"/>
          <w:szCs w:val="20"/>
          <w:lang w:eastAsia="ar-SA"/>
        </w:rPr>
      </w:pPr>
      <w:r w:rsidRPr="002C3B42">
        <w:rPr>
          <w:sz w:val="20"/>
          <w:szCs w:val="20"/>
          <w:lang w:eastAsia="ar-SA"/>
        </w:rPr>
        <w:t xml:space="preserve">Администрации </w:t>
      </w:r>
      <w:proofErr w:type="spellStart"/>
      <w:r w:rsidRPr="002C3B42">
        <w:rPr>
          <w:sz w:val="20"/>
          <w:szCs w:val="20"/>
          <w:lang w:eastAsia="ar-SA"/>
        </w:rPr>
        <w:t>Мокроусовского</w:t>
      </w:r>
      <w:proofErr w:type="spellEnd"/>
      <w:r w:rsidRPr="002C3B42">
        <w:rPr>
          <w:sz w:val="20"/>
          <w:szCs w:val="20"/>
          <w:lang w:eastAsia="ar-SA"/>
        </w:rPr>
        <w:t xml:space="preserve"> муниципального округа                  </w:t>
      </w:r>
      <w:r>
        <w:rPr>
          <w:sz w:val="20"/>
          <w:szCs w:val="20"/>
          <w:lang w:eastAsia="ar-SA"/>
        </w:rPr>
        <w:t xml:space="preserve">                 </w:t>
      </w:r>
      <w:r w:rsidRPr="002C3B42">
        <w:rPr>
          <w:sz w:val="20"/>
          <w:szCs w:val="20"/>
          <w:lang w:eastAsia="ar-SA"/>
        </w:rPr>
        <w:t xml:space="preserve"> С.Н. Васильева</w:t>
      </w:r>
    </w:p>
    <w:p w:rsidR="002C3B42" w:rsidRPr="002C3B42" w:rsidRDefault="002C3B42" w:rsidP="002C3B42">
      <w:pPr>
        <w:widowControl/>
        <w:suppressAutoHyphens/>
        <w:autoSpaceDE/>
        <w:autoSpaceDN/>
        <w:jc w:val="right"/>
        <w:rPr>
          <w:sz w:val="20"/>
          <w:szCs w:val="20"/>
          <w:lang w:eastAsia="ar-SA"/>
        </w:rPr>
      </w:pPr>
      <w:r w:rsidRPr="002C3B42">
        <w:rPr>
          <w:sz w:val="20"/>
          <w:szCs w:val="20"/>
          <w:lang w:eastAsia="ar-SA"/>
        </w:rPr>
        <w:t xml:space="preserve">     </w:t>
      </w:r>
    </w:p>
    <w:p w:rsidR="002C3B42" w:rsidRPr="002C3B42" w:rsidRDefault="002C3B42" w:rsidP="002C3B42">
      <w:pPr>
        <w:widowControl/>
        <w:suppressAutoHyphens/>
        <w:autoSpaceDE/>
        <w:autoSpaceDN/>
        <w:rPr>
          <w:sz w:val="20"/>
          <w:szCs w:val="20"/>
          <w:lang w:eastAsia="ar-SA"/>
        </w:rPr>
      </w:pPr>
      <w:r w:rsidRPr="002C3B42">
        <w:rPr>
          <w:sz w:val="20"/>
          <w:szCs w:val="20"/>
          <w:lang w:eastAsia="ar-SA"/>
        </w:rPr>
        <w:t xml:space="preserve">    </w:t>
      </w:r>
    </w:p>
    <w:p w:rsidR="002C3B42" w:rsidRPr="002C3B42" w:rsidRDefault="002C3B42" w:rsidP="002C3B42">
      <w:pPr>
        <w:widowControl/>
        <w:suppressAutoHyphens/>
        <w:autoSpaceDE/>
        <w:autoSpaceDN/>
        <w:jc w:val="right"/>
        <w:rPr>
          <w:sz w:val="20"/>
          <w:szCs w:val="20"/>
          <w:lang w:eastAsia="ar-SA"/>
        </w:rPr>
      </w:pPr>
      <w:r w:rsidRPr="002C3B42">
        <w:rPr>
          <w:sz w:val="20"/>
          <w:szCs w:val="20"/>
          <w:lang w:eastAsia="ar-SA"/>
        </w:rPr>
        <w:t xml:space="preserve">   Приложение  2 </w:t>
      </w:r>
    </w:p>
    <w:p w:rsidR="002C3B42" w:rsidRPr="002C3B42" w:rsidRDefault="002C3B42" w:rsidP="002C3B42">
      <w:pPr>
        <w:widowControl/>
        <w:suppressAutoHyphens/>
        <w:autoSpaceDE/>
        <w:autoSpaceDN/>
        <w:ind w:firstLine="5220"/>
        <w:jc w:val="right"/>
        <w:rPr>
          <w:sz w:val="20"/>
          <w:szCs w:val="20"/>
          <w:lang w:eastAsia="ar-SA"/>
        </w:rPr>
      </w:pPr>
      <w:r w:rsidRPr="002C3B42">
        <w:rPr>
          <w:sz w:val="20"/>
          <w:szCs w:val="20"/>
          <w:lang w:eastAsia="ar-SA"/>
        </w:rPr>
        <w:t xml:space="preserve">к распоряжению Администрации </w:t>
      </w:r>
    </w:p>
    <w:p w:rsidR="002C3B42" w:rsidRPr="002C3B42" w:rsidRDefault="002C3B42" w:rsidP="002C3B42">
      <w:pPr>
        <w:widowControl/>
        <w:suppressAutoHyphens/>
        <w:autoSpaceDE/>
        <w:autoSpaceDN/>
        <w:jc w:val="right"/>
        <w:rPr>
          <w:sz w:val="20"/>
          <w:szCs w:val="20"/>
          <w:lang w:eastAsia="ar-SA"/>
        </w:rPr>
      </w:pPr>
      <w:r w:rsidRPr="002C3B42">
        <w:rPr>
          <w:sz w:val="20"/>
          <w:szCs w:val="20"/>
          <w:lang w:eastAsia="ar-SA"/>
        </w:rPr>
        <w:t xml:space="preserve">                                             </w:t>
      </w:r>
      <w:proofErr w:type="spellStart"/>
      <w:r w:rsidRPr="002C3B42">
        <w:rPr>
          <w:sz w:val="20"/>
          <w:szCs w:val="20"/>
          <w:lang w:eastAsia="ar-SA"/>
        </w:rPr>
        <w:t>Мокроусовского</w:t>
      </w:r>
      <w:proofErr w:type="spellEnd"/>
      <w:r w:rsidRPr="002C3B42">
        <w:rPr>
          <w:sz w:val="20"/>
          <w:szCs w:val="20"/>
          <w:lang w:eastAsia="ar-SA"/>
        </w:rPr>
        <w:t xml:space="preserve"> муниципального округа  </w:t>
      </w:r>
    </w:p>
    <w:p w:rsidR="002C3B42" w:rsidRPr="002C3B42" w:rsidRDefault="002C3B42" w:rsidP="002C3B42">
      <w:pPr>
        <w:widowControl/>
        <w:suppressAutoHyphens/>
        <w:autoSpaceDE/>
        <w:autoSpaceDN/>
        <w:jc w:val="right"/>
        <w:rPr>
          <w:sz w:val="20"/>
          <w:szCs w:val="20"/>
          <w:lang w:eastAsia="ar-SA"/>
        </w:rPr>
      </w:pPr>
      <w:r w:rsidRPr="002C3B42">
        <w:rPr>
          <w:sz w:val="20"/>
          <w:szCs w:val="20"/>
          <w:lang w:eastAsia="ar-SA"/>
        </w:rPr>
        <w:t xml:space="preserve">                                                                     " О конкурсе на замещение вакантной                                                                                                                       должности муниципальной службы"</w:t>
      </w:r>
    </w:p>
    <w:p w:rsidR="002C3B42" w:rsidRPr="002C3B42" w:rsidRDefault="002C3B42" w:rsidP="002C3B42">
      <w:pPr>
        <w:widowControl/>
        <w:suppressAutoHyphens/>
        <w:autoSpaceDE/>
        <w:autoSpaceDN/>
        <w:rPr>
          <w:sz w:val="20"/>
          <w:szCs w:val="20"/>
          <w:u w:val="single"/>
          <w:lang w:eastAsia="ar-SA"/>
        </w:rPr>
      </w:pPr>
      <w:r w:rsidRPr="002C3B42">
        <w:rPr>
          <w:sz w:val="20"/>
          <w:szCs w:val="20"/>
          <w:lang w:eastAsia="ar-SA"/>
        </w:rPr>
        <w:t xml:space="preserve">                                                                                              </w:t>
      </w:r>
      <w:r>
        <w:rPr>
          <w:sz w:val="20"/>
          <w:szCs w:val="20"/>
          <w:lang w:eastAsia="ar-SA"/>
        </w:rPr>
        <w:t xml:space="preserve">                                          </w:t>
      </w:r>
      <w:r w:rsidRPr="002C3B42">
        <w:rPr>
          <w:sz w:val="20"/>
          <w:szCs w:val="20"/>
          <w:lang w:eastAsia="ar-SA"/>
        </w:rPr>
        <w:t xml:space="preserve"> от </w:t>
      </w:r>
      <w:r w:rsidRPr="002C3B42">
        <w:rPr>
          <w:sz w:val="20"/>
          <w:szCs w:val="20"/>
          <w:u w:val="single"/>
          <w:lang w:eastAsia="ar-SA"/>
        </w:rPr>
        <w:t>11 октября 2023</w:t>
      </w:r>
      <w:r w:rsidRPr="002C3B42">
        <w:rPr>
          <w:sz w:val="20"/>
          <w:szCs w:val="20"/>
          <w:lang w:eastAsia="ar-SA"/>
        </w:rPr>
        <w:t xml:space="preserve"> г. № </w:t>
      </w:r>
      <w:r w:rsidRPr="002C3B42">
        <w:rPr>
          <w:sz w:val="20"/>
          <w:szCs w:val="20"/>
          <w:u w:val="single"/>
          <w:lang w:eastAsia="ar-SA"/>
        </w:rPr>
        <w:t>258-р</w:t>
      </w:r>
    </w:p>
    <w:p w:rsidR="002C3B42" w:rsidRPr="002C3B42" w:rsidRDefault="002C3B42" w:rsidP="002C3B42">
      <w:pPr>
        <w:widowControl/>
        <w:suppressAutoHyphens/>
        <w:autoSpaceDE/>
        <w:autoSpaceDN/>
        <w:jc w:val="center"/>
        <w:rPr>
          <w:b/>
          <w:sz w:val="20"/>
          <w:szCs w:val="20"/>
          <w:lang w:eastAsia="ar-SA"/>
        </w:rPr>
      </w:pPr>
      <w:r w:rsidRPr="002C3B42">
        <w:rPr>
          <w:b/>
          <w:sz w:val="20"/>
          <w:szCs w:val="20"/>
          <w:lang w:eastAsia="ar-SA"/>
        </w:rPr>
        <w:t xml:space="preserve">Квалификационные требования по  замещению вакантной должности муниципальной службы – </w:t>
      </w:r>
      <w:r w:rsidRPr="002C3B42">
        <w:rPr>
          <w:b/>
          <w:bCs/>
          <w:sz w:val="20"/>
          <w:szCs w:val="20"/>
          <w:lang w:eastAsia="ar-SA"/>
        </w:rPr>
        <w:t xml:space="preserve">главного специалиста МКУ «Отдел образования </w:t>
      </w:r>
      <w:proofErr w:type="spellStart"/>
      <w:r w:rsidRPr="002C3B42">
        <w:rPr>
          <w:b/>
          <w:bCs/>
          <w:sz w:val="20"/>
          <w:szCs w:val="20"/>
          <w:lang w:eastAsia="ar-SA"/>
        </w:rPr>
        <w:t>Мокроусовского</w:t>
      </w:r>
      <w:proofErr w:type="spellEnd"/>
      <w:r w:rsidRPr="002C3B42">
        <w:rPr>
          <w:b/>
          <w:bCs/>
          <w:sz w:val="20"/>
          <w:szCs w:val="20"/>
          <w:lang w:eastAsia="ar-SA"/>
        </w:rPr>
        <w:t xml:space="preserve"> муниципального округа»</w:t>
      </w:r>
    </w:p>
    <w:p w:rsidR="002C3B42" w:rsidRPr="002C3B42" w:rsidRDefault="002C3B42" w:rsidP="002C3B42">
      <w:pPr>
        <w:widowControl/>
        <w:suppressAutoHyphens/>
        <w:autoSpaceDE/>
        <w:autoSpaceDN/>
        <w:jc w:val="center"/>
        <w:rPr>
          <w:b/>
          <w:sz w:val="20"/>
          <w:szCs w:val="20"/>
          <w:lang w:eastAsia="ar-SA"/>
        </w:rPr>
      </w:pPr>
    </w:p>
    <w:p w:rsidR="002C3B42" w:rsidRPr="002C3B42" w:rsidRDefault="002C3B42" w:rsidP="002C3B42">
      <w:pPr>
        <w:widowControl/>
        <w:suppressAutoHyphens/>
        <w:autoSpaceDE/>
        <w:autoSpaceDN/>
        <w:ind w:left="360"/>
        <w:jc w:val="both"/>
        <w:rPr>
          <w:sz w:val="20"/>
          <w:szCs w:val="20"/>
          <w:lang w:eastAsia="ar-SA"/>
        </w:rPr>
      </w:pPr>
      <w:r w:rsidRPr="002C3B42">
        <w:rPr>
          <w:sz w:val="20"/>
          <w:szCs w:val="20"/>
          <w:lang w:eastAsia="ar-SA"/>
        </w:rPr>
        <w:t>1.  Граждане, достигшие возраста 18 лет;</w:t>
      </w:r>
    </w:p>
    <w:p w:rsidR="002C3B42" w:rsidRPr="002C3B42" w:rsidRDefault="002C3B42" w:rsidP="002C3B42">
      <w:pPr>
        <w:widowControl/>
        <w:suppressAutoHyphens/>
        <w:autoSpaceDE/>
        <w:autoSpaceDN/>
        <w:ind w:left="360"/>
        <w:jc w:val="both"/>
        <w:rPr>
          <w:sz w:val="20"/>
          <w:szCs w:val="20"/>
          <w:lang w:eastAsia="ar-SA"/>
        </w:rPr>
      </w:pPr>
      <w:r w:rsidRPr="002C3B42">
        <w:rPr>
          <w:sz w:val="20"/>
          <w:szCs w:val="20"/>
          <w:lang w:eastAsia="ar-SA"/>
        </w:rPr>
        <w:t xml:space="preserve">2. </w:t>
      </w:r>
      <w:r w:rsidRPr="002C3B42">
        <w:rPr>
          <w:color w:val="000000"/>
          <w:sz w:val="20"/>
          <w:szCs w:val="20"/>
          <w:shd w:val="clear" w:color="auto" w:fill="FFFFFF"/>
          <w:lang w:eastAsia="ar-SA"/>
        </w:rPr>
        <w:t xml:space="preserve"> Н</w:t>
      </w:r>
      <w:r w:rsidRPr="002C3B42">
        <w:rPr>
          <w:sz w:val="20"/>
          <w:szCs w:val="20"/>
          <w:lang w:eastAsia="ar-SA"/>
        </w:rPr>
        <w:t>аличие высшего образования, без предъявления требований к стажу.</w:t>
      </w:r>
    </w:p>
    <w:p w:rsidR="002C3B42" w:rsidRPr="002C3B42" w:rsidRDefault="002C3B42" w:rsidP="002C3B42">
      <w:pPr>
        <w:widowControl/>
        <w:suppressAutoHyphens/>
        <w:autoSpaceDE/>
        <w:autoSpaceDN/>
        <w:ind w:firstLine="720"/>
        <w:jc w:val="center"/>
        <w:rPr>
          <w:b/>
          <w:sz w:val="20"/>
          <w:szCs w:val="20"/>
          <w:lang w:eastAsia="ar-SA"/>
        </w:rPr>
      </w:pPr>
    </w:p>
    <w:p w:rsidR="002C3B42" w:rsidRPr="002C3B42" w:rsidRDefault="002C3B42" w:rsidP="002C3B42">
      <w:pPr>
        <w:widowControl/>
        <w:suppressAutoHyphens/>
        <w:autoSpaceDE/>
        <w:autoSpaceDN/>
        <w:ind w:firstLine="720"/>
        <w:jc w:val="center"/>
        <w:rPr>
          <w:b/>
          <w:sz w:val="20"/>
          <w:szCs w:val="20"/>
          <w:lang w:eastAsia="ar-SA"/>
        </w:rPr>
      </w:pPr>
      <w:r w:rsidRPr="002C3B42">
        <w:rPr>
          <w:b/>
          <w:sz w:val="20"/>
          <w:szCs w:val="20"/>
          <w:lang w:eastAsia="ar-SA"/>
        </w:rPr>
        <w:t>Перечень документов, представляемых претендентом в конкурсную комиссию:</w:t>
      </w:r>
    </w:p>
    <w:p w:rsidR="002C3B42" w:rsidRPr="002C3B42" w:rsidRDefault="002C3B42" w:rsidP="002C3B42">
      <w:pPr>
        <w:widowControl/>
        <w:suppressAutoHyphens/>
        <w:autoSpaceDE/>
        <w:autoSpaceDN/>
        <w:ind w:firstLine="708"/>
        <w:jc w:val="both"/>
        <w:rPr>
          <w:sz w:val="20"/>
          <w:szCs w:val="20"/>
          <w:lang w:eastAsia="ar-SA"/>
        </w:rPr>
      </w:pPr>
      <w:r w:rsidRPr="002C3B42">
        <w:rPr>
          <w:sz w:val="20"/>
          <w:szCs w:val="20"/>
          <w:lang w:eastAsia="ar-SA"/>
        </w:rPr>
        <w:t xml:space="preserve">1) личное заявление; </w:t>
      </w:r>
    </w:p>
    <w:p w:rsidR="002C3B42" w:rsidRPr="002C3B42" w:rsidRDefault="002C3B42" w:rsidP="002C3B42">
      <w:pPr>
        <w:widowControl/>
        <w:suppressAutoHyphens/>
        <w:autoSpaceDE/>
        <w:autoSpaceDN/>
        <w:ind w:firstLine="708"/>
        <w:jc w:val="both"/>
        <w:rPr>
          <w:sz w:val="20"/>
          <w:szCs w:val="20"/>
          <w:lang w:eastAsia="ar-SA"/>
        </w:rPr>
      </w:pPr>
      <w:r w:rsidRPr="002C3B42">
        <w:rPr>
          <w:sz w:val="20"/>
          <w:szCs w:val="20"/>
          <w:lang w:eastAsia="ar-SA"/>
        </w:rPr>
        <w:t>2) собственноручно заполненную и подписанную анкету по форме, установленной для представления в орган местного самоуправления гражданином, поступающим на муниципальную службу, с приложением фотографии;</w:t>
      </w:r>
    </w:p>
    <w:p w:rsidR="002C3B42" w:rsidRPr="002C3B42" w:rsidRDefault="002C3B42" w:rsidP="002C3B42">
      <w:pPr>
        <w:widowControl/>
        <w:suppressAutoHyphens/>
        <w:autoSpaceDE/>
        <w:autoSpaceDN/>
        <w:ind w:firstLine="708"/>
        <w:jc w:val="both"/>
        <w:rPr>
          <w:sz w:val="20"/>
          <w:szCs w:val="20"/>
          <w:lang w:eastAsia="ar-SA"/>
        </w:rPr>
      </w:pPr>
      <w:r w:rsidRPr="002C3B42">
        <w:rPr>
          <w:sz w:val="20"/>
          <w:szCs w:val="20"/>
          <w:lang w:eastAsia="ar-SA"/>
        </w:rPr>
        <w:t xml:space="preserve">3) копию паспорта или заменяющего его документа (соответствующий документ предъявляется лично по прибытии на конкурс); </w:t>
      </w:r>
    </w:p>
    <w:p w:rsidR="002C3B42" w:rsidRPr="002C3B42" w:rsidRDefault="002C3B42" w:rsidP="002C3B42">
      <w:pPr>
        <w:widowControl/>
        <w:suppressAutoHyphens/>
        <w:autoSpaceDE/>
        <w:autoSpaceDN/>
        <w:ind w:firstLine="708"/>
        <w:jc w:val="both"/>
        <w:rPr>
          <w:sz w:val="20"/>
          <w:szCs w:val="20"/>
          <w:lang w:eastAsia="ar-SA"/>
        </w:rPr>
      </w:pPr>
      <w:r w:rsidRPr="002C3B42">
        <w:rPr>
          <w:sz w:val="20"/>
          <w:szCs w:val="20"/>
          <w:lang w:eastAsia="ar-SA"/>
        </w:rPr>
        <w:lastRenderedPageBreak/>
        <w:t xml:space="preserve">4) документы, подтверждающие необходимое профессиональное образование, стаж работы и квалификацию: </w:t>
      </w:r>
    </w:p>
    <w:p w:rsidR="002C3B42" w:rsidRPr="002C3B42" w:rsidRDefault="002C3B42" w:rsidP="002C3B42">
      <w:pPr>
        <w:widowControl/>
        <w:suppressAutoHyphens/>
        <w:autoSpaceDE/>
        <w:autoSpaceDN/>
        <w:ind w:firstLine="708"/>
        <w:jc w:val="both"/>
        <w:rPr>
          <w:sz w:val="20"/>
          <w:szCs w:val="20"/>
          <w:lang w:eastAsia="ar-SA"/>
        </w:rPr>
      </w:pPr>
      <w:r w:rsidRPr="002C3B42">
        <w:rPr>
          <w:sz w:val="20"/>
          <w:szCs w:val="20"/>
          <w:lang w:eastAsia="ar-SA"/>
        </w:rPr>
        <w:t xml:space="preserve">- копию трудовой книжки (за исключением случаев, когда служебная (трудовая) деятельность осуществляется впервые) или иные документы, подтверждающие трудовую (служебную) деятельность гражданина; </w:t>
      </w:r>
    </w:p>
    <w:p w:rsidR="002C3B42" w:rsidRPr="002C3B42" w:rsidRDefault="002C3B42" w:rsidP="002C3B42">
      <w:pPr>
        <w:widowControl/>
        <w:suppressAutoHyphens/>
        <w:autoSpaceDE/>
        <w:autoSpaceDN/>
        <w:ind w:firstLine="708"/>
        <w:jc w:val="both"/>
        <w:rPr>
          <w:sz w:val="20"/>
          <w:szCs w:val="20"/>
          <w:lang w:eastAsia="ar-SA"/>
        </w:rPr>
      </w:pPr>
      <w:r w:rsidRPr="002C3B42">
        <w:rPr>
          <w:sz w:val="20"/>
          <w:szCs w:val="20"/>
          <w:lang w:eastAsia="ar-SA"/>
        </w:rPr>
        <w:t xml:space="preserve">- копии документов о профессиональном образовании, а также по желанию гражданина - о дополнительном профессиональном образовании, о присвоении ученой степени, ученого звания, заверенные нотариально или кадровыми службами по месту работы (службы); </w:t>
      </w:r>
    </w:p>
    <w:p w:rsidR="002C3B42" w:rsidRPr="002C3B42" w:rsidRDefault="002C3B42" w:rsidP="002C3B42">
      <w:pPr>
        <w:widowControl/>
        <w:suppressAutoHyphens/>
        <w:autoSpaceDE/>
        <w:autoSpaceDN/>
        <w:ind w:firstLine="708"/>
        <w:jc w:val="both"/>
        <w:rPr>
          <w:sz w:val="20"/>
          <w:szCs w:val="20"/>
          <w:lang w:eastAsia="ar-SA"/>
        </w:rPr>
      </w:pPr>
      <w:r w:rsidRPr="002C3B42">
        <w:rPr>
          <w:sz w:val="20"/>
          <w:szCs w:val="20"/>
          <w:lang w:eastAsia="ar-SA"/>
        </w:rPr>
        <w:t xml:space="preserve">5) </w:t>
      </w:r>
      <w:r w:rsidRPr="002C3B42">
        <w:rPr>
          <w:sz w:val="20"/>
          <w:szCs w:val="20"/>
          <w:lang w:eastAsia="ru-RU"/>
        </w:rPr>
        <w:t>заключение медицинской организации об отсутствии заболевания, препятствующего поступлению на муниципальную службу</w:t>
      </w:r>
      <w:r w:rsidRPr="002C3B42">
        <w:rPr>
          <w:sz w:val="20"/>
          <w:szCs w:val="20"/>
          <w:lang w:eastAsia="ar-SA"/>
        </w:rPr>
        <w:t>;</w:t>
      </w:r>
    </w:p>
    <w:p w:rsidR="002C3B42" w:rsidRPr="002C3B42" w:rsidRDefault="002C3B42" w:rsidP="002C3B42">
      <w:pPr>
        <w:widowControl/>
        <w:suppressAutoHyphens/>
        <w:autoSpaceDE/>
        <w:autoSpaceDN/>
        <w:ind w:firstLine="708"/>
        <w:jc w:val="both"/>
        <w:rPr>
          <w:sz w:val="20"/>
          <w:szCs w:val="20"/>
          <w:lang w:eastAsia="ar-SA"/>
        </w:rPr>
      </w:pPr>
      <w:r w:rsidRPr="002C3B42">
        <w:rPr>
          <w:sz w:val="20"/>
          <w:szCs w:val="20"/>
          <w:lang w:eastAsia="ru-RU"/>
        </w:rPr>
        <w:t xml:space="preserve">6) копию документа, подтверждающего регистрацию в системе индивидуального (персонифицированного) учета, за исключением случаев, когда трудовой </w:t>
      </w:r>
      <w:r w:rsidRPr="002C3B42">
        <w:rPr>
          <w:sz w:val="20"/>
          <w:szCs w:val="20"/>
          <w:lang w:eastAsia="ar-SA"/>
        </w:rPr>
        <w:t>договор (контракт) заключается впервые;</w:t>
      </w:r>
    </w:p>
    <w:p w:rsidR="002C3B42" w:rsidRPr="002C3B42" w:rsidRDefault="002C3B42" w:rsidP="002C3B42">
      <w:pPr>
        <w:widowControl/>
        <w:suppressAutoHyphens/>
        <w:autoSpaceDE/>
        <w:autoSpaceDN/>
        <w:ind w:firstLine="708"/>
        <w:jc w:val="both"/>
        <w:rPr>
          <w:sz w:val="20"/>
          <w:szCs w:val="20"/>
          <w:lang w:eastAsia="ar-SA"/>
        </w:rPr>
      </w:pPr>
      <w:r w:rsidRPr="002C3B42">
        <w:rPr>
          <w:sz w:val="20"/>
          <w:szCs w:val="20"/>
          <w:lang w:eastAsia="ar-SA"/>
        </w:rPr>
        <w:t>7) копию свидетельства о постановке физического лица на учет в налоговом органе по месту жительства на территории Российской Федерации;</w:t>
      </w:r>
    </w:p>
    <w:p w:rsidR="002C3B42" w:rsidRPr="002C3B42" w:rsidRDefault="002C3B42" w:rsidP="002C3B42">
      <w:pPr>
        <w:widowControl/>
        <w:suppressAutoHyphens/>
        <w:autoSpaceDE/>
        <w:autoSpaceDN/>
        <w:ind w:firstLine="708"/>
        <w:jc w:val="both"/>
        <w:rPr>
          <w:sz w:val="20"/>
          <w:szCs w:val="20"/>
          <w:lang w:eastAsia="ar-SA"/>
        </w:rPr>
      </w:pPr>
      <w:r w:rsidRPr="002C3B42">
        <w:rPr>
          <w:sz w:val="20"/>
          <w:szCs w:val="20"/>
          <w:lang w:eastAsia="ar-SA"/>
        </w:rPr>
        <w:t>8) копию документа воинского учета - для граждан, пребывающих в запасе, и лиц, подлежащих призыву на военную службу;</w:t>
      </w:r>
    </w:p>
    <w:p w:rsidR="002C3B42" w:rsidRPr="002C3B42" w:rsidRDefault="002C3B42" w:rsidP="002C3B42">
      <w:pPr>
        <w:widowControl/>
        <w:suppressAutoHyphens/>
        <w:autoSpaceDE/>
        <w:autoSpaceDN/>
        <w:ind w:firstLine="708"/>
        <w:jc w:val="both"/>
        <w:rPr>
          <w:sz w:val="20"/>
          <w:szCs w:val="20"/>
          <w:lang w:eastAsia="ar-SA"/>
        </w:rPr>
      </w:pPr>
      <w:r w:rsidRPr="002C3B42">
        <w:rPr>
          <w:sz w:val="20"/>
          <w:szCs w:val="20"/>
          <w:lang w:eastAsia="ar-SA"/>
        </w:rPr>
        <w:t>9)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 общедоступную информацию, а также данные, позволяющие его идентифицировать.</w:t>
      </w:r>
    </w:p>
    <w:p w:rsidR="002C3B42" w:rsidRPr="002C3B42" w:rsidRDefault="002C3B42" w:rsidP="002C3B42">
      <w:pPr>
        <w:widowControl/>
        <w:suppressAutoHyphens/>
        <w:autoSpaceDE/>
        <w:autoSpaceDN/>
        <w:spacing w:before="100"/>
        <w:ind w:firstLine="708"/>
        <w:jc w:val="both"/>
        <w:rPr>
          <w:sz w:val="20"/>
          <w:szCs w:val="20"/>
          <w:lang w:eastAsia="ru-RU"/>
        </w:rPr>
      </w:pPr>
      <w:r w:rsidRPr="002C3B42">
        <w:rPr>
          <w:sz w:val="20"/>
          <w:szCs w:val="20"/>
          <w:lang w:eastAsia="ar-SA"/>
        </w:rPr>
        <w:t xml:space="preserve">Документы, представляются в Администрацию </w:t>
      </w:r>
      <w:proofErr w:type="spellStart"/>
      <w:r w:rsidRPr="002C3B42">
        <w:rPr>
          <w:sz w:val="20"/>
          <w:szCs w:val="20"/>
          <w:lang w:eastAsia="ar-SA"/>
        </w:rPr>
        <w:t>Мокроусовского</w:t>
      </w:r>
      <w:proofErr w:type="spellEnd"/>
      <w:r w:rsidRPr="002C3B42">
        <w:rPr>
          <w:sz w:val="20"/>
          <w:szCs w:val="20"/>
          <w:lang w:eastAsia="ar-SA"/>
        </w:rPr>
        <w:t xml:space="preserve"> муниципального округа </w:t>
      </w:r>
      <w:r w:rsidRPr="002C3B42">
        <w:rPr>
          <w:sz w:val="20"/>
          <w:szCs w:val="20"/>
          <w:lang w:eastAsia="ru-RU"/>
        </w:rPr>
        <w:t>в течение 10 дней со дня публикации объявления об их приеме.</w:t>
      </w:r>
    </w:p>
    <w:p w:rsidR="002C3B42" w:rsidRPr="002C3B42" w:rsidRDefault="002C3B42" w:rsidP="002C3B42">
      <w:pPr>
        <w:keepNext/>
        <w:widowControl/>
        <w:numPr>
          <w:ilvl w:val="0"/>
          <w:numId w:val="19"/>
        </w:numPr>
        <w:tabs>
          <w:tab w:val="left" w:pos="0"/>
        </w:tabs>
        <w:suppressAutoHyphens/>
        <w:autoSpaceDE/>
        <w:autoSpaceDN/>
        <w:ind w:left="0" w:firstLine="720"/>
        <w:jc w:val="center"/>
        <w:outlineLvl w:val="0"/>
        <w:rPr>
          <w:b/>
          <w:sz w:val="20"/>
          <w:szCs w:val="20"/>
          <w:lang w:eastAsia="ar-SA"/>
        </w:rPr>
      </w:pPr>
      <w:r w:rsidRPr="002C3B42">
        <w:rPr>
          <w:b/>
          <w:sz w:val="20"/>
          <w:szCs w:val="20"/>
          <w:lang w:eastAsia="ar-SA"/>
        </w:rPr>
        <w:t>Дата и время проведения конкурса</w:t>
      </w:r>
    </w:p>
    <w:p w:rsidR="002C3B42" w:rsidRPr="002C3B42" w:rsidRDefault="002C3B42" w:rsidP="002C3B42">
      <w:pPr>
        <w:widowControl/>
        <w:suppressAutoHyphens/>
        <w:autoSpaceDE/>
        <w:autoSpaceDN/>
        <w:rPr>
          <w:sz w:val="20"/>
          <w:szCs w:val="20"/>
          <w:lang w:eastAsia="ar-SA"/>
        </w:rPr>
      </w:pPr>
    </w:p>
    <w:p w:rsidR="002C3B42" w:rsidRPr="002C3B42" w:rsidRDefault="002C3B42" w:rsidP="002C3B42">
      <w:pPr>
        <w:widowControl/>
        <w:suppressAutoHyphens/>
        <w:autoSpaceDE/>
        <w:autoSpaceDN/>
        <w:ind w:firstLine="708"/>
        <w:jc w:val="both"/>
        <w:rPr>
          <w:sz w:val="20"/>
          <w:szCs w:val="20"/>
          <w:lang w:eastAsia="ar-SA"/>
        </w:rPr>
      </w:pPr>
      <w:r w:rsidRPr="002C3B42">
        <w:rPr>
          <w:sz w:val="20"/>
          <w:szCs w:val="20"/>
          <w:lang w:eastAsia="ar-SA"/>
        </w:rPr>
        <w:t xml:space="preserve">Решение о дате, месте и времени проведения конкурса принимается конкурсной комиссией после проверки достоверности сведений, представленных претендентами на замещение вакантной должности муниципальной службы, а также после оформления в случае необходимости допуска к сведениям, составляющим государственную и иную охраняемую законом тайну. </w:t>
      </w:r>
    </w:p>
    <w:p w:rsidR="002C3B42" w:rsidRPr="002C3B42" w:rsidRDefault="002C3B42" w:rsidP="002C3B42">
      <w:pPr>
        <w:widowControl/>
        <w:suppressAutoHyphens/>
        <w:autoSpaceDE/>
        <w:autoSpaceDN/>
        <w:ind w:firstLine="708"/>
        <w:jc w:val="both"/>
        <w:rPr>
          <w:sz w:val="20"/>
          <w:szCs w:val="20"/>
          <w:lang w:eastAsia="ar-SA"/>
        </w:rPr>
      </w:pPr>
    </w:p>
    <w:p w:rsidR="002C3B42" w:rsidRPr="002C3B42" w:rsidRDefault="002C3B42" w:rsidP="002C3B42">
      <w:pPr>
        <w:widowControl/>
        <w:suppressAutoHyphens/>
        <w:autoSpaceDE/>
        <w:autoSpaceDN/>
        <w:ind w:left="360"/>
        <w:jc w:val="center"/>
        <w:rPr>
          <w:b/>
          <w:sz w:val="20"/>
          <w:szCs w:val="20"/>
          <w:lang w:eastAsia="ar-SA"/>
        </w:rPr>
      </w:pPr>
      <w:r w:rsidRPr="002C3B42">
        <w:rPr>
          <w:b/>
          <w:sz w:val="20"/>
          <w:szCs w:val="20"/>
          <w:lang w:eastAsia="ar-SA"/>
        </w:rPr>
        <w:t>Форма проведения конкурса</w:t>
      </w:r>
    </w:p>
    <w:p w:rsidR="002C3B42" w:rsidRPr="002C3B42" w:rsidRDefault="002C3B42" w:rsidP="002C3B42">
      <w:pPr>
        <w:widowControl/>
        <w:suppressAutoHyphens/>
        <w:autoSpaceDE/>
        <w:autoSpaceDN/>
        <w:ind w:left="360"/>
        <w:jc w:val="center"/>
        <w:rPr>
          <w:b/>
          <w:sz w:val="20"/>
          <w:szCs w:val="20"/>
          <w:lang w:eastAsia="ar-SA"/>
        </w:rPr>
      </w:pPr>
    </w:p>
    <w:p w:rsidR="002C3B42" w:rsidRPr="002C3B42" w:rsidRDefault="002C3B42" w:rsidP="002C3B42">
      <w:pPr>
        <w:widowControl/>
        <w:suppressAutoHyphens/>
        <w:autoSpaceDE/>
        <w:autoSpaceDN/>
        <w:ind w:firstLine="720"/>
        <w:jc w:val="both"/>
        <w:rPr>
          <w:sz w:val="20"/>
          <w:szCs w:val="20"/>
          <w:lang w:eastAsia="ar-SA"/>
        </w:rPr>
      </w:pPr>
      <w:r w:rsidRPr="002C3B42">
        <w:rPr>
          <w:sz w:val="20"/>
          <w:szCs w:val="20"/>
          <w:lang w:eastAsia="ar-SA"/>
        </w:rPr>
        <w:t>Гражданин, желающий участвовать в конкурсе, проходит индивидуальное собеседование в конкурсной комиссии.</w:t>
      </w:r>
    </w:p>
    <w:p w:rsidR="002C3B42" w:rsidRPr="002C3B42" w:rsidRDefault="002C3B42" w:rsidP="002C3B42">
      <w:pPr>
        <w:widowControl/>
        <w:suppressAutoHyphens/>
        <w:autoSpaceDE/>
        <w:autoSpaceDN/>
        <w:ind w:firstLine="720"/>
        <w:jc w:val="both"/>
        <w:rPr>
          <w:sz w:val="20"/>
          <w:szCs w:val="20"/>
          <w:lang w:eastAsia="ar-SA"/>
        </w:rPr>
      </w:pPr>
      <w:r w:rsidRPr="002C3B42">
        <w:rPr>
          <w:sz w:val="20"/>
          <w:szCs w:val="20"/>
          <w:lang w:eastAsia="ar-SA"/>
        </w:rPr>
        <w:t>Члены конкурсной комиссии, изъявившие желание  участвовать в конкурсе и представившие соответствующие документы, автоматически выбывают из состава комиссии.</w:t>
      </w:r>
    </w:p>
    <w:p w:rsidR="002C3B42" w:rsidRPr="002C3B42" w:rsidRDefault="002C3B42" w:rsidP="002C3B42">
      <w:pPr>
        <w:widowControl/>
        <w:suppressAutoHyphens/>
        <w:autoSpaceDE/>
        <w:autoSpaceDN/>
        <w:ind w:firstLine="720"/>
        <w:jc w:val="both"/>
        <w:rPr>
          <w:sz w:val="20"/>
          <w:szCs w:val="20"/>
          <w:lang w:eastAsia="ru-RU"/>
        </w:rPr>
      </w:pPr>
      <w:r w:rsidRPr="002C3B42">
        <w:rPr>
          <w:sz w:val="20"/>
          <w:szCs w:val="20"/>
          <w:lang w:eastAsia="ar-SA"/>
        </w:rPr>
        <w:t xml:space="preserve">Конкурсная комиссия рассматривает профессиональные и личностные качества претендента на основе представленных документов и собеседования. </w:t>
      </w:r>
      <w:r w:rsidRPr="002C3B42">
        <w:rPr>
          <w:sz w:val="20"/>
          <w:szCs w:val="20"/>
          <w:lang w:eastAsia="ru-RU"/>
        </w:rPr>
        <w:t>При оценке профессиональных и личностных качеств кандидатов конкурсная комиссия исходит из соответствующих квалификационных требований к вакантной должности муниципальной службы и других положений должностной инструкции по этой должности, а также иных положений, установленных законодательством Российской Федерации о муниципальной службе.</w:t>
      </w:r>
    </w:p>
    <w:p w:rsidR="002C3B42" w:rsidRPr="002C3B42" w:rsidRDefault="002C3B42" w:rsidP="002C3B42">
      <w:pPr>
        <w:widowControl/>
        <w:autoSpaceDE/>
        <w:autoSpaceDN/>
        <w:ind w:firstLine="709"/>
        <w:jc w:val="both"/>
        <w:rPr>
          <w:sz w:val="20"/>
          <w:szCs w:val="20"/>
          <w:lang w:eastAsia="ru-RU"/>
        </w:rPr>
      </w:pPr>
      <w:r w:rsidRPr="002C3B42">
        <w:rPr>
          <w:sz w:val="20"/>
          <w:szCs w:val="20"/>
          <w:lang w:eastAsia="ru-RU"/>
        </w:rPr>
        <w:t xml:space="preserve">Заседание конкурсной комиссии для проведения конкурса на замещение вакантной должности муниципальной службы считается правомочным, если на нем присутствует не менее двух третей от общего числа ее членов. Решения конкурсной комиссии для проведения конкурса на замещение вакантной должности муниципальной службы по результатам проведения конкурса принимаются открытым голосованием простым большинством голосов ее членов, присутствующих на заседании. Победителем признается кандидат, который набрал наибольшее количество голосов членов конкурсной комиссии для проведения конкурса на замещение вакантной должности муниципальной службы. При равенстве голосов решающим является голос председателя конкурсной комиссии для проведения конкурса на замещение вакантной должности муниципальной службы. </w:t>
      </w:r>
    </w:p>
    <w:p w:rsidR="002C3B42" w:rsidRPr="002C3B42" w:rsidRDefault="002C3B42" w:rsidP="002C3B42">
      <w:pPr>
        <w:widowControl/>
        <w:autoSpaceDE/>
        <w:autoSpaceDN/>
        <w:ind w:firstLine="709"/>
        <w:jc w:val="both"/>
        <w:rPr>
          <w:sz w:val="20"/>
          <w:szCs w:val="20"/>
          <w:lang w:eastAsia="ru-RU"/>
        </w:rPr>
      </w:pPr>
      <w:r w:rsidRPr="002C3B42">
        <w:rPr>
          <w:sz w:val="20"/>
          <w:szCs w:val="20"/>
          <w:lang w:eastAsia="ru-RU"/>
        </w:rPr>
        <w:t xml:space="preserve">Решение конкурсной комиссии для проведения конкурса на замещение вакантной должности муниципальной службы принимается в отсутствие кандидата и является основанием для назначения его на вакантную должность муниципальной службы либо отказа в таком назначении. </w:t>
      </w:r>
    </w:p>
    <w:p w:rsidR="002C3B42" w:rsidRPr="002C3B42" w:rsidRDefault="002C3B42" w:rsidP="002C3B42">
      <w:pPr>
        <w:widowControl/>
        <w:autoSpaceDE/>
        <w:autoSpaceDN/>
        <w:ind w:firstLine="709"/>
        <w:jc w:val="both"/>
        <w:rPr>
          <w:sz w:val="20"/>
          <w:szCs w:val="20"/>
          <w:lang w:eastAsia="ru-RU"/>
        </w:rPr>
      </w:pPr>
      <w:r w:rsidRPr="002C3B42">
        <w:rPr>
          <w:sz w:val="20"/>
          <w:szCs w:val="20"/>
          <w:lang w:eastAsia="ru-RU"/>
        </w:rPr>
        <w:t xml:space="preserve">Результаты голосования конкурсной комиссии оформляются решением, которое подписывается председателем, заместителем председателя, секретарем и членами комиссии, принявшими участие в заседании. </w:t>
      </w:r>
    </w:p>
    <w:p w:rsidR="002C3B42" w:rsidRPr="002C3B42" w:rsidRDefault="002C3B42" w:rsidP="002C3B42">
      <w:pPr>
        <w:widowControl/>
        <w:suppressAutoHyphens/>
        <w:autoSpaceDE/>
        <w:autoSpaceDN/>
        <w:ind w:firstLine="720"/>
        <w:jc w:val="center"/>
        <w:rPr>
          <w:b/>
          <w:bCs/>
          <w:sz w:val="20"/>
          <w:szCs w:val="20"/>
          <w:lang w:eastAsia="ar-SA"/>
        </w:rPr>
      </w:pPr>
    </w:p>
    <w:p w:rsidR="002C3B42" w:rsidRPr="002C3B42" w:rsidRDefault="002C3B42" w:rsidP="002C3B42">
      <w:pPr>
        <w:widowControl/>
        <w:suppressAutoHyphens/>
        <w:autoSpaceDE/>
        <w:autoSpaceDN/>
        <w:ind w:firstLine="720"/>
        <w:jc w:val="center"/>
        <w:rPr>
          <w:sz w:val="20"/>
          <w:szCs w:val="20"/>
          <w:lang w:eastAsia="ar-SA"/>
        </w:rPr>
      </w:pPr>
      <w:r w:rsidRPr="002C3B42">
        <w:rPr>
          <w:b/>
          <w:bCs/>
          <w:sz w:val="20"/>
          <w:szCs w:val="20"/>
          <w:lang w:eastAsia="ar-SA"/>
        </w:rPr>
        <w:t>Дополнительную информацию о конкурсе можно получить</w:t>
      </w:r>
      <w:r w:rsidRPr="002C3B42">
        <w:rPr>
          <w:sz w:val="20"/>
          <w:szCs w:val="20"/>
          <w:lang w:eastAsia="ar-SA"/>
        </w:rPr>
        <w:t>:</w:t>
      </w:r>
    </w:p>
    <w:p w:rsidR="002C3B42" w:rsidRPr="002C3B42" w:rsidRDefault="002C3B42" w:rsidP="002C3B42">
      <w:pPr>
        <w:widowControl/>
        <w:suppressAutoHyphens/>
        <w:autoSpaceDE/>
        <w:autoSpaceDN/>
        <w:jc w:val="both"/>
        <w:rPr>
          <w:sz w:val="20"/>
          <w:szCs w:val="20"/>
          <w:lang w:eastAsia="ar-SA"/>
        </w:rPr>
      </w:pPr>
      <w:r w:rsidRPr="002C3B42">
        <w:rPr>
          <w:sz w:val="20"/>
          <w:szCs w:val="20"/>
          <w:lang w:eastAsia="ar-SA"/>
        </w:rPr>
        <w:t xml:space="preserve">- лично по адресу: Курганская область, </w:t>
      </w:r>
      <w:proofErr w:type="spellStart"/>
      <w:r w:rsidRPr="002C3B42">
        <w:rPr>
          <w:sz w:val="20"/>
          <w:szCs w:val="20"/>
          <w:lang w:eastAsia="ar-SA"/>
        </w:rPr>
        <w:t>Мокроусовский</w:t>
      </w:r>
      <w:proofErr w:type="spellEnd"/>
      <w:r w:rsidRPr="002C3B42">
        <w:rPr>
          <w:sz w:val="20"/>
          <w:szCs w:val="20"/>
          <w:lang w:eastAsia="ar-SA"/>
        </w:rPr>
        <w:t xml:space="preserve"> район, с. Мокроусово,            ул. Советская, 31;</w:t>
      </w:r>
    </w:p>
    <w:p w:rsidR="002C3B42" w:rsidRPr="002C3B42" w:rsidRDefault="002C3B42" w:rsidP="002C3B42">
      <w:pPr>
        <w:widowControl/>
        <w:suppressAutoHyphens/>
        <w:autoSpaceDE/>
        <w:autoSpaceDN/>
        <w:jc w:val="both"/>
        <w:rPr>
          <w:sz w:val="20"/>
          <w:szCs w:val="20"/>
          <w:lang w:eastAsia="ar-SA"/>
        </w:rPr>
      </w:pPr>
      <w:r w:rsidRPr="002C3B42">
        <w:rPr>
          <w:sz w:val="20"/>
          <w:szCs w:val="20"/>
          <w:lang w:eastAsia="ar-SA"/>
        </w:rPr>
        <w:t xml:space="preserve">- по телефону: 8 (35 234) 9-73-32; 8 (35 234) 9-73-65; </w:t>
      </w:r>
    </w:p>
    <w:p w:rsidR="002C3B42" w:rsidRPr="002C3B42" w:rsidRDefault="002C3B42" w:rsidP="002C3B42">
      <w:pPr>
        <w:widowControl/>
        <w:suppressAutoHyphens/>
        <w:autoSpaceDE/>
        <w:autoSpaceDN/>
        <w:jc w:val="both"/>
        <w:rPr>
          <w:sz w:val="20"/>
          <w:szCs w:val="20"/>
          <w:lang w:eastAsia="ar-SA"/>
        </w:rPr>
      </w:pPr>
      <w:r w:rsidRPr="002C3B42">
        <w:rPr>
          <w:sz w:val="20"/>
          <w:szCs w:val="20"/>
          <w:lang w:eastAsia="ar-SA"/>
        </w:rPr>
        <w:t xml:space="preserve">- на официальном сайте Администрации </w:t>
      </w:r>
      <w:proofErr w:type="spellStart"/>
      <w:r w:rsidRPr="002C3B42">
        <w:rPr>
          <w:sz w:val="20"/>
          <w:szCs w:val="20"/>
          <w:lang w:eastAsia="ar-SA"/>
        </w:rPr>
        <w:t>Мокроусовского</w:t>
      </w:r>
      <w:proofErr w:type="spellEnd"/>
      <w:r w:rsidRPr="002C3B42">
        <w:rPr>
          <w:sz w:val="20"/>
          <w:szCs w:val="20"/>
          <w:lang w:eastAsia="ar-SA"/>
        </w:rPr>
        <w:t xml:space="preserve"> муниципального округа </w:t>
      </w:r>
      <w:r w:rsidRPr="002C3B42">
        <w:rPr>
          <w:sz w:val="20"/>
          <w:szCs w:val="20"/>
          <w:lang w:val="en-US" w:eastAsia="ar-SA"/>
        </w:rPr>
        <w:t>https</w:t>
      </w:r>
      <w:r w:rsidRPr="002C3B42">
        <w:rPr>
          <w:sz w:val="20"/>
          <w:szCs w:val="20"/>
          <w:lang w:eastAsia="ar-SA"/>
        </w:rPr>
        <w:t xml:space="preserve">://mokrousovskij-r45.gosweb.gosuslugi.ru; </w:t>
      </w:r>
    </w:p>
    <w:p w:rsidR="002C3B42" w:rsidRPr="002C3B42" w:rsidRDefault="002C3B42" w:rsidP="002C3B42">
      <w:pPr>
        <w:widowControl/>
        <w:suppressAutoHyphens/>
        <w:autoSpaceDE/>
        <w:autoSpaceDN/>
        <w:jc w:val="both"/>
        <w:rPr>
          <w:sz w:val="20"/>
          <w:szCs w:val="20"/>
          <w:lang w:eastAsia="ar-SA"/>
        </w:rPr>
      </w:pPr>
      <w:r w:rsidRPr="002C3B42">
        <w:rPr>
          <w:sz w:val="20"/>
          <w:szCs w:val="20"/>
          <w:lang w:eastAsia="ar-SA"/>
        </w:rPr>
        <w:t xml:space="preserve">- по электронной почте </w:t>
      </w:r>
      <w:proofErr w:type="spellStart"/>
      <w:r w:rsidRPr="002C3B42">
        <w:rPr>
          <w:sz w:val="20"/>
          <w:szCs w:val="20"/>
          <w:lang w:val="en-US" w:eastAsia="ar-SA"/>
        </w:rPr>
        <w:t>admmokr</w:t>
      </w:r>
      <w:proofErr w:type="spellEnd"/>
      <w:r w:rsidRPr="002C3B42">
        <w:rPr>
          <w:sz w:val="20"/>
          <w:szCs w:val="20"/>
          <w:lang w:eastAsia="ar-SA"/>
        </w:rPr>
        <w:t>@</w:t>
      </w:r>
      <w:r w:rsidRPr="002C3B42">
        <w:rPr>
          <w:sz w:val="20"/>
          <w:szCs w:val="20"/>
          <w:lang w:val="en-US" w:eastAsia="ar-SA"/>
        </w:rPr>
        <w:t>mail</w:t>
      </w:r>
      <w:r w:rsidRPr="002C3B42">
        <w:rPr>
          <w:sz w:val="20"/>
          <w:szCs w:val="20"/>
          <w:lang w:eastAsia="ar-SA"/>
        </w:rPr>
        <w:t>.</w:t>
      </w:r>
      <w:proofErr w:type="spellStart"/>
      <w:r w:rsidRPr="002C3B42">
        <w:rPr>
          <w:sz w:val="20"/>
          <w:szCs w:val="20"/>
          <w:lang w:val="en-US" w:eastAsia="ar-SA"/>
        </w:rPr>
        <w:t>ru</w:t>
      </w:r>
      <w:proofErr w:type="spellEnd"/>
      <w:r w:rsidRPr="002C3B42">
        <w:rPr>
          <w:sz w:val="20"/>
          <w:szCs w:val="20"/>
          <w:lang w:eastAsia="ar-SA"/>
        </w:rPr>
        <w:t xml:space="preserve">. </w:t>
      </w:r>
    </w:p>
    <w:p w:rsidR="002C3B42" w:rsidRPr="002C3B42" w:rsidRDefault="002C3B42" w:rsidP="002C3B42">
      <w:pPr>
        <w:widowControl/>
        <w:suppressAutoHyphens/>
        <w:autoSpaceDE/>
        <w:autoSpaceDN/>
        <w:jc w:val="both"/>
        <w:rPr>
          <w:sz w:val="20"/>
          <w:szCs w:val="20"/>
          <w:lang w:eastAsia="ar-SA"/>
        </w:rPr>
      </w:pPr>
    </w:p>
    <w:p w:rsidR="002C3B42" w:rsidRPr="002C3B42" w:rsidRDefault="002C3B42" w:rsidP="002C3B42">
      <w:pPr>
        <w:widowControl/>
        <w:suppressAutoHyphens/>
        <w:autoSpaceDE/>
        <w:autoSpaceDN/>
        <w:ind w:firstLine="720"/>
        <w:jc w:val="both"/>
        <w:rPr>
          <w:sz w:val="20"/>
          <w:szCs w:val="20"/>
          <w:lang w:eastAsia="ru-RU"/>
        </w:rPr>
      </w:pPr>
      <w:r w:rsidRPr="002C3B42">
        <w:rPr>
          <w:sz w:val="20"/>
          <w:szCs w:val="20"/>
          <w:lang w:eastAsia="ar-SA"/>
        </w:rPr>
        <w:t xml:space="preserve"> </w:t>
      </w:r>
      <w:r w:rsidRPr="002C3B42">
        <w:rPr>
          <w:sz w:val="20"/>
          <w:szCs w:val="20"/>
          <w:lang w:eastAsia="ru-RU"/>
        </w:rPr>
        <w:t xml:space="preserve">Расходы, связанные с участием в конкурсе (проезд к месту проведения конкурса и обратно, наем жилого помещения, проживание, пользование услугами средств связи и другие), осуществляются кандидатами за счет собственных средств. </w:t>
      </w:r>
    </w:p>
    <w:p w:rsidR="002C3B42" w:rsidRPr="002C3B42" w:rsidRDefault="002C3B42" w:rsidP="002C3B42">
      <w:pPr>
        <w:keepNext/>
        <w:widowControl/>
        <w:suppressAutoHyphens/>
        <w:autoSpaceDE/>
        <w:autoSpaceDN/>
        <w:outlineLvl w:val="2"/>
        <w:rPr>
          <w:sz w:val="20"/>
          <w:szCs w:val="20"/>
          <w:lang w:eastAsia="ar-SA"/>
        </w:rPr>
      </w:pPr>
    </w:p>
    <w:p w:rsidR="002C3B42" w:rsidRPr="002C3B42" w:rsidRDefault="002C3B42" w:rsidP="002C3B42">
      <w:pPr>
        <w:keepNext/>
        <w:widowControl/>
        <w:suppressAutoHyphens/>
        <w:autoSpaceDE/>
        <w:autoSpaceDN/>
        <w:outlineLvl w:val="2"/>
        <w:rPr>
          <w:sz w:val="20"/>
          <w:szCs w:val="20"/>
          <w:lang w:eastAsia="ar-SA"/>
        </w:rPr>
      </w:pPr>
    </w:p>
    <w:p w:rsidR="002C3B42" w:rsidRPr="002C3B42" w:rsidRDefault="002C3B42" w:rsidP="002C3B42">
      <w:pPr>
        <w:keepNext/>
        <w:widowControl/>
        <w:suppressAutoHyphens/>
        <w:autoSpaceDE/>
        <w:autoSpaceDN/>
        <w:outlineLvl w:val="2"/>
        <w:rPr>
          <w:sz w:val="20"/>
          <w:szCs w:val="20"/>
          <w:lang w:eastAsia="ar-SA"/>
        </w:rPr>
      </w:pPr>
      <w:r w:rsidRPr="002C3B42">
        <w:rPr>
          <w:sz w:val="20"/>
          <w:szCs w:val="20"/>
          <w:lang w:eastAsia="ar-SA"/>
        </w:rPr>
        <w:t>Руководитель аппарата, управляющий делами</w:t>
      </w:r>
    </w:p>
    <w:p w:rsidR="002C3B42" w:rsidRPr="002C3B42" w:rsidRDefault="002C3B42" w:rsidP="002C3B42">
      <w:pPr>
        <w:widowControl/>
        <w:suppressAutoHyphens/>
        <w:autoSpaceDE/>
        <w:autoSpaceDN/>
        <w:rPr>
          <w:sz w:val="20"/>
          <w:szCs w:val="20"/>
          <w:lang w:eastAsia="ar-SA"/>
        </w:rPr>
      </w:pPr>
      <w:r w:rsidRPr="002C3B42">
        <w:rPr>
          <w:sz w:val="20"/>
          <w:szCs w:val="20"/>
          <w:lang w:eastAsia="ar-SA"/>
        </w:rPr>
        <w:t xml:space="preserve">Администрации </w:t>
      </w:r>
      <w:proofErr w:type="spellStart"/>
      <w:r w:rsidRPr="002C3B42">
        <w:rPr>
          <w:sz w:val="20"/>
          <w:szCs w:val="20"/>
          <w:lang w:eastAsia="ar-SA"/>
        </w:rPr>
        <w:t>Мокроусовского</w:t>
      </w:r>
      <w:proofErr w:type="spellEnd"/>
      <w:r w:rsidRPr="002C3B42">
        <w:rPr>
          <w:sz w:val="20"/>
          <w:szCs w:val="20"/>
          <w:lang w:eastAsia="ar-SA"/>
        </w:rPr>
        <w:t xml:space="preserve"> муниципального округа                  </w:t>
      </w:r>
      <w:r>
        <w:rPr>
          <w:sz w:val="20"/>
          <w:szCs w:val="20"/>
          <w:lang w:eastAsia="ar-SA"/>
        </w:rPr>
        <w:t xml:space="preserve">               </w:t>
      </w:r>
      <w:r w:rsidRPr="002C3B42">
        <w:rPr>
          <w:sz w:val="20"/>
          <w:szCs w:val="20"/>
          <w:lang w:eastAsia="ar-SA"/>
        </w:rPr>
        <w:t xml:space="preserve">   С.Н. Васильева</w:t>
      </w:r>
    </w:p>
    <w:p w:rsidR="002C3B42" w:rsidRPr="002C3B42" w:rsidRDefault="002C3B42" w:rsidP="002C3B42">
      <w:pPr>
        <w:widowControl/>
        <w:suppressAutoHyphens/>
        <w:autoSpaceDE/>
        <w:autoSpaceDN/>
        <w:ind w:firstLine="720"/>
        <w:jc w:val="both"/>
        <w:rPr>
          <w:sz w:val="20"/>
          <w:szCs w:val="20"/>
          <w:lang w:eastAsia="ar-SA"/>
        </w:rPr>
      </w:pPr>
    </w:p>
    <w:p w:rsidR="002C3B42" w:rsidRPr="002C3B42" w:rsidRDefault="002C3B42" w:rsidP="002C3B42">
      <w:pPr>
        <w:widowControl/>
        <w:suppressAutoHyphens/>
        <w:autoSpaceDE/>
        <w:autoSpaceDN/>
        <w:jc w:val="right"/>
        <w:rPr>
          <w:sz w:val="20"/>
          <w:szCs w:val="20"/>
          <w:lang w:eastAsia="ar-SA"/>
        </w:rPr>
      </w:pPr>
      <w:r w:rsidRPr="002C3B42">
        <w:rPr>
          <w:sz w:val="20"/>
          <w:szCs w:val="20"/>
          <w:lang w:eastAsia="ar-SA"/>
        </w:rPr>
        <w:t xml:space="preserve">   Приложение  3 </w:t>
      </w:r>
    </w:p>
    <w:p w:rsidR="002C3B42" w:rsidRPr="002C3B42" w:rsidRDefault="002C3B42" w:rsidP="002C3B42">
      <w:pPr>
        <w:widowControl/>
        <w:suppressAutoHyphens/>
        <w:autoSpaceDE/>
        <w:autoSpaceDN/>
        <w:ind w:firstLine="5220"/>
        <w:jc w:val="right"/>
        <w:rPr>
          <w:sz w:val="20"/>
          <w:szCs w:val="20"/>
          <w:lang w:eastAsia="ar-SA"/>
        </w:rPr>
      </w:pPr>
      <w:r w:rsidRPr="002C3B42">
        <w:rPr>
          <w:sz w:val="20"/>
          <w:szCs w:val="20"/>
          <w:lang w:eastAsia="ar-SA"/>
        </w:rPr>
        <w:t xml:space="preserve">к распоряжению Администрации </w:t>
      </w:r>
    </w:p>
    <w:p w:rsidR="002C3B42" w:rsidRPr="002C3B42" w:rsidRDefault="002C3B42" w:rsidP="002C3B42">
      <w:pPr>
        <w:widowControl/>
        <w:suppressAutoHyphens/>
        <w:autoSpaceDE/>
        <w:autoSpaceDN/>
        <w:jc w:val="right"/>
        <w:rPr>
          <w:sz w:val="20"/>
          <w:szCs w:val="20"/>
          <w:lang w:eastAsia="ar-SA"/>
        </w:rPr>
      </w:pPr>
      <w:r w:rsidRPr="002C3B42">
        <w:rPr>
          <w:sz w:val="20"/>
          <w:szCs w:val="20"/>
          <w:lang w:eastAsia="ar-SA"/>
        </w:rPr>
        <w:t xml:space="preserve">                                             </w:t>
      </w:r>
      <w:proofErr w:type="spellStart"/>
      <w:r w:rsidRPr="002C3B42">
        <w:rPr>
          <w:sz w:val="20"/>
          <w:szCs w:val="20"/>
          <w:lang w:eastAsia="ar-SA"/>
        </w:rPr>
        <w:t>Мокроусовского</w:t>
      </w:r>
      <w:proofErr w:type="spellEnd"/>
      <w:r w:rsidRPr="002C3B42">
        <w:rPr>
          <w:sz w:val="20"/>
          <w:szCs w:val="20"/>
          <w:lang w:eastAsia="ar-SA"/>
        </w:rPr>
        <w:t xml:space="preserve"> муниципального округа  </w:t>
      </w:r>
    </w:p>
    <w:p w:rsidR="002C3B42" w:rsidRPr="002C3B42" w:rsidRDefault="002C3B42" w:rsidP="002C3B42">
      <w:pPr>
        <w:widowControl/>
        <w:suppressAutoHyphens/>
        <w:autoSpaceDE/>
        <w:autoSpaceDN/>
        <w:jc w:val="right"/>
        <w:rPr>
          <w:sz w:val="20"/>
          <w:szCs w:val="20"/>
          <w:lang w:eastAsia="ar-SA"/>
        </w:rPr>
      </w:pPr>
      <w:r w:rsidRPr="002C3B42">
        <w:rPr>
          <w:sz w:val="20"/>
          <w:szCs w:val="20"/>
          <w:lang w:eastAsia="ar-SA"/>
        </w:rPr>
        <w:t xml:space="preserve">                                                                     " О конкурсе на замещение вакантной                                                                                                                       должности муниципальной службы"</w:t>
      </w:r>
    </w:p>
    <w:p w:rsidR="002C3B42" w:rsidRPr="002C3B42" w:rsidRDefault="002C3B42" w:rsidP="002C3B42">
      <w:pPr>
        <w:widowControl/>
        <w:suppressAutoHyphens/>
        <w:autoSpaceDE/>
        <w:autoSpaceDN/>
        <w:rPr>
          <w:sz w:val="20"/>
          <w:szCs w:val="20"/>
          <w:u w:val="single"/>
          <w:lang w:eastAsia="ar-SA"/>
        </w:rPr>
      </w:pPr>
      <w:r w:rsidRPr="002C3B42">
        <w:rPr>
          <w:sz w:val="20"/>
          <w:szCs w:val="20"/>
          <w:lang w:eastAsia="ar-SA"/>
        </w:rPr>
        <w:t xml:space="preserve">                                                                                              </w:t>
      </w:r>
      <w:r>
        <w:rPr>
          <w:sz w:val="20"/>
          <w:szCs w:val="20"/>
          <w:lang w:eastAsia="ar-SA"/>
        </w:rPr>
        <w:t xml:space="preserve">                                          </w:t>
      </w:r>
      <w:r w:rsidRPr="002C3B42">
        <w:rPr>
          <w:sz w:val="20"/>
          <w:szCs w:val="20"/>
          <w:lang w:eastAsia="ar-SA"/>
        </w:rPr>
        <w:t xml:space="preserve"> от </w:t>
      </w:r>
      <w:r w:rsidRPr="002C3B42">
        <w:rPr>
          <w:sz w:val="20"/>
          <w:szCs w:val="20"/>
          <w:u w:val="single"/>
          <w:lang w:eastAsia="ar-SA"/>
        </w:rPr>
        <w:t>11 октября 2023</w:t>
      </w:r>
      <w:r w:rsidRPr="002C3B42">
        <w:rPr>
          <w:sz w:val="20"/>
          <w:szCs w:val="20"/>
          <w:lang w:eastAsia="ar-SA"/>
        </w:rPr>
        <w:t xml:space="preserve"> г. № </w:t>
      </w:r>
      <w:r w:rsidRPr="002C3B42">
        <w:rPr>
          <w:sz w:val="20"/>
          <w:szCs w:val="20"/>
          <w:u w:val="single"/>
          <w:lang w:eastAsia="ar-SA"/>
        </w:rPr>
        <w:t>258-р</w:t>
      </w:r>
    </w:p>
    <w:p w:rsidR="002C3B42" w:rsidRPr="002C3B42" w:rsidRDefault="002C3B42" w:rsidP="002C3B42">
      <w:pPr>
        <w:widowControl/>
        <w:suppressAutoHyphens/>
        <w:autoSpaceDE/>
        <w:autoSpaceDN/>
        <w:spacing w:before="100"/>
        <w:ind w:left="-284"/>
        <w:jc w:val="center"/>
        <w:rPr>
          <w:rFonts w:ascii="Arial" w:hAnsi="Arial" w:cs="Arial"/>
          <w:b/>
          <w:bCs/>
          <w:sz w:val="20"/>
          <w:szCs w:val="20"/>
          <w:lang w:eastAsia="ar-SA"/>
        </w:rPr>
      </w:pPr>
      <w:bookmarkStart w:id="0" w:name="OLE_LINK1"/>
      <w:bookmarkStart w:id="1" w:name="OLE_LINK2"/>
      <w:r w:rsidRPr="002C3B42">
        <w:rPr>
          <w:rFonts w:ascii="Arial" w:hAnsi="Arial" w:cs="Arial"/>
          <w:b/>
          <w:bCs/>
          <w:sz w:val="20"/>
          <w:szCs w:val="20"/>
          <w:lang w:eastAsia="ar-SA"/>
        </w:rPr>
        <w:t>ТРУДОВОЙ ДОГОВОР (ПРОЕКТ)</w:t>
      </w:r>
    </w:p>
    <w:p w:rsidR="002C3B42" w:rsidRPr="002C3B42" w:rsidRDefault="002C3B42" w:rsidP="002C3B42">
      <w:pPr>
        <w:widowControl/>
        <w:suppressAutoHyphens/>
        <w:autoSpaceDE/>
        <w:autoSpaceDN/>
        <w:spacing w:before="100"/>
        <w:ind w:left="-284"/>
        <w:jc w:val="both"/>
        <w:rPr>
          <w:rFonts w:ascii="Arial" w:hAnsi="Arial" w:cs="Arial"/>
          <w:b/>
          <w:bCs/>
          <w:sz w:val="20"/>
          <w:szCs w:val="20"/>
          <w:lang w:eastAsia="ar-SA"/>
        </w:rPr>
      </w:pPr>
      <w:r w:rsidRPr="002C3B42">
        <w:rPr>
          <w:rFonts w:ascii="Arial" w:hAnsi="Arial" w:cs="Arial"/>
          <w:b/>
          <w:bCs/>
          <w:sz w:val="20"/>
          <w:szCs w:val="20"/>
          <w:lang w:eastAsia="ar-SA"/>
        </w:rPr>
        <w:t>о прохождении муниципальной службы</w:t>
      </w:r>
      <w:r w:rsidRPr="002C3B42">
        <w:rPr>
          <w:rFonts w:ascii="Arial" w:hAnsi="Arial" w:cs="Arial"/>
          <w:bCs/>
          <w:sz w:val="20"/>
          <w:szCs w:val="20"/>
          <w:lang w:eastAsia="ar-SA"/>
        </w:rPr>
        <w:t xml:space="preserve"> </w:t>
      </w:r>
      <w:r w:rsidRPr="002C3B42">
        <w:rPr>
          <w:rFonts w:ascii="Arial" w:hAnsi="Arial" w:cs="Arial"/>
          <w:bCs/>
          <w:sz w:val="20"/>
          <w:szCs w:val="20"/>
          <w:u w:val="single"/>
          <w:lang w:eastAsia="ar-SA"/>
        </w:rPr>
        <w:t xml:space="preserve">в Администрации </w:t>
      </w:r>
      <w:proofErr w:type="spellStart"/>
      <w:r w:rsidRPr="002C3B42">
        <w:rPr>
          <w:rFonts w:ascii="Arial" w:hAnsi="Arial" w:cs="Arial"/>
          <w:bCs/>
          <w:sz w:val="20"/>
          <w:szCs w:val="20"/>
          <w:u w:val="single"/>
          <w:lang w:eastAsia="ar-SA"/>
        </w:rPr>
        <w:t>Мокроусовского</w:t>
      </w:r>
      <w:proofErr w:type="spellEnd"/>
      <w:r w:rsidRPr="002C3B42">
        <w:rPr>
          <w:rFonts w:ascii="Arial" w:hAnsi="Arial" w:cs="Arial"/>
          <w:bCs/>
          <w:sz w:val="20"/>
          <w:szCs w:val="20"/>
          <w:u w:val="single"/>
          <w:lang w:eastAsia="ar-SA"/>
        </w:rPr>
        <w:t xml:space="preserve"> муниципального округа</w:t>
      </w:r>
    </w:p>
    <w:p w:rsidR="002C3B42" w:rsidRPr="002C3B42" w:rsidRDefault="002C3B42" w:rsidP="002C3B42">
      <w:pPr>
        <w:widowControl/>
        <w:suppressAutoHyphens/>
        <w:autoSpaceDE/>
        <w:autoSpaceDN/>
        <w:ind w:left="-284"/>
        <w:jc w:val="both"/>
        <w:rPr>
          <w:rFonts w:ascii="Arial" w:hAnsi="Arial" w:cs="Arial"/>
          <w:bCs/>
          <w:sz w:val="20"/>
          <w:szCs w:val="20"/>
          <w:lang w:eastAsia="ar-SA"/>
        </w:rPr>
      </w:pPr>
      <w:r w:rsidRPr="002C3B42">
        <w:rPr>
          <w:rFonts w:ascii="Arial" w:hAnsi="Arial" w:cs="Arial"/>
          <w:b/>
          <w:bCs/>
          <w:sz w:val="20"/>
          <w:szCs w:val="20"/>
          <w:lang w:eastAsia="ar-SA"/>
        </w:rPr>
        <w:t xml:space="preserve">и замещении должности муниципальной службы в </w:t>
      </w:r>
      <w:r w:rsidRPr="002C3B42">
        <w:rPr>
          <w:rFonts w:ascii="Arial" w:hAnsi="Arial" w:cs="Arial"/>
          <w:bCs/>
          <w:sz w:val="20"/>
          <w:szCs w:val="20"/>
          <w:u w:val="single"/>
          <w:lang w:eastAsia="ar-SA"/>
        </w:rPr>
        <w:t xml:space="preserve">Администрации </w:t>
      </w:r>
      <w:proofErr w:type="spellStart"/>
      <w:r w:rsidRPr="002C3B42">
        <w:rPr>
          <w:rFonts w:ascii="Arial" w:hAnsi="Arial" w:cs="Arial"/>
          <w:bCs/>
          <w:sz w:val="20"/>
          <w:szCs w:val="20"/>
          <w:u w:val="single"/>
          <w:lang w:eastAsia="ar-SA"/>
        </w:rPr>
        <w:t>Мокроусовского</w:t>
      </w:r>
      <w:proofErr w:type="spellEnd"/>
      <w:r w:rsidRPr="002C3B42">
        <w:rPr>
          <w:rFonts w:ascii="Arial" w:hAnsi="Arial" w:cs="Arial"/>
          <w:bCs/>
          <w:sz w:val="20"/>
          <w:szCs w:val="20"/>
          <w:u w:val="single"/>
          <w:lang w:eastAsia="ar-SA"/>
        </w:rPr>
        <w:t xml:space="preserve"> муниципального округа</w:t>
      </w:r>
    </w:p>
    <w:p w:rsidR="002C3B42" w:rsidRPr="002C3B42" w:rsidRDefault="002C3B42" w:rsidP="002C3B42">
      <w:pPr>
        <w:widowControl/>
        <w:suppressAutoHyphens/>
        <w:autoSpaceDE/>
        <w:autoSpaceDN/>
        <w:ind w:left="-284"/>
        <w:jc w:val="both"/>
        <w:rPr>
          <w:rFonts w:ascii="Arial" w:hAnsi="Arial" w:cs="Arial"/>
          <w:sz w:val="20"/>
          <w:szCs w:val="20"/>
          <w:lang w:eastAsia="ar-SA"/>
        </w:rPr>
      </w:pP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u w:val="single"/>
          <w:lang w:eastAsia="ar-SA"/>
        </w:rPr>
        <w:t>с. Мокроусово</w:t>
      </w:r>
      <w:r w:rsidRPr="002C3B42">
        <w:rPr>
          <w:rFonts w:ascii="Arial" w:hAnsi="Arial" w:cs="Arial"/>
          <w:sz w:val="20"/>
          <w:szCs w:val="20"/>
          <w:lang w:eastAsia="ar-SA"/>
        </w:rPr>
        <w:t xml:space="preserve">                                                                                                      «__» __________ 20___ года</w:t>
      </w:r>
    </w:p>
    <w:p w:rsidR="002C3B42" w:rsidRPr="002C3B42" w:rsidRDefault="002C3B42" w:rsidP="002C3B42">
      <w:pPr>
        <w:widowControl/>
        <w:suppressAutoHyphens/>
        <w:autoSpaceDE/>
        <w:autoSpaceDN/>
        <w:ind w:left="-284"/>
        <w:jc w:val="both"/>
        <w:rPr>
          <w:rFonts w:ascii="Arial" w:hAnsi="Arial" w:cs="Arial"/>
          <w:sz w:val="20"/>
          <w:szCs w:val="20"/>
          <w:lang w:eastAsia="ar-SA"/>
        </w:rPr>
      </w:pPr>
    </w:p>
    <w:p w:rsidR="002C3B42" w:rsidRPr="002C3B42" w:rsidRDefault="002C3B42" w:rsidP="002C3B42">
      <w:pPr>
        <w:widowControl/>
        <w:suppressAutoHyphens/>
        <w:autoSpaceDE/>
        <w:autoSpaceDN/>
        <w:spacing w:before="100"/>
        <w:ind w:left="-284"/>
        <w:jc w:val="both"/>
        <w:rPr>
          <w:rFonts w:ascii="Arial" w:hAnsi="Arial" w:cs="Arial"/>
          <w:sz w:val="20"/>
          <w:szCs w:val="20"/>
          <w:lang w:eastAsia="ar-SA"/>
        </w:rPr>
      </w:pPr>
      <w:r w:rsidRPr="002C3B42">
        <w:rPr>
          <w:rFonts w:ascii="Arial" w:hAnsi="Arial" w:cs="Arial"/>
          <w:sz w:val="20"/>
          <w:szCs w:val="20"/>
          <w:lang w:eastAsia="ar-SA"/>
        </w:rPr>
        <w:t xml:space="preserve">Представитель нанимателя (работодатель) в лице </w:t>
      </w:r>
      <w:r w:rsidRPr="002C3B42">
        <w:rPr>
          <w:rFonts w:ascii="Arial" w:hAnsi="Arial" w:cs="Arial"/>
          <w:sz w:val="20"/>
          <w:szCs w:val="20"/>
          <w:u w:val="single"/>
          <w:lang w:eastAsia="ar-SA"/>
        </w:rPr>
        <w:t xml:space="preserve">Главы </w:t>
      </w:r>
      <w:proofErr w:type="spellStart"/>
      <w:r w:rsidRPr="002C3B42">
        <w:rPr>
          <w:rFonts w:ascii="Arial" w:hAnsi="Arial" w:cs="Arial"/>
          <w:sz w:val="20"/>
          <w:szCs w:val="20"/>
          <w:u w:val="single"/>
          <w:lang w:eastAsia="ar-SA"/>
        </w:rPr>
        <w:t>Мокроусовского</w:t>
      </w:r>
      <w:proofErr w:type="spellEnd"/>
      <w:r w:rsidRPr="002C3B42">
        <w:rPr>
          <w:rFonts w:ascii="Arial" w:hAnsi="Arial" w:cs="Arial"/>
          <w:sz w:val="20"/>
          <w:szCs w:val="20"/>
          <w:u w:val="single"/>
          <w:lang w:eastAsia="ar-SA"/>
        </w:rPr>
        <w:t xml:space="preserve"> муниципального округа </w:t>
      </w:r>
      <w:proofErr w:type="spellStart"/>
      <w:r w:rsidRPr="002C3B42">
        <w:rPr>
          <w:rFonts w:ascii="Arial" w:hAnsi="Arial" w:cs="Arial"/>
          <w:sz w:val="20"/>
          <w:szCs w:val="20"/>
          <w:u w:val="single"/>
          <w:lang w:eastAsia="ar-SA"/>
        </w:rPr>
        <w:t>Демешкина</w:t>
      </w:r>
      <w:proofErr w:type="spellEnd"/>
      <w:r w:rsidRPr="002C3B42">
        <w:rPr>
          <w:rFonts w:ascii="Arial" w:hAnsi="Arial" w:cs="Arial"/>
          <w:sz w:val="20"/>
          <w:szCs w:val="20"/>
          <w:u w:val="single"/>
          <w:lang w:eastAsia="ar-SA"/>
        </w:rPr>
        <w:t xml:space="preserve"> Владимира Владимировича</w:t>
      </w:r>
      <w:r w:rsidRPr="002C3B42">
        <w:rPr>
          <w:rFonts w:ascii="Arial" w:hAnsi="Arial" w:cs="Arial"/>
          <w:sz w:val="20"/>
          <w:szCs w:val="20"/>
          <w:lang w:eastAsia="ar-SA"/>
        </w:rPr>
        <w:t xml:space="preserve">, именуемый в дальнейшем «Представитель нанимателя (работодатель)», действующий на основании </w:t>
      </w:r>
      <w:r w:rsidRPr="002C3B42">
        <w:rPr>
          <w:rFonts w:ascii="Arial" w:hAnsi="Arial" w:cs="Arial"/>
          <w:sz w:val="20"/>
          <w:szCs w:val="20"/>
          <w:u w:val="single"/>
          <w:lang w:eastAsia="ar-SA"/>
        </w:rPr>
        <w:t xml:space="preserve">Устава </w:t>
      </w:r>
      <w:proofErr w:type="spellStart"/>
      <w:r w:rsidRPr="002C3B42">
        <w:rPr>
          <w:rFonts w:ascii="Arial" w:hAnsi="Arial" w:cs="Arial"/>
          <w:sz w:val="20"/>
          <w:szCs w:val="20"/>
          <w:u w:val="single"/>
          <w:lang w:eastAsia="ar-SA"/>
        </w:rPr>
        <w:t>Мокроусовского</w:t>
      </w:r>
      <w:proofErr w:type="spellEnd"/>
      <w:r w:rsidRPr="002C3B42">
        <w:rPr>
          <w:rFonts w:ascii="Arial" w:hAnsi="Arial" w:cs="Arial"/>
          <w:sz w:val="20"/>
          <w:szCs w:val="20"/>
          <w:u w:val="single"/>
          <w:lang w:eastAsia="ar-SA"/>
        </w:rPr>
        <w:t xml:space="preserve"> муниципального округа </w:t>
      </w:r>
      <w:r w:rsidRPr="002C3B42">
        <w:rPr>
          <w:rFonts w:ascii="Arial" w:hAnsi="Arial" w:cs="Arial"/>
          <w:sz w:val="20"/>
          <w:szCs w:val="20"/>
          <w:lang w:eastAsia="ar-SA"/>
        </w:rPr>
        <w:t xml:space="preserve"> с одной стороны, и гражданин Российской Федерации (гражданин иностранного государства — участника международного договора Российской Федерации, в соответствии с которым иностранные граждане имеют право находиться на муниципальной службе) ___________________________________________________________________________________________,</w:t>
      </w:r>
    </w:p>
    <w:p w:rsidR="002C3B42" w:rsidRPr="002C3B42" w:rsidRDefault="002C3B42" w:rsidP="002C3B42">
      <w:pPr>
        <w:widowControl/>
        <w:suppressAutoHyphens/>
        <w:autoSpaceDE/>
        <w:autoSpaceDN/>
        <w:ind w:left="-284"/>
        <w:jc w:val="center"/>
        <w:rPr>
          <w:rFonts w:ascii="Arial" w:hAnsi="Arial" w:cs="Arial"/>
          <w:sz w:val="20"/>
          <w:szCs w:val="20"/>
          <w:lang w:eastAsia="ar-SA"/>
        </w:rPr>
      </w:pPr>
      <w:r w:rsidRPr="002C3B42">
        <w:rPr>
          <w:rFonts w:ascii="Arial" w:hAnsi="Arial" w:cs="Arial"/>
          <w:sz w:val="20"/>
          <w:szCs w:val="20"/>
          <w:lang w:eastAsia="ar-SA"/>
        </w:rPr>
        <w:t>(Ф.И.О.)</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именуемый в дальнейшем «Муниципальный служащий», с другой стороны, заключили на основе_______________________________________________________________(вид правового акта органа местного самоуправления о назначении гражданина на должность муниципальной службы с указанием реквизитов (дата, номер) настоящий трудовой договор о нижеследующем:</w:t>
      </w:r>
    </w:p>
    <w:p w:rsidR="002C3B42" w:rsidRPr="002C3B42" w:rsidRDefault="002C3B42" w:rsidP="002C3B42">
      <w:pPr>
        <w:widowControl/>
        <w:suppressAutoHyphens/>
        <w:autoSpaceDE/>
        <w:autoSpaceDN/>
        <w:spacing w:before="100"/>
        <w:ind w:left="-284"/>
        <w:jc w:val="center"/>
        <w:rPr>
          <w:rFonts w:ascii="Arial" w:hAnsi="Arial" w:cs="Arial"/>
          <w:b/>
          <w:sz w:val="20"/>
          <w:szCs w:val="20"/>
          <w:lang w:eastAsia="ar-SA"/>
        </w:rPr>
      </w:pPr>
      <w:r w:rsidRPr="002C3B42">
        <w:rPr>
          <w:rFonts w:ascii="Arial" w:hAnsi="Arial" w:cs="Arial"/>
          <w:b/>
          <w:sz w:val="20"/>
          <w:szCs w:val="20"/>
          <w:lang w:eastAsia="ar-SA"/>
        </w:rPr>
        <w:t>I. Общие положения</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 xml:space="preserve">1. По настоящему трудовому договору Муниципальный служащий берет на себя обязательства, связанные с прохождением муниципальной службы в   Администрации </w:t>
      </w:r>
      <w:proofErr w:type="spellStart"/>
      <w:r w:rsidRPr="002C3B42">
        <w:rPr>
          <w:rFonts w:ascii="Arial" w:hAnsi="Arial" w:cs="Arial"/>
          <w:sz w:val="20"/>
          <w:szCs w:val="20"/>
          <w:lang w:eastAsia="ar-SA"/>
        </w:rPr>
        <w:t>Мокроусовского</w:t>
      </w:r>
      <w:proofErr w:type="spellEnd"/>
      <w:r w:rsidRPr="002C3B42">
        <w:rPr>
          <w:rFonts w:ascii="Arial" w:hAnsi="Arial" w:cs="Arial"/>
          <w:sz w:val="20"/>
          <w:szCs w:val="20"/>
          <w:lang w:eastAsia="ar-SA"/>
        </w:rPr>
        <w:t xml:space="preserve"> муниципального округа, а Представитель нанимателя (работодатель) обязуется обеспечить Муниципальному служащему прохождение муниципальной службы в  Администрации </w:t>
      </w:r>
      <w:proofErr w:type="spellStart"/>
      <w:r w:rsidRPr="002C3B42">
        <w:rPr>
          <w:rFonts w:ascii="Arial" w:hAnsi="Arial" w:cs="Arial"/>
          <w:sz w:val="20"/>
          <w:szCs w:val="20"/>
          <w:lang w:eastAsia="ar-SA"/>
        </w:rPr>
        <w:t>Мокроусовского</w:t>
      </w:r>
      <w:proofErr w:type="spellEnd"/>
      <w:r w:rsidRPr="002C3B42">
        <w:rPr>
          <w:rFonts w:ascii="Arial" w:hAnsi="Arial" w:cs="Arial"/>
          <w:sz w:val="20"/>
          <w:szCs w:val="20"/>
          <w:lang w:eastAsia="ar-SA"/>
        </w:rPr>
        <w:t xml:space="preserve"> муниципального округа  в соответствии с законодательством о муниципальной службе.</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 xml:space="preserve">2. Муниципальный служащий обязуется  исполнять должностные обязанности по должности главного специалиста МКУ «Отдел образования </w:t>
      </w:r>
      <w:proofErr w:type="spellStart"/>
      <w:r w:rsidRPr="002C3B42">
        <w:rPr>
          <w:rFonts w:ascii="Arial" w:hAnsi="Arial" w:cs="Arial"/>
          <w:sz w:val="20"/>
          <w:szCs w:val="20"/>
          <w:lang w:eastAsia="ar-SA"/>
        </w:rPr>
        <w:t>Мокроусовского</w:t>
      </w:r>
      <w:proofErr w:type="spellEnd"/>
      <w:r w:rsidRPr="002C3B42">
        <w:rPr>
          <w:rFonts w:ascii="Arial" w:hAnsi="Arial" w:cs="Arial"/>
          <w:sz w:val="20"/>
          <w:szCs w:val="20"/>
          <w:lang w:eastAsia="ar-SA"/>
        </w:rPr>
        <w:t xml:space="preserve"> муниципального округа», образованной в целях обеспечения исполнения полномочий Администрации </w:t>
      </w:r>
      <w:proofErr w:type="spellStart"/>
      <w:r w:rsidRPr="002C3B42">
        <w:rPr>
          <w:rFonts w:ascii="Arial" w:hAnsi="Arial" w:cs="Arial"/>
          <w:sz w:val="20"/>
          <w:szCs w:val="20"/>
          <w:lang w:eastAsia="ar-SA"/>
        </w:rPr>
        <w:t>Мокроусовского</w:t>
      </w:r>
      <w:proofErr w:type="spellEnd"/>
      <w:r w:rsidRPr="002C3B42">
        <w:rPr>
          <w:rFonts w:ascii="Arial" w:hAnsi="Arial" w:cs="Arial"/>
          <w:sz w:val="20"/>
          <w:szCs w:val="20"/>
          <w:lang w:eastAsia="ar-SA"/>
        </w:rPr>
        <w:t xml:space="preserve"> муниципального округа  в  соответствии с должностной инструкцией и установленными в Администрации </w:t>
      </w:r>
      <w:proofErr w:type="spellStart"/>
      <w:r w:rsidRPr="002C3B42">
        <w:rPr>
          <w:rFonts w:ascii="Arial" w:hAnsi="Arial" w:cs="Arial"/>
          <w:sz w:val="20"/>
          <w:szCs w:val="20"/>
          <w:lang w:eastAsia="ar-SA"/>
        </w:rPr>
        <w:t>Мокроусовского</w:t>
      </w:r>
      <w:proofErr w:type="spellEnd"/>
      <w:r w:rsidRPr="002C3B42">
        <w:rPr>
          <w:rFonts w:ascii="Arial" w:hAnsi="Arial" w:cs="Arial"/>
          <w:sz w:val="20"/>
          <w:szCs w:val="20"/>
          <w:lang w:eastAsia="ar-SA"/>
        </w:rPr>
        <w:t xml:space="preserve"> муниципального округа,  правилами внутреннего трудового распорядка, а Представитель нанимателя (работодатель) обязуется обеспечить Муниципальному служащему замещение должности муниципальной службы в соответствии с законодательством о муниципальной службе, своевременно и в полном объеме выплачивать Муниципальному служащему денежное содержание и предоставить ему государственные социальные гарантии в соответствии с законодательством о муниципальной службе и настоящим трудовым договором.</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 xml:space="preserve">3. В Реестре должностей муниципальной службы в </w:t>
      </w:r>
      <w:proofErr w:type="spellStart"/>
      <w:r w:rsidRPr="002C3B42">
        <w:rPr>
          <w:rFonts w:ascii="Arial" w:hAnsi="Arial" w:cs="Arial"/>
          <w:sz w:val="20"/>
          <w:szCs w:val="20"/>
          <w:lang w:eastAsia="ar-SA"/>
        </w:rPr>
        <w:t>Мокроусовском</w:t>
      </w:r>
      <w:proofErr w:type="spellEnd"/>
      <w:r w:rsidRPr="002C3B42">
        <w:rPr>
          <w:rFonts w:ascii="Arial" w:hAnsi="Arial" w:cs="Arial"/>
          <w:sz w:val="20"/>
          <w:szCs w:val="20"/>
          <w:lang w:eastAsia="ar-SA"/>
        </w:rPr>
        <w:t xml:space="preserve"> муниципальном округе должность, замещаемая Муниципальным служащим, отнесена к </w:t>
      </w:r>
      <w:r w:rsidRPr="002C3B42">
        <w:rPr>
          <w:rFonts w:ascii="Arial" w:hAnsi="Arial" w:cs="Arial"/>
          <w:sz w:val="20"/>
          <w:szCs w:val="20"/>
          <w:u w:val="single"/>
          <w:lang w:eastAsia="ar-SA"/>
        </w:rPr>
        <w:t xml:space="preserve">старшей группе </w:t>
      </w:r>
      <w:r w:rsidRPr="002C3B42">
        <w:rPr>
          <w:rFonts w:ascii="Arial" w:hAnsi="Arial" w:cs="Arial"/>
          <w:sz w:val="20"/>
          <w:szCs w:val="20"/>
          <w:lang w:eastAsia="ar-SA"/>
        </w:rPr>
        <w:t xml:space="preserve">должностей муниципальной службы. </w:t>
      </w:r>
    </w:p>
    <w:p w:rsidR="002C3B42" w:rsidRPr="002C3B42" w:rsidRDefault="002C3B42" w:rsidP="002C3B42">
      <w:pPr>
        <w:widowControl/>
        <w:suppressAutoHyphens/>
        <w:autoSpaceDE/>
        <w:autoSpaceDN/>
        <w:ind w:left="-284"/>
        <w:jc w:val="both"/>
        <w:rPr>
          <w:rFonts w:ascii="Arial" w:hAnsi="Arial" w:cs="Arial"/>
          <w:sz w:val="20"/>
          <w:szCs w:val="20"/>
          <w:u w:val="single"/>
          <w:lang w:eastAsia="ar-SA"/>
        </w:rPr>
      </w:pPr>
      <w:r w:rsidRPr="002C3B42">
        <w:rPr>
          <w:rFonts w:ascii="Arial" w:hAnsi="Arial" w:cs="Arial"/>
          <w:sz w:val="20"/>
          <w:szCs w:val="20"/>
          <w:lang w:eastAsia="ar-SA"/>
        </w:rPr>
        <w:t xml:space="preserve"> 4. Местом работы Муниципального служащего является </w:t>
      </w:r>
      <w:r w:rsidRPr="002C3B42">
        <w:rPr>
          <w:rFonts w:ascii="Arial" w:hAnsi="Arial" w:cs="Arial"/>
          <w:sz w:val="20"/>
          <w:szCs w:val="20"/>
          <w:u w:val="single"/>
          <w:lang w:eastAsia="ar-SA"/>
        </w:rPr>
        <w:t xml:space="preserve">Администрация </w:t>
      </w:r>
      <w:proofErr w:type="spellStart"/>
      <w:r w:rsidRPr="002C3B42">
        <w:rPr>
          <w:rFonts w:ascii="Arial" w:hAnsi="Arial" w:cs="Arial"/>
          <w:sz w:val="20"/>
          <w:szCs w:val="20"/>
          <w:u w:val="single"/>
          <w:lang w:eastAsia="ar-SA"/>
        </w:rPr>
        <w:t>Мокроусовского</w:t>
      </w:r>
      <w:proofErr w:type="spellEnd"/>
      <w:r w:rsidRPr="002C3B42">
        <w:rPr>
          <w:rFonts w:ascii="Arial" w:hAnsi="Arial" w:cs="Arial"/>
          <w:sz w:val="20"/>
          <w:szCs w:val="20"/>
          <w:u w:val="single"/>
          <w:lang w:eastAsia="ar-SA"/>
        </w:rPr>
        <w:t xml:space="preserve"> района,  </w:t>
      </w:r>
      <w:r w:rsidRPr="002C3B42">
        <w:rPr>
          <w:rFonts w:ascii="Arial" w:hAnsi="Arial" w:cs="Arial"/>
          <w:sz w:val="20"/>
          <w:szCs w:val="20"/>
          <w:lang w:eastAsia="ar-SA"/>
        </w:rPr>
        <w:t xml:space="preserve">находящаяся по адресу: </w:t>
      </w:r>
      <w:r w:rsidRPr="002C3B42">
        <w:rPr>
          <w:rFonts w:ascii="Arial" w:hAnsi="Arial" w:cs="Arial"/>
          <w:sz w:val="20"/>
          <w:szCs w:val="20"/>
          <w:u w:val="single"/>
          <w:lang w:eastAsia="ar-SA"/>
        </w:rPr>
        <w:t xml:space="preserve">Курганская область </w:t>
      </w:r>
      <w:proofErr w:type="spellStart"/>
      <w:r w:rsidRPr="002C3B42">
        <w:rPr>
          <w:rFonts w:ascii="Arial" w:hAnsi="Arial" w:cs="Arial"/>
          <w:sz w:val="20"/>
          <w:szCs w:val="20"/>
          <w:u w:val="single"/>
          <w:lang w:eastAsia="ar-SA"/>
        </w:rPr>
        <w:t>Мокроусовский</w:t>
      </w:r>
      <w:proofErr w:type="spellEnd"/>
      <w:r w:rsidRPr="002C3B42">
        <w:rPr>
          <w:rFonts w:ascii="Arial" w:hAnsi="Arial" w:cs="Arial"/>
          <w:sz w:val="20"/>
          <w:szCs w:val="20"/>
          <w:u w:val="single"/>
          <w:lang w:eastAsia="ar-SA"/>
        </w:rPr>
        <w:t xml:space="preserve"> район с. Мокроусово ул. Советская, д. 31</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5. Трудовой договор заключается:</w:t>
      </w:r>
    </w:p>
    <w:p w:rsidR="002C3B42" w:rsidRPr="002C3B42" w:rsidRDefault="002C3B42" w:rsidP="002C3B42">
      <w:pPr>
        <w:widowControl/>
        <w:suppressAutoHyphens/>
        <w:autoSpaceDE/>
        <w:autoSpaceDN/>
        <w:ind w:left="-284"/>
        <w:jc w:val="both"/>
        <w:rPr>
          <w:rFonts w:ascii="Arial" w:hAnsi="Arial" w:cs="Arial"/>
          <w:sz w:val="20"/>
          <w:szCs w:val="20"/>
          <w:u w:val="single"/>
          <w:lang w:eastAsia="ar-SA"/>
        </w:rPr>
      </w:pPr>
      <w:r w:rsidRPr="002C3B42">
        <w:rPr>
          <w:rFonts w:ascii="Arial" w:hAnsi="Arial" w:cs="Arial"/>
          <w:sz w:val="20"/>
          <w:szCs w:val="20"/>
          <w:lang w:eastAsia="ar-SA"/>
        </w:rPr>
        <w:t>1</w:t>
      </w:r>
      <w:r w:rsidRPr="002C3B42">
        <w:rPr>
          <w:rFonts w:ascii="Arial" w:hAnsi="Arial" w:cs="Arial"/>
          <w:sz w:val="20"/>
          <w:szCs w:val="20"/>
          <w:u w:val="single"/>
          <w:lang w:eastAsia="ar-SA"/>
        </w:rPr>
        <w:t>) на неопределенный срок;</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 xml:space="preserve">2) на определенный срок </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6. Дата начала исполнения должностных обязанностей ______________________.</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 xml:space="preserve">                                                                                  (число, месяц, год)</w:t>
      </w:r>
    </w:p>
    <w:p w:rsidR="002C3B42" w:rsidRPr="002C3B42" w:rsidRDefault="002C3B42" w:rsidP="002C3B42">
      <w:pPr>
        <w:widowControl/>
        <w:suppressAutoHyphens/>
        <w:autoSpaceDE/>
        <w:autoSpaceDN/>
        <w:spacing w:before="100"/>
        <w:ind w:left="-284"/>
        <w:jc w:val="center"/>
        <w:rPr>
          <w:rFonts w:ascii="Arial" w:hAnsi="Arial" w:cs="Arial"/>
          <w:b/>
          <w:sz w:val="20"/>
          <w:szCs w:val="20"/>
          <w:lang w:eastAsia="ar-SA"/>
        </w:rPr>
      </w:pPr>
      <w:r w:rsidRPr="002C3B42">
        <w:rPr>
          <w:rFonts w:ascii="Arial" w:hAnsi="Arial" w:cs="Arial"/>
          <w:b/>
          <w:sz w:val="20"/>
          <w:szCs w:val="20"/>
          <w:lang w:val="en-US" w:eastAsia="ar-SA"/>
        </w:rPr>
        <w:t>II</w:t>
      </w:r>
      <w:r w:rsidRPr="002C3B42">
        <w:rPr>
          <w:rFonts w:ascii="Arial" w:hAnsi="Arial" w:cs="Arial"/>
          <w:b/>
          <w:sz w:val="20"/>
          <w:szCs w:val="20"/>
          <w:lang w:eastAsia="ar-SA"/>
        </w:rPr>
        <w:t>. Права и обязанности Муниципального служащего</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7. Муниципальный служащий имеет право на:</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1) ознакомление с документами, устанавливающими его права и обязанности по замещаемой должности муниципальной службы, критериями оценки качества исполнения должностных обязанностей и условиями продвижения по службе;</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2) обеспечение организационно-технических условий, необходимых для исполнения должностных обязанностей;</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3) оплату труда и другие выплаты в соответствии с трудовым законодательством, законодательством о муниципальной службе и настоящим трудовым договором;</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4)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5) получение в установленном порядке информации и материалов, необходимых для исполнения должностных обязанностей, а также на внесение предложений о совершенствовании деятельности органа местного самоуправления;</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lastRenderedPageBreak/>
        <w:t>6) участие по своей инициативе в конкурсе на замещение вакантной должности муниципальной службы;</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7) получение дополнительного профессионального образования  в соответствии с муниципальным правовым актом за счет средств местного бюджета;</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8) защиту своих персональных данных;</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9) ознакомление со всеми материалами своего личного дела, с отзывами о профессиональной деятельности и другими документами до внесения их в его личное дело, а также на приобщение к личному делу его письменных объяснений;</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10) объединение, включая право создавать профессиональные союзы, для защиты своих прав, социально-экономических и профессиональных интересов;</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11) рассмотрение индивидуальных трудовых споров в соответствии с трудовым законодательством, защиту своих прав и законных интересов на муниципальной службе, включая обжалование в суд их нарушений;</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12) пенсионное обеспечение в соответствии с законодательством Российской Федерации.</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 xml:space="preserve">8. Муниципальный служащий имеет иные права, предусмотренные Федеральным </w:t>
      </w:r>
      <w:hyperlink r:id="rId13" w:history="1">
        <w:r w:rsidRPr="002C3B42">
          <w:rPr>
            <w:rFonts w:ascii="Arial" w:hAnsi="Arial"/>
            <w:color w:val="000080"/>
            <w:sz w:val="24"/>
            <w:szCs w:val="24"/>
            <w:u w:val="single"/>
          </w:rPr>
          <w:t>законом</w:t>
        </w:r>
      </w:hyperlink>
      <w:r w:rsidRPr="002C3B42">
        <w:rPr>
          <w:rFonts w:ascii="Arial" w:hAnsi="Arial" w:cs="Arial"/>
          <w:sz w:val="20"/>
          <w:szCs w:val="20"/>
          <w:lang w:eastAsia="ar-SA"/>
        </w:rPr>
        <w:t xml:space="preserve"> от 2 марта 2007 года № 25-ФЗ «О муниципальной службе Российской Федерации» (далее — Федеральный закон № 25-ФЗ), иными нормативными правовыми актами Российской Федерации.</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9. Муниципальный служащий обязан:</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 xml:space="preserve">1) соблюдать </w:t>
      </w:r>
      <w:hyperlink r:id="rId14" w:history="1">
        <w:r w:rsidRPr="002C3B42">
          <w:rPr>
            <w:rFonts w:ascii="Arial" w:hAnsi="Arial"/>
            <w:color w:val="000080"/>
            <w:sz w:val="24"/>
            <w:szCs w:val="24"/>
            <w:u w:val="single"/>
          </w:rPr>
          <w:t>Конституцию</w:t>
        </w:r>
      </w:hyperlink>
      <w:r w:rsidRPr="002C3B42">
        <w:rPr>
          <w:rFonts w:ascii="Arial" w:hAnsi="Arial" w:cs="Arial"/>
          <w:sz w:val="20"/>
          <w:szCs w:val="20"/>
          <w:lang w:eastAsia="ar-SA"/>
        </w:rPr>
        <w:t xml:space="preserve"> Российской Федерации, федеральные конституционные законы, федеральные законы, иные нормативные правовые акты Российской Федерации, Устав, законы и иные нормативные правовые акты Курганской области, Устав и иные муниципальные правовые акты </w:t>
      </w:r>
      <w:proofErr w:type="spellStart"/>
      <w:r w:rsidRPr="002C3B42">
        <w:rPr>
          <w:rFonts w:ascii="Arial" w:hAnsi="Arial" w:cs="Arial"/>
          <w:sz w:val="20"/>
          <w:szCs w:val="20"/>
          <w:lang w:eastAsia="ar-SA"/>
        </w:rPr>
        <w:t>Мокроусовского</w:t>
      </w:r>
      <w:proofErr w:type="spellEnd"/>
      <w:r w:rsidRPr="002C3B42">
        <w:rPr>
          <w:rFonts w:ascii="Arial" w:hAnsi="Arial" w:cs="Arial"/>
          <w:sz w:val="20"/>
          <w:szCs w:val="20"/>
          <w:lang w:eastAsia="ar-SA"/>
        </w:rPr>
        <w:t xml:space="preserve"> муниципального округа и обеспечивать их исполнение;</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2) исполнять должностные обязанности в соответствии с должностной инструкцией;</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3) соблюдать при исполнении должностных обязанностей права и законные интересы граждан и организаций;</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4) соблюдать установленные в органе местного самоуправления правила внутреннего трудового распорядка, должностную инструкцию, порядок работы со служебной информацией;</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5) поддерживать уровень квалификации, необходимый для надлежащего исполнения должностных обязанностей;</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6) не разглашать сведения, составляющие государственную и иную охраняемую федеральными законами тайну, а также сведения, ставшие ему известными в связи с исполнением должностных обязанностей, в том числе сведения, касающиеся частной жизни и здоровья граждан или затрагивающие их честь и достоинство;</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7) беречь государственное и муниципальное имущество, в том числе предоставленное ему для исполнения должностных обязанностей;</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8) представлять в установленном порядке предусмотренные законодательством Российской Федерации сведения о себе и членах своей семьи;</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9) сообщать Представителю нанимателя (работодателю) о выходе из гражданства Российской Федерации в день выхода из гражданства Российской Федерации или о приобретении гражданства иностранного государства в день приобретения гражданства иностранного государства;</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 xml:space="preserve">10) соблюдать ограничения, выполнять обязательства, не нарушать запреты, которые установлены Федеральным </w:t>
      </w:r>
      <w:hyperlink r:id="rId15" w:history="1">
        <w:r w:rsidRPr="002C3B42">
          <w:rPr>
            <w:rFonts w:ascii="Arial" w:hAnsi="Arial"/>
            <w:color w:val="000080"/>
            <w:sz w:val="24"/>
            <w:szCs w:val="24"/>
            <w:u w:val="single"/>
          </w:rPr>
          <w:t>законом</w:t>
        </w:r>
      </w:hyperlink>
      <w:r w:rsidRPr="002C3B42">
        <w:rPr>
          <w:rFonts w:ascii="Arial" w:hAnsi="Arial" w:cs="Arial"/>
          <w:sz w:val="20"/>
          <w:szCs w:val="20"/>
          <w:lang w:eastAsia="ar-SA"/>
        </w:rPr>
        <w:t xml:space="preserve"> № 25-ФЗ и другими федеральными законами;</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11) уведомлять в письменной форме своего непосредственного начальника о личной заинтересованности при исполнении должностных обязанностей, которая может привести к конфликту интересов, и принимать меры по предотвращению подобного конфликта;</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12) соблюдать Кодекс этики и служебного поведения муниципальных служащих в Курганской области.</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10. Муниципальный служащий обязан исполнять иные обязанности, предусмотренные Федеральным законом</w:t>
      </w:r>
      <w:r w:rsidRPr="002C3B42">
        <w:rPr>
          <w:rFonts w:ascii="Arial" w:hAnsi="Arial" w:cs="Arial"/>
          <w:color w:val="0000FF"/>
          <w:sz w:val="20"/>
          <w:szCs w:val="20"/>
          <w:lang w:eastAsia="ar-SA"/>
        </w:rPr>
        <w:t xml:space="preserve"> № 25-ФЗ</w:t>
      </w:r>
      <w:r w:rsidRPr="002C3B42">
        <w:rPr>
          <w:rFonts w:ascii="Arial" w:hAnsi="Arial" w:cs="Arial"/>
          <w:sz w:val="20"/>
          <w:szCs w:val="20"/>
          <w:lang w:eastAsia="ar-SA"/>
        </w:rPr>
        <w:t>, иными нормативными правовыми актами Российской Федерации.</w:t>
      </w:r>
    </w:p>
    <w:p w:rsidR="002C3B42" w:rsidRPr="002C3B42" w:rsidRDefault="002C3B42" w:rsidP="002C3B42">
      <w:pPr>
        <w:widowControl/>
        <w:suppressAutoHyphens/>
        <w:autoSpaceDE/>
        <w:autoSpaceDN/>
        <w:ind w:left="-284"/>
        <w:jc w:val="both"/>
        <w:rPr>
          <w:rFonts w:ascii="Arial" w:hAnsi="Arial" w:cs="Arial"/>
          <w:b/>
          <w:sz w:val="20"/>
          <w:szCs w:val="20"/>
          <w:lang w:eastAsia="ar-SA"/>
        </w:rPr>
      </w:pPr>
      <w:r w:rsidRPr="002C3B42">
        <w:rPr>
          <w:rFonts w:ascii="Arial" w:hAnsi="Arial" w:cs="Arial"/>
          <w:b/>
          <w:sz w:val="20"/>
          <w:szCs w:val="20"/>
          <w:lang w:val="en-US" w:eastAsia="ar-SA"/>
        </w:rPr>
        <w:t>III</w:t>
      </w:r>
      <w:r w:rsidRPr="002C3B42">
        <w:rPr>
          <w:rFonts w:ascii="Arial" w:hAnsi="Arial" w:cs="Arial"/>
          <w:b/>
          <w:sz w:val="20"/>
          <w:szCs w:val="20"/>
          <w:lang w:eastAsia="ar-SA"/>
        </w:rPr>
        <w:t>. Права и обязанности Представителя нанимателя (работодателя)</w:t>
      </w:r>
    </w:p>
    <w:p w:rsidR="002C3B42" w:rsidRPr="002C3B42" w:rsidRDefault="002C3B42" w:rsidP="002C3B42">
      <w:pPr>
        <w:widowControl/>
        <w:suppressAutoHyphens/>
        <w:autoSpaceDE/>
        <w:autoSpaceDN/>
        <w:spacing w:before="100"/>
        <w:ind w:left="-284"/>
        <w:jc w:val="both"/>
        <w:rPr>
          <w:rFonts w:ascii="Arial" w:hAnsi="Arial" w:cs="Arial"/>
          <w:sz w:val="20"/>
          <w:szCs w:val="20"/>
          <w:lang w:eastAsia="ar-SA"/>
        </w:rPr>
      </w:pPr>
      <w:r w:rsidRPr="002C3B42">
        <w:rPr>
          <w:rFonts w:ascii="Arial" w:hAnsi="Arial" w:cs="Arial"/>
          <w:sz w:val="20"/>
          <w:szCs w:val="20"/>
          <w:lang w:eastAsia="ar-SA"/>
        </w:rPr>
        <w:t>11. Представитель нанимателя (работодатель) имеет право:</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 xml:space="preserve">1) изменять и расторгать настоящий трудовой договор в порядке и на условиях, которые установлены Трудовым </w:t>
      </w:r>
      <w:hyperlink r:id="rId16" w:history="1">
        <w:r w:rsidRPr="002C3B42">
          <w:rPr>
            <w:rFonts w:ascii="Arial" w:hAnsi="Arial"/>
            <w:color w:val="000080"/>
            <w:sz w:val="24"/>
            <w:szCs w:val="24"/>
            <w:u w:val="single"/>
          </w:rPr>
          <w:t>кодексом</w:t>
        </w:r>
      </w:hyperlink>
      <w:r w:rsidRPr="002C3B42">
        <w:rPr>
          <w:rFonts w:ascii="Arial" w:hAnsi="Arial" w:cs="Arial"/>
          <w:sz w:val="20"/>
          <w:szCs w:val="20"/>
          <w:lang w:eastAsia="ar-SA"/>
        </w:rPr>
        <w:t xml:space="preserve"> Российской Федерации, законодательством о муниципальной службе;</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2) поощрять Муниципального служащего за безупречное и эффективное исполнение должностных обязанностей;</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3) требовать от Муниципального служащего надлежащего исполнения им должностных обязанностей и бережного отношения к имуществу, предоставленному ему для исполнения должностных обязанностей Представителем нанимателя (работодателем) (в том числе к имуществу третьих лиц, находящемуся у Представителя нанимателя (работодателя), если Представитель нанимателя (работодатель) несет ответственность за сохранность этого имущества), соблюдения правил внутреннего трудового распорядка органа местного самоуправления;</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 xml:space="preserve">4) привлекать Муниципального служащего к дисциплинарной и материальной ответственности в порядке, установленном Трудовым </w:t>
      </w:r>
      <w:hyperlink r:id="rId17" w:history="1">
        <w:r w:rsidRPr="002C3B42">
          <w:rPr>
            <w:rFonts w:ascii="Arial" w:hAnsi="Arial"/>
            <w:color w:val="000080"/>
            <w:sz w:val="24"/>
            <w:szCs w:val="24"/>
            <w:u w:val="single"/>
          </w:rPr>
          <w:t>кодексом</w:t>
        </w:r>
      </w:hyperlink>
      <w:r w:rsidRPr="002C3B42">
        <w:rPr>
          <w:rFonts w:ascii="Arial" w:hAnsi="Arial" w:cs="Arial"/>
          <w:sz w:val="20"/>
          <w:szCs w:val="20"/>
          <w:lang w:eastAsia="ar-SA"/>
        </w:rPr>
        <w:t xml:space="preserve"> Российской Федерации, иными федеральными законами;</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5) вносить изменения и дополнения в должностную инструкцию Муниципального служащего;</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6) оценивать качество исполнения должностных обязанностей Муниципальным служащим, получать от него текущую информацию о ходе дел, входящих в должностные обязанности Муниципального служащего, контролировать его работу по срокам, объему.</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7) реализовывать иные права, предусмотренные Трудовым кодексом Российской Федерации, законодательством о муниципальной службе.</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12. Представитель нанимателя (работодатель) обязан:</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lastRenderedPageBreak/>
        <w:t>1) создавать условия работы Муниципальному служащему, обеспечивающие исполнение им должностных обязанностей в соответствии с должностной инструкцией;</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2) выплачивать в полном размере причитающееся Муниципальному служащему денежное содержание в сроки, установленные правилами внутреннего трудового распорядка органа местного самоуправления;</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3) обеспечивать бытовые нужды Муниципального служащего, связанные с исполнением им должностных обязанностей, а также осуществлять обязательное государственное социальное страхование Муниципального служащего в порядке, установленном федеральными законами;</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 xml:space="preserve">4) возмещать вред, причиненный Муниципальному служащему в связи с исполнением им должностных обязанностей, а также компенсировать моральный вред в порядке и на условиях, которые установлены Трудовым </w:t>
      </w:r>
      <w:hyperlink r:id="rId18" w:history="1">
        <w:r w:rsidRPr="002C3B42">
          <w:rPr>
            <w:rFonts w:ascii="Arial" w:hAnsi="Arial"/>
            <w:color w:val="000080"/>
            <w:sz w:val="24"/>
            <w:szCs w:val="24"/>
            <w:u w:val="single"/>
          </w:rPr>
          <w:t>кодексом</w:t>
        </w:r>
      </w:hyperlink>
      <w:r w:rsidRPr="002C3B42">
        <w:rPr>
          <w:rFonts w:ascii="Arial" w:hAnsi="Arial" w:cs="Arial"/>
          <w:sz w:val="20"/>
          <w:szCs w:val="20"/>
          <w:lang w:eastAsia="ar-SA"/>
        </w:rPr>
        <w:t xml:space="preserve"> Российской Федерации, федеральными законами и иными нормативными правовыми актами;</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5) обеспечивать защиту персональных данных Муниципального служащего от неправомерного использования и утраты;</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6) знакомить Муниципального служащего под роспись с принимаемыми муниципальными правовыми актами, непосредственно связанными с исполнением им своих должностных обязанностей;</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 xml:space="preserve">7) исполнять по отношению к Муниципальному служащему иные обязанности, предусмотренные Трудовым </w:t>
      </w:r>
      <w:hyperlink r:id="rId19" w:history="1">
        <w:r w:rsidRPr="002C3B42">
          <w:rPr>
            <w:rFonts w:ascii="Arial" w:hAnsi="Arial"/>
            <w:color w:val="000080"/>
            <w:sz w:val="24"/>
            <w:szCs w:val="24"/>
            <w:u w:val="single"/>
          </w:rPr>
          <w:t>кодексом</w:t>
        </w:r>
      </w:hyperlink>
      <w:r w:rsidRPr="002C3B42">
        <w:rPr>
          <w:rFonts w:ascii="Arial" w:hAnsi="Arial" w:cs="Arial"/>
          <w:sz w:val="20"/>
          <w:szCs w:val="20"/>
          <w:lang w:eastAsia="ar-SA"/>
        </w:rPr>
        <w:t xml:space="preserve"> Российской Федерации, законодательством о муниципальной службе, иными федеральными законами и нормативными правовыми актами, содержащими нормы трудового права, коллективным договором, соглашениями и настоящим трудовым договором.</w:t>
      </w:r>
    </w:p>
    <w:p w:rsidR="002C3B42" w:rsidRPr="002C3B42" w:rsidRDefault="002C3B42" w:rsidP="002C3B42">
      <w:pPr>
        <w:widowControl/>
        <w:suppressAutoHyphens/>
        <w:autoSpaceDE/>
        <w:autoSpaceDN/>
        <w:ind w:left="-284"/>
        <w:jc w:val="center"/>
        <w:rPr>
          <w:rFonts w:ascii="Arial" w:hAnsi="Arial" w:cs="Arial"/>
          <w:b/>
          <w:sz w:val="20"/>
          <w:szCs w:val="20"/>
          <w:lang w:eastAsia="ar-SA"/>
        </w:rPr>
      </w:pPr>
      <w:r w:rsidRPr="002C3B42">
        <w:rPr>
          <w:rFonts w:ascii="Arial" w:hAnsi="Arial" w:cs="Arial"/>
          <w:b/>
          <w:sz w:val="20"/>
          <w:szCs w:val="20"/>
          <w:lang w:eastAsia="ar-SA"/>
        </w:rPr>
        <w:t>IV. Оплата труда</w:t>
      </w:r>
    </w:p>
    <w:p w:rsidR="002C3B42" w:rsidRPr="002C3B42" w:rsidRDefault="002C3B42" w:rsidP="002C3B42">
      <w:pPr>
        <w:widowControl/>
        <w:suppressAutoHyphens/>
        <w:autoSpaceDE/>
        <w:autoSpaceDN/>
        <w:spacing w:before="100"/>
        <w:ind w:left="-284"/>
        <w:jc w:val="both"/>
        <w:rPr>
          <w:rFonts w:ascii="Arial" w:hAnsi="Arial" w:cs="Arial"/>
          <w:sz w:val="20"/>
          <w:szCs w:val="20"/>
          <w:lang w:eastAsia="ar-SA"/>
        </w:rPr>
      </w:pPr>
      <w:r w:rsidRPr="002C3B42">
        <w:rPr>
          <w:rFonts w:ascii="Arial" w:hAnsi="Arial" w:cs="Arial"/>
          <w:sz w:val="20"/>
          <w:szCs w:val="20"/>
          <w:lang w:eastAsia="ar-SA"/>
        </w:rPr>
        <w:t xml:space="preserve">13. Оплата труда Муниципального служащего производится в виде денежного содержания. </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14. Денежное содержание Муниципального служащего состоит из:</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1) должностного оклада Муниципального служащего, в соответствии с замещаемой должностью муниципальной службы (далее - должностной оклад) в размере _________ рублей;</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2) ежемесячных и иных дополнительных выплат:</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 ежемесячной надбавки к должностному окладу за выслугу лет на муниципальной службе в размере ____________% должностного оклада;</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 xml:space="preserve">- ежемесячной надбавки к должностному окладу за особые условия муниципальной службы в размере ____________% должностного оклада; </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 ежемесячной процентной надбавки к должностному окладу за работу со сведениями, составляющими государственную тайну, в размере _______ % должностного оклада;</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 ежемесячной надбавки к должностному окладу за классный чин муниципальных служащих в Курганской области в размере ___ рублей;</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 денежного вознаграждения Муниципальному служащему в виде премий по итогам работы за месяц и единовременного денежного вознаграждения по итогам работы за календарный год, за исполнение служебных заданий особой важности или сложности в размере, определяемом из расчета трех должностных окладов в год.</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 xml:space="preserve">15. Муниципальному служащему выплачивается материальная помощь за счет средств фонда оплаты труда муниципальных служащих </w:t>
      </w:r>
      <w:proofErr w:type="spellStart"/>
      <w:r w:rsidRPr="002C3B42">
        <w:rPr>
          <w:rFonts w:ascii="Arial" w:hAnsi="Arial" w:cs="Arial"/>
          <w:sz w:val="20"/>
          <w:szCs w:val="20"/>
          <w:lang w:eastAsia="ar-SA"/>
        </w:rPr>
        <w:t>Мокроусовского</w:t>
      </w:r>
      <w:proofErr w:type="spellEnd"/>
      <w:r w:rsidRPr="002C3B42">
        <w:rPr>
          <w:rFonts w:ascii="Arial" w:hAnsi="Arial" w:cs="Arial"/>
          <w:sz w:val="20"/>
          <w:szCs w:val="20"/>
          <w:lang w:eastAsia="ar-SA"/>
        </w:rPr>
        <w:t xml:space="preserve"> района в размере не более двух должностных окладов в год.</w:t>
      </w:r>
    </w:p>
    <w:p w:rsidR="002C3B42" w:rsidRPr="002C3B42" w:rsidRDefault="002C3B42" w:rsidP="002C3B42">
      <w:pPr>
        <w:widowControl/>
        <w:suppressAutoHyphens/>
        <w:autoSpaceDE/>
        <w:autoSpaceDN/>
        <w:spacing w:before="100"/>
        <w:ind w:left="-284"/>
        <w:jc w:val="center"/>
        <w:rPr>
          <w:rFonts w:ascii="Arial" w:hAnsi="Arial" w:cs="Arial"/>
          <w:b/>
          <w:sz w:val="20"/>
          <w:szCs w:val="20"/>
          <w:lang w:eastAsia="ar-SA"/>
        </w:rPr>
      </w:pPr>
      <w:r w:rsidRPr="002C3B42">
        <w:rPr>
          <w:rFonts w:ascii="Arial" w:hAnsi="Arial" w:cs="Arial"/>
          <w:b/>
          <w:sz w:val="20"/>
          <w:szCs w:val="20"/>
          <w:lang w:eastAsia="ar-SA"/>
        </w:rPr>
        <w:t>V. Рабочее (служебное) время и время отдыха</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16. Муниципальному служащему устанавливается</w:t>
      </w:r>
      <w:r w:rsidRPr="002C3B42">
        <w:rPr>
          <w:rFonts w:ascii="Arial" w:hAnsi="Arial" w:cs="Arial"/>
          <w:sz w:val="20"/>
          <w:szCs w:val="20"/>
          <w:u w:val="single"/>
          <w:lang w:eastAsia="ar-SA"/>
        </w:rPr>
        <w:t xml:space="preserve"> нормальная продолжительность служебного времени</w:t>
      </w:r>
      <w:r w:rsidRPr="002C3B42">
        <w:rPr>
          <w:rFonts w:ascii="Arial" w:hAnsi="Arial" w:cs="Arial"/>
          <w:sz w:val="20"/>
          <w:szCs w:val="20"/>
          <w:lang w:eastAsia="ar-SA"/>
        </w:rPr>
        <w:t>___</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17. Муниципальному служащему предоставляется:</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1) ежегодный оплачиваемый отпуск с сохранением замещаемой должности муниципальной службы и денежного содержания, который состоит из:</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 xml:space="preserve">- ежегодного основного оплачиваемого отпуска продолжительностью </w:t>
      </w:r>
      <w:r w:rsidRPr="002C3B42">
        <w:rPr>
          <w:rFonts w:ascii="Arial" w:hAnsi="Arial" w:cs="Arial"/>
          <w:sz w:val="20"/>
          <w:szCs w:val="20"/>
          <w:u w:val="single"/>
          <w:lang w:eastAsia="ar-SA"/>
        </w:rPr>
        <w:t>30</w:t>
      </w:r>
      <w:r w:rsidRPr="002C3B42">
        <w:rPr>
          <w:rFonts w:ascii="Arial" w:hAnsi="Arial" w:cs="Arial"/>
          <w:sz w:val="20"/>
          <w:szCs w:val="20"/>
          <w:lang w:eastAsia="ar-SA"/>
        </w:rPr>
        <w:t xml:space="preserve"> календарных дней;</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 ежегодного дополнительного оплачиваемого отпуска за выслугу лет в соответствии с законодательством Российской Федерации и Курганской области о муниципальной службе продолжительностью ______________ календарных дней;</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 ежегодного дополнительного оплачиваемого отпуска за ненормированный рабочий (служебный) день продолжительностью ----- дней;</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2) отпуск без сохранения денежного содержания в случаях, предусмотренных федеральными законами.</w:t>
      </w:r>
    </w:p>
    <w:p w:rsidR="002C3B42" w:rsidRPr="002C3B42" w:rsidRDefault="002C3B42" w:rsidP="002C3B42">
      <w:pPr>
        <w:widowControl/>
        <w:suppressAutoHyphens/>
        <w:autoSpaceDE/>
        <w:autoSpaceDN/>
        <w:spacing w:before="100"/>
        <w:ind w:left="-284"/>
        <w:jc w:val="center"/>
        <w:rPr>
          <w:rFonts w:ascii="Arial" w:hAnsi="Arial" w:cs="Arial"/>
          <w:b/>
          <w:sz w:val="20"/>
          <w:szCs w:val="20"/>
          <w:lang w:eastAsia="ar-SA"/>
        </w:rPr>
      </w:pPr>
      <w:r w:rsidRPr="002C3B42">
        <w:rPr>
          <w:rFonts w:ascii="Arial" w:hAnsi="Arial" w:cs="Arial"/>
          <w:b/>
          <w:sz w:val="20"/>
          <w:szCs w:val="20"/>
          <w:lang w:eastAsia="ar-SA"/>
        </w:rPr>
        <w:t>VI. Условия профессиональной служебной деятельности, государственные гарантии, компенсации и льготы в связи с профессиональной служебной деятельностью</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18. Муниципальному служащему обеспечиваются надлежащие организационно-технические условия, необходимые для исполнения должностных обязанностей:</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____________________________________________________________________________________________</w:t>
      </w:r>
    </w:p>
    <w:p w:rsidR="002C3B42" w:rsidRPr="002C3B42" w:rsidRDefault="002C3B42" w:rsidP="002C3B42">
      <w:pPr>
        <w:widowControl/>
        <w:suppressAutoHyphens/>
        <w:autoSpaceDE/>
        <w:autoSpaceDN/>
        <w:ind w:left="-284"/>
        <w:jc w:val="center"/>
        <w:rPr>
          <w:rFonts w:ascii="Arial" w:hAnsi="Arial" w:cs="Arial"/>
          <w:sz w:val="20"/>
          <w:szCs w:val="20"/>
          <w:lang w:eastAsia="ar-SA"/>
        </w:rPr>
      </w:pPr>
      <w:r w:rsidRPr="002C3B42">
        <w:rPr>
          <w:rFonts w:ascii="Arial" w:hAnsi="Arial" w:cs="Arial"/>
          <w:sz w:val="20"/>
          <w:szCs w:val="20"/>
          <w:lang w:eastAsia="ar-SA"/>
        </w:rPr>
        <w:t xml:space="preserve">(оборудование служебного места средствами связи, оргтехникой, </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___________________________________________________________________________________________.</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доступ к информационным системам и т.д.)</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 xml:space="preserve">19. Муниципальному служащему предоставляются государственные гарантии, указанные в статье 23 Федерального закона № 25-ФЗ, в случаях, предусмотренных законами Курганской области и Уставом </w:t>
      </w:r>
      <w:proofErr w:type="spellStart"/>
      <w:r w:rsidRPr="002C3B42">
        <w:rPr>
          <w:rFonts w:ascii="Arial" w:hAnsi="Arial" w:cs="Arial"/>
          <w:sz w:val="20"/>
          <w:szCs w:val="20"/>
          <w:u w:val="single"/>
          <w:lang w:eastAsia="ar-SA"/>
        </w:rPr>
        <w:t>Мокроусовского</w:t>
      </w:r>
      <w:proofErr w:type="spellEnd"/>
      <w:r w:rsidRPr="002C3B42">
        <w:rPr>
          <w:rFonts w:ascii="Arial" w:hAnsi="Arial" w:cs="Arial"/>
          <w:sz w:val="20"/>
          <w:szCs w:val="20"/>
          <w:u w:val="single"/>
          <w:lang w:eastAsia="ar-SA"/>
        </w:rPr>
        <w:t xml:space="preserve"> района Курганской области</w:t>
      </w:r>
      <w:r w:rsidRPr="002C3B42">
        <w:rPr>
          <w:rFonts w:ascii="Arial" w:hAnsi="Arial" w:cs="Arial"/>
          <w:sz w:val="20"/>
          <w:szCs w:val="20"/>
          <w:lang w:eastAsia="ar-SA"/>
        </w:rPr>
        <w:t xml:space="preserve"> ему могут быть предоставлены дополнительные гарантии.</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20. Муниципальному служащему предоставляются компенсации и льготы, предусмотренные законодательством Российской Федерации за профессиональную служебную деятельность в тяжелых, вредных и (или) опасных условиях.</w:t>
      </w:r>
    </w:p>
    <w:p w:rsidR="002C3B42" w:rsidRPr="002C3B42" w:rsidRDefault="002C3B42" w:rsidP="002C3B42">
      <w:pPr>
        <w:widowControl/>
        <w:suppressAutoHyphens/>
        <w:autoSpaceDE/>
        <w:autoSpaceDN/>
        <w:spacing w:before="100"/>
        <w:ind w:left="-284"/>
        <w:jc w:val="center"/>
        <w:rPr>
          <w:rFonts w:ascii="Arial" w:hAnsi="Arial" w:cs="Arial"/>
          <w:b/>
          <w:sz w:val="20"/>
          <w:szCs w:val="20"/>
          <w:lang w:eastAsia="ar-SA"/>
        </w:rPr>
      </w:pPr>
      <w:r w:rsidRPr="002C3B42">
        <w:rPr>
          <w:rFonts w:ascii="Arial" w:hAnsi="Arial" w:cs="Arial"/>
          <w:b/>
          <w:sz w:val="20"/>
          <w:szCs w:val="20"/>
          <w:lang w:eastAsia="ar-SA"/>
        </w:rPr>
        <w:lastRenderedPageBreak/>
        <w:t>VII. Иные условия трудового договора</w:t>
      </w:r>
    </w:p>
    <w:p w:rsidR="002C3B42" w:rsidRPr="002C3B42" w:rsidRDefault="002C3B42" w:rsidP="002C3B42">
      <w:pPr>
        <w:widowControl/>
        <w:suppressAutoHyphens/>
        <w:autoSpaceDE/>
        <w:autoSpaceDN/>
        <w:spacing w:before="100"/>
        <w:ind w:left="-284"/>
        <w:jc w:val="both"/>
        <w:rPr>
          <w:rFonts w:ascii="Arial" w:hAnsi="Arial" w:cs="Arial"/>
          <w:sz w:val="20"/>
          <w:szCs w:val="20"/>
          <w:lang w:eastAsia="ar-SA"/>
        </w:rPr>
      </w:pPr>
      <w:r w:rsidRPr="002C3B42">
        <w:rPr>
          <w:rFonts w:ascii="Arial" w:hAnsi="Arial" w:cs="Arial"/>
          <w:sz w:val="20"/>
          <w:szCs w:val="20"/>
          <w:lang w:eastAsia="ar-SA"/>
        </w:rPr>
        <w:t xml:space="preserve">21. Муниципальному служащему устанавливается испытание на срок </w:t>
      </w:r>
      <w:r w:rsidRPr="002C3B42">
        <w:rPr>
          <w:rFonts w:ascii="Arial" w:hAnsi="Arial" w:cs="Arial"/>
          <w:sz w:val="20"/>
          <w:szCs w:val="20"/>
          <w:u w:val="single"/>
          <w:lang w:eastAsia="ar-SA"/>
        </w:rPr>
        <w:t>без испытания</w:t>
      </w:r>
      <w:r w:rsidRPr="002C3B42">
        <w:rPr>
          <w:rFonts w:ascii="Arial" w:hAnsi="Arial" w:cs="Arial"/>
          <w:sz w:val="20"/>
          <w:szCs w:val="20"/>
          <w:lang w:eastAsia="ar-SA"/>
        </w:rPr>
        <w:t xml:space="preserve"> в целях проверки соответствия замещаемой должности муниципальной службы &lt;*&gt;.</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&lt;*&gt; Настоящий пункт, включается в трудовой договор, если испытание было установлено.</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22. Муниципальный служащий подлежит обязательному страхованию, предусмотренному законодательством Российской Федерации.</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23. Иные условия трудового договора: __________________________________________________________.</w:t>
      </w:r>
    </w:p>
    <w:p w:rsidR="002C3B42" w:rsidRPr="002C3B42" w:rsidRDefault="002C3B42" w:rsidP="002C3B42">
      <w:pPr>
        <w:widowControl/>
        <w:suppressAutoHyphens/>
        <w:autoSpaceDE/>
        <w:autoSpaceDN/>
        <w:spacing w:before="100"/>
        <w:ind w:left="-284"/>
        <w:jc w:val="center"/>
        <w:rPr>
          <w:rFonts w:ascii="Arial" w:hAnsi="Arial" w:cs="Arial"/>
          <w:b/>
          <w:sz w:val="20"/>
          <w:szCs w:val="20"/>
          <w:lang w:eastAsia="ar-SA"/>
        </w:rPr>
      </w:pPr>
      <w:r w:rsidRPr="002C3B42">
        <w:rPr>
          <w:rFonts w:ascii="Arial" w:hAnsi="Arial" w:cs="Arial"/>
          <w:b/>
          <w:sz w:val="20"/>
          <w:szCs w:val="20"/>
          <w:lang w:val="en-US" w:eastAsia="ar-SA"/>
        </w:rPr>
        <w:t>VII</w:t>
      </w:r>
      <w:r w:rsidRPr="002C3B42">
        <w:rPr>
          <w:rFonts w:ascii="Arial" w:hAnsi="Arial" w:cs="Arial"/>
          <w:b/>
          <w:sz w:val="20"/>
          <w:szCs w:val="20"/>
          <w:lang w:eastAsia="ar-SA"/>
        </w:rPr>
        <w:t>I. Ответственность сторон трудового договора.</w:t>
      </w:r>
    </w:p>
    <w:p w:rsidR="002C3B42" w:rsidRPr="002C3B42" w:rsidRDefault="002C3B42" w:rsidP="002C3B42">
      <w:pPr>
        <w:widowControl/>
        <w:suppressAutoHyphens/>
        <w:autoSpaceDE/>
        <w:autoSpaceDN/>
        <w:spacing w:before="100"/>
        <w:ind w:left="-284"/>
        <w:jc w:val="both"/>
        <w:rPr>
          <w:rFonts w:ascii="Arial" w:hAnsi="Arial" w:cs="Arial"/>
          <w:sz w:val="20"/>
          <w:szCs w:val="20"/>
          <w:lang w:eastAsia="ar-SA"/>
        </w:rPr>
      </w:pPr>
      <w:r w:rsidRPr="002C3B42">
        <w:rPr>
          <w:rFonts w:ascii="Arial" w:hAnsi="Arial" w:cs="Arial"/>
          <w:sz w:val="20"/>
          <w:szCs w:val="20"/>
          <w:lang w:eastAsia="ar-SA"/>
        </w:rPr>
        <w:t>Изменение и дополнение трудового договора. Прекращение трудового договора</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24. Представитель нанимателя (работодатель) и Муниципальный служащий несут ответственность за неисполнение или ненадлежащее исполнение взятых на себя обязанностей и обязательств в соответствии с действующим законодательством.</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25. Запрещается требовать от Муниципального служащего исполнения должностных обязанностей, не установленных настоящим трудовым договором и должностной инструкцией.</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26. Изменения и дополнения могут быть внесены в настоящий трудовой договор по соглашению сторон в следующих случаях:</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1) при изменении законодательства Российской Федерации;</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2) по инициативе любой из сторон настоящего трудового договора.</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При изменении Представителем нанимателя (работодателем) существенных условий настоящего трудового договора Муниципальный служащий уведомляется об этом в письменной форме не позднее чем за два месяца до их изменения.</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27. Изменения и дополнения, вносимые в настоящий трудовой договор, оформляются в виде письменных дополнительных соглашений, которые являются неотъемлемой частью настоящего трудового договора.</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28. Настоящий трудовой договор может быть прекращен по основаниям, предусмотренным законодательством о муниципальной службе.</w:t>
      </w:r>
    </w:p>
    <w:p w:rsidR="002C3B42" w:rsidRPr="002C3B42" w:rsidRDefault="002C3B42" w:rsidP="002C3B42">
      <w:pPr>
        <w:widowControl/>
        <w:suppressAutoHyphens/>
        <w:autoSpaceDE/>
        <w:autoSpaceDN/>
        <w:ind w:left="-284"/>
        <w:jc w:val="center"/>
        <w:rPr>
          <w:rFonts w:ascii="Arial" w:hAnsi="Arial" w:cs="Arial"/>
          <w:b/>
          <w:sz w:val="20"/>
          <w:szCs w:val="20"/>
          <w:lang w:eastAsia="ar-SA"/>
        </w:rPr>
      </w:pPr>
    </w:p>
    <w:p w:rsidR="002C3B42" w:rsidRPr="002C3B42" w:rsidRDefault="002C3B42" w:rsidP="002C3B42">
      <w:pPr>
        <w:widowControl/>
        <w:suppressAutoHyphens/>
        <w:autoSpaceDE/>
        <w:autoSpaceDN/>
        <w:ind w:left="-284"/>
        <w:jc w:val="center"/>
        <w:rPr>
          <w:rFonts w:ascii="Arial" w:hAnsi="Arial" w:cs="Arial"/>
          <w:b/>
          <w:sz w:val="20"/>
          <w:szCs w:val="20"/>
          <w:lang w:eastAsia="ar-SA"/>
        </w:rPr>
      </w:pPr>
      <w:r w:rsidRPr="002C3B42">
        <w:rPr>
          <w:rFonts w:ascii="Arial" w:hAnsi="Arial" w:cs="Arial"/>
          <w:b/>
          <w:sz w:val="20"/>
          <w:szCs w:val="20"/>
          <w:lang w:val="en-US" w:eastAsia="ar-SA"/>
        </w:rPr>
        <w:t>I</w:t>
      </w:r>
      <w:r w:rsidRPr="002C3B42">
        <w:rPr>
          <w:rFonts w:ascii="Arial" w:hAnsi="Arial" w:cs="Arial"/>
          <w:b/>
          <w:sz w:val="20"/>
          <w:szCs w:val="20"/>
          <w:lang w:eastAsia="ar-SA"/>
        </w:rPr>
        <w:t>X. Разрешение споров и разногласий</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29. Споры и разногласия по настоящему трудовому договору разрешаются по соглашению сторон, а в случае если согласие не достигнуто, - в порядке, предусмотренном законодательством Российской Федерации.</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Настоящий трудовой договор составлен в двух экземплярах. Один экземпляр хранится Представителем нанимателя (работодателем) в личном деле Муниципального служащего, второй - у Муниципального служащего. Оба экземпляра имеют одинаковую юридическую силу.</w:t>
      </w:r>
    </w:p>
    <w:p w:rsidR="002C3B42" w:rsidRPr="002C3B42" w:rsidRDefault="002C3B42" w:rsidP="002C3B42">
      <w:pPr>
        <w:widowControl/>
        <w:suppressAutoHyphens/>
        <w:autoSpaceDE/>
        <w:autoSpaceDN/>
        <w:ind w:left="-284"/>
        <w:jc w:val="both"/>
        <w:rPr>
          <w:sz w:val="20"/>
          <w:szCs w:val="20"/>
          <w:lang w:eastAsia="ar-SA"/>
        </w:rPr>
      </w:pPr>
    </w:p>
    <w:tbl>
      <w:tblPr>
        <w:tblW w:w="0" w:type="auto"/>
        <w:tblInd w:w="-366" w:type="dxa"/>
        <w:tblCellMar>
          <w:top w:w="60" w:type="dxa"/>
          <w:left w:w="60" w:type="dxa"/>
          <w:bottom w:w="60" w:type="dxa"/>
          <w:right w:w="60" w:type="dxa"/>
        </w:tblCellMar>
        <w:tblLook w:val="0000" w:firstRow="0" w:lastRow="0" w:firstColumn="0" w:lastColumn="0" w:noHBand="0" w:noVBand="0"/>
      </w:tblPr>
      <w:tblGrid>
        <w:gridCol w:w="4935"/>
        <w:gridCol w:w="5403"/>
      </w:tblGrid>
      <w:tr w:rsidR="002C3B42" w:rsidRPr="002C3B42" w:rsidTr="006F4CF3">
        <w:tc>
          <w:tcPr>
            <w:tcW w:w="0" w:type="auto"/>
          </w:tcPr>
          <w:p w:rsidR="002C3B42" w:rsidRPr="002C3B42" w:rsidRDefault="002C3B42" w:rsidP="002C3B42">
            <w:pPr>
              <w:widowControl/>
              <w:suppressAutoHyphens/>
              <w:autoSpaceDE/>
              <w:autoSpaceDN/>
              <w:snapToGrid w:val="0"/>
              <w:spacing w:after="119"/>
              <w:jc w:val="both"/>
              <w:rPr>
                <w:rFonts w:ascii="Arial" w:hAnsi="Arial" w:cs="Arial"/>
                <w:sz w:val="20"/>
                <w:szCs w:val="20"/>
                <w:lang w:eastAsia="ar-SA"/>
              </w:rPr>
            </w:pPr>
            <w:r w:rsidRPr="002C3B42">
              <w:rPr>
                <w:rFonts w:ascii="Arial" w:hAnsi="Arial" w:cs="Arial"/>
                <w:sz w:val="20"/>
                <w:szCs w:val="20"/>
                <w:lang w:eastAsia="ar-SA"/>
              </w:rPr>
              <w:t>Представитель нанимателя (работодатель)</w:t>
            </w:r>
          </w:p>
          <w:p w:rsidR="002C3B42" w:rsidRPr="002C3B42" w:rsidRDefault="002C3B42" w:rsidP="002C3B42">
            <w:pPr>
              <w:widowControl/>
              <w:suppressAutoHyphens/>
              <w:autoSpaceDE/>
              <w:autoSpaceDN/>
              <w:spacing w:after="119"/>
              <w:jc w:val="both"/>
              <w:rPr>
                <w:rFonts w:ascii="Arial" w:hAnsi="Arial" w:cs="Arial"/>
                <w:sz w:val="20"/>
                <w:szCs w:val="20"/>
                <w:lang w:eastAsia="ar-SA"/>
              </w:rPr>
            </w:pPr>
            <w:r w:rsidRPr="002C3B42">
              <w:rPr>
                <w:rFonts w:ascii="Arial" w:hAnsi="Arial" w:cs="Arial"/>
                <w:sz w:val="20"/>
                <w:szCs w:val="20"/>
                <w:u w:val="single"/>
                <w:lang w:eastAsia="ar-SA"/>
              </w:rPr>
              <w:t xml:space="preserve">Администрация </w:t>
            </w:r>
            <w:proofErr w:type="spellStart"/>
            <w:r w:rsidRPr="002C3B42">
              <w:rPr>
                <w:rFonts w:ascii="Arial" w:hAnsi="Arial" w:cs="Arial"/>
                <w:sz w:val="20"/>
                <w:szCs w:val="20"/>
                <w:u w:val="single"/>
                <w:lang w:eastAsia="ar-SA"/>
              </w:rPr>
              <w:t>Мокроусовского</w:t>
            </w:r>
            <w:proofErr w:type="spellEnd"/>
            <w:r w:rsidRPr="002C3B42">
              <w:rPr>
                <w:rFonts w:ascii="Arial" w:hAnsi="Arial" w:cs="Arial"/>
                <w:sz w:val="20"/>
                <w:szCs w:val="20"/>
                <w:u w:val="single"/>
                <w:lang w:eastAsia="ar-SA"/>
              </w:rPr>
              <w:t xml:space="preserve"> муниципального округа         </w:t>
            </w:r>
          </w:p>
          <w:p w:rsidR="002C3B42" w:rsidRPr="002C3B42" w:rsidRDefault="002C3B42" w:rsidP="002C3B42">
            <w:pPr>
              <w:widowControl/>
              <w:suppressAutoHyphens/>
              <w:autoSpaceDE/>
              <w:autoSpaceDN/>
              <w:spacing w:after="119"/>
              <w:jc w:val="both"/>
              <w:rPr>
                <w:rFonts w:ascii="Arial" w:hAnsi="Arial" w:cs="Arial"/>
                <w:sz w:val="20"/>
                <w:szCs w:val="20"/>
                <w:lang w:eastAsia="ar-SA"/>
              </w:rPr>
            </w:pPr>
            <w:r w:rsidRPr="002C3B42">
              <w:rPr>
                <w:rFonts w:ascii="Arial" w:hAnsi="Arial" w:cs="Arial"/>
                <w:sz w:val="20"/>
                <w:szCs w:val="20"/>
                <w:lang w:eastAsia="ar-SA"/>
              </w:rPr>
              <w:t xml:space="preserve"> Глава </w:t>
            </w:r>
            <w:proofErr w:type="spellStart"/>
            <w:r w:rsidRPr="002C3B42">
              <w:rPr>
                <w:rFonts w:ascii="Arial" w:hAnsi="Arial" w:cs="Arial"/>
                <w:sz w:val="20"/>
                <w:szCs w:val="20"/>
                <w:lang w:eastAsia="ar-SA"/>
              </w:rPr>
              <w:t>Мокроусовского</w:t>
            </w:r>
            <w:proofErr w:type="spellEnd"/>
            <w:r w:rsidRPr="002C3B42">
              <w:rPr>
                <w:rFonts w:ascii="Arial" w:hAnsi="Arial" w:cs="Arial"/>
                <w:sz w:val="20"/>
                <w:szCs w:val="20"/>
                <w:lang w:eastAsia="ar-SA"/>
              </w:rPr>
              <w:t xml:space="preserve"> муниципального округа</w:t>
            </w:r>
          </w:p>
          <w:p w:rsidR="002C3B42" w:rsidRPr="002C3B42" w:rsidRDefault="002C3B42" w:rsidP="002C3B42">
            <w:pPr>
              <w:widowControl/>
              <w:suppressAutoHyphens/>
              <w:autoSpaceDE/>
              <w:autoSpaceDN/>
              <w:spacing w:after="119"/>
              <w:rPr>
                <w:rFonts w:ascii="Arial" w:hAnsi="Arial" w:cs="Arial"/>
                <w:sz w:val="20"/>
                <w:szCs w:val="20"/>
                <w:lang w:eastAsia="ar-SA"/>
              </w:rPr>
            </w:pPr>
          </w:p>
          <w:p w:rsidR="002C3B42" w:rsidRPr="002C3B42" w:rsidRDefault="002C3B42" w:rsidP="002C3B42">
            <w:pPr>
              <w:widowControl/>
              <w:suppressAutoHyphens/>
              <w:autoSpaceDE/>
              <w:autoSpaceDN/>
              <w:spacing w:after="119"/>
              <w:rPr>
                <w:rFonts w:ascii="Arial" w:hAnsi="Arial" w:cs="Arial"/>
                <w:sz w:val="20"/>
                <w:szCs w:val="20"/>
                <w:lang w:eastAsia="ar-SA"/>
              </w:rPr>
            </w:pPr>
            <w:r w:rsidRPr="002C3B42">
              <w:rPr>
                <w:rFonts w:ascii="Arial" w:hAnsi="Arial" w:cs="Arial"/>
                <w:sz w:val="20"/>
                <w:szCs w:val="20"/>
                <w:lang w:eastAsia="ar-SA"/>
              </w:rPr>
              <w:t xml:space="preserve">______________________________ </w:t>
            </w:r>
            <w:proofErr w:type="spellStart"/>
            <w:r w:rsidRPr="002C3B42">
              <w:rPr>
                <w:rFonts w:ascii="Arial" w:hAnsi="Arial" w:cs="Arial"/>
                <w:sz w:val="20"/>
                <w:szCs w:val="20"/>
                <w:lang w:eastAsia="ar-SA"/>
              </w:rPr>
              <w:t>В.В.Демешкин</w:t>
            </w:r>
            <w:proofErr w:type="spellEnd"/>
          </w:p>
          <w:p w:rsidR="002C3B42" w:rsidRPr="002C3B42" w:rsidRDefault="002C3B42" w:rsidP="002C3B42">
            <w:pPr>
              <w:widowControl/>
              <w:suppressAutoHyphens/>
              <w:autoSpaceDE/>
              <w:autoSpaceDN/>
              <w:spacing w:after="119"/>
              <w:jc w:val="both"/>
              <w:rPr>
                <w:rFonts w:ascii="Arial" w:hAnsi="Arial" w:cs="Arial"/>
                <w:sz w:val="20"/>
                <w:szCs w:val="20"/>
                <w:lang w:eastAsia="ar-SA"/>
              </w:rPr>
            </w:pPr>
            <w:r w:rsidRPr="002C3B42">
              <w:rPr>
                <w:rFonts w:ascii="Arial" w:hAnsi="Arial" w:cs="Arial"/>
                <w:sz w:val="20"/>
                <w:szCs w:val="20"/>
                <w:lang w:eastAsia="ar-SA"/>
              </w:rPr>
              <w:t>(подпись)</w:t>
            </w:r>
          </w:p>
          <w:p w:rsidR="002C3B42" w:rsidRPr="002C3B42" w:rsidRDefault="002C3B42" w:rsidP="002C3B42">
            <w:pPr>
              <w:widowControl/>
              <w:suppressAutoHyphens/>
              <w:autoSpaceDE/>
              <w:autoSpaceDN/>
              <w:spacing w:after="119"/>
              <w:jc w:val="both"/>
              <w:rPr>
                <w:rFonts w:ascii="Arial" w:hAnsi="Arial" w:cs="Arial"/>
                <w:sz w:val="20"/>
                <w:szCs w:val="20"/>
                <w:lang w:eastAsia="ar-SA"/>
              </w:rPr>
            </w:pPr>
            <w:r w:rsidRPr="002C3B42">
              <w:rPr>
                <w:rFonts w:ascii="Arial" w:hAnsi="Arial" w:cs="Arial"/>
                <w:sz w:val="20"/>
                <w:szCs w:val="20"/>
                <w:lang w:eastAsia="ar-SA"/>
              </w:rPr>
              <w:t>«____»______________________ 2023 г.</w:t>
            </w:r>
          </w:p>
          <w:p w:rsidR="002C3B42" w:rsidRPr="002C3B42" w:rsidRDefault="002C3B42" w:rsidP="002C3B42">
            <w:pPr>
              <w:widowControl/>
              <w:suppressAutoHyphens/>
              <w:autoSpaceDE/>
              <w:autoSpaceDN/>
              <w:spacing w:after="119"/>
              <w:jc w:val="both"/>
              <w:rPr>
                <w:sz w:val="20"/>
                <w:szCs w:val="20"/>
                <w:lang w:eastAsia="ar-SA"/>
              </w:rPr>
            </w:pPr>
          </w:p>
          <w:p w:rsidR="002C3B42" w:rsidRPr="002C3B42" w:rsidRDefault="002C3B42" w:rsidP="002C3B42">
            <w:pPr>
              <w:widowControl/>
              <w:suppressAutoHyphens/>
              <w:autoSpaceDE/>
              <w:autoSpaceDN/>
              <w:spacing w:after="119"/>
              <w:jc w:val="both"/>
              <w:rPr>
                <w:sz w:val="20"/>
                <w:szCs w:val="20"/>
                <w:lang w:eastAsia="ar-SA"/>
              </w:rPr>
            </w:pPr>
          </w:p>
          <w:p w:rsidR="002C3B42" w:rsidRPr="002C3B42" w:rsidRDefault="002C3B42" w:rsidP="002C3B42">
            <w:pPr>
              <w:widowControl/>
              <w:suppressAutoHyphens/>
              <w:autoSpaceDE/>
              <w:autoSpaceDN/>
              <w:spacing w:after="119"/>
              <w:jc w:val="both"/>
              <w:rPr>
                <w:rFonts w:ascii="Arial" w:hAnsi="Arial" w:cs="Arial"/>
                <w:sz w:val="20"/>
                <w:szCs w:val="20"/>
                <w:lang w:eastAsia="ar-SA"/>
              </w:rPr>
            </w:pPr>
          </w:p>
          <w:p w:rsidR="002C3B42" w:rsidRPr="002C3B42" w:rsidRDefault="002C3B42" w:rsidP="002C3B42">
            <w:pPr>
              <w:widowControl/>
              <w:suppressAutoHyphens/>
              <w:autoSpaceDE/>
              <w:autoSpaceDN/>
              <w:spacing w:after="119"/>
              <w:jc w:val="both"/>
              <w:rPr>
                <w:rFonts w:ascii="Arial" w:hAnsi="Arial" w:cs="Arial"/>
                <w:sz w:val="20"/>
                <w:szCs w:val="20"/>
                <w:lang w:eastAsia="ar-SA"/>
              </w:rPr>
            </w:pPr>
          </w:p>
          <w:p w:rsidR="002C3B42" w:rsidRPr="002C3B42" w:rsidRDefault="002C3B42" w:rsidP="002C3B42">
            <w:pPr>
              <w:widowControl/>
              <w:suppressAutoHyphens/>
              <w:autoSpaceDE/>
              <w:autoSpaceDN/>
              <w:spacing w:after="119"/>
              <w:jc w:val="both"/>
              <w:rPr>
                <w:rFonts w:ascii="Arial" w:hAnsi="Arial" w:cs="Arial"/>
                <w:sz w:val="20"/>
                <w:szCs w:val="20"/>
                <w:lang w:eastAsia="ar-SA"/>
              </w:rPr>
            </w:pPr>
          </w:p>
          <w:p w:rsidR="002C3B42" w:rsidRPr="002C3B42" w:rsidRDefault="002C3B42" w:rsidP="002C3B42">
            <w:pPr>
              <w:widowControl/>
              <w:suppressAutoHyphens/>
              <w:autoSpaceDE/>
              <w:autoSpaceDN/>
              <w:spacing w:after="119"/>
              <w:jc w:val="both"/>
              <w:rPr>
                <w:rFonts w:ascii="Arial" w:hAnsi="Arial" w:cs="Arial"/>
                <w:sz w:val="20"/>
                <w:szCs w:val="20"/>
                <w:lang w:eastAsia="ar-SA"/>
              </w:rPr>
            </w:pPr>
            <w:r w:rsidRPr="002C3B42">
              <w:rPr>
                <w:rFonts w:ascii="Arial" w:hAnsi="Arial" w:cs="Arial"/>
                <w:sz w:val="20"/>
                <w:szCs w:val="20"/>
                <w:lang w:eastAsia="ar-SA"/>
              </w:rPr>
              <w:t xml:space="preserve">Адрес: </w:t>
            </w:r>
            <w:r w:rsidRPr="002C3B42">
              <w:rPr>
                <w:rFonts w:ascii="Arial" w:hAnsi="Arial" w:cs="Arial"/>
                <w:sz w:val="20"/>
                <w:szCs w:val="20"/>
                <w:u w:val="single"/>
                <w:lang w:eastAsia="ar-SA"/>
              </w:rPr>
              <w:t xml:space="preserve">641530 Курганская область </w:t>
            </w:r>
            <w:proofErr w:type="spellStart"/>
            <w:r w:rsidRPr="002C3B42">
              <w:rPr>
                <w:rFonts w:ascii="Arial" w:hAnsi="Arial" w:cs="Arial"/>
                <w:sz w:val="20"/>
                <w:szCs w:val="20"/>
                <w:u w:val="single"/>
                <w:lang w:eastAsia="ar-SA"/>
              </w:rPr>
              <w:t>Мокроусовский</w:t>
            </w:r>
            <w:proofErr w:type="spellEnd"/>
          </w:p>
          <w:p w:rsidR="002C3B42" w:rsidRPr="002C3B42" w:rsidRDefault="002C3B42" w:rsidP="002C3B42">
            <w:pPr>
              <w:widowControl/>
              <w:suppressAutoHyphens/>
              <w:autoSpaceDE/>
              <w:autoSpaceDN/>
              <w:spacing w:after="119"/>
              <w:jc w:val="both"/>
              <w:rPr>
                <w:rFonts w:ascii="Arial" w:hAnsi="Arial" w:cs="Arial"/>
                <w:sz w:val="20"/>
                <w:szCs w:val="20"/>
                <w:u w:val="single"/>
                <w:lang w:eastAsia="ar-SA"/>
              </w:rPr>
            </w:pPr>
            <w:r w:rsidRPr="002C3B42">
              <w:rPr>
                <w:rFonts w:ascii="Arial" w:hAnsi="Arial" w:cs="Arial"/>
                <w:sz w:val="20"/>
                <w:szCs w:val="20"/>
                <w:u w:val="single"/>
                <w:lang w:eastAsia="ar-SA"/>
              </w:rPr>
              <w:t>район с. Мокроусово ул. Советская, д. 31</w:t>
            </w:r>
          </w:p>
          <w:p w:rsidR="002C3B42" w:rsidRPr="002C3B42" w:rsidRDefault="002C3B42" w:rsidP="002C3B42">
            <w:pPr>
              <w:widowControl/>
              <w:suppressAutoHyphens/>
              <w:autoSpaceDE/>
              <w:autoSpaceDN/>
              <w:spacing w:after="119"/>
              <w:jc w:val="both"/>
              <w:rPr>
                <w:rFonts w:ascii="Arial" w:hAnsi="Arial" w:cs="Arial"/>
                <w:sz w:val="20"/>
                <w:szCs w:val="20"/>
                <w:lang w:eastAsia="ar-SA"/>
              </w:rPr>
            </w:pPr>
            <w:r w:rsidRPr="002C3B42">
              <w:rPr>
                <w:rFonts w:ascii="Arial" w:hAnsi="Arial" w:cs="Arial"/>
                <w:sz w:val="20"/>
                <w:szCs w:val="20"/>
                <w:u w:val="single"/>
                <w:lang w:eastAsia="ar-SA"/>
              </w:rPr>
              <w:t xml:space="preserve">Телефон 9-77-41,                   </w:t>
            </w:r>
            <w:r w:rsidRPr="002C3B42">
              <w:rPr>
                <w:rFonts w:ascii="Arial" w:hAnsi="Arial" w:cs="Arial"/>
                <w:sz w:val="20"/>
                <w:szCs w:val="20"/>
                <w:lang w:eastAsia="ar-SA"/>
              </w:rPr>
              <w:t>________________</w:t>
            </w:r>
          </w:p>
          <w:p w:rsidR="002C3B42" w:rsidRPr="002C3B42" w:rsidRDefault="002C3B42" w:rsidP="002C3B42">
            <w:pPr>
              <w:widowControl/>
              <w:suppressAutoHyphens/>
              <w:autoSpaceDE/>
              <w:autoSpaceDN/>
              <w:spacing w:after="119"/>
              <w:jc w:val="both"/>
              <w:rPr>
                <w:rFonts w:ascii="Arial" w:hAnsi="Arial" w:cs="Arial"/>
                <w:sz w:val="20"/>
                <w:szCs w:val="20"/>
                <w:lang w:eastAsia="ar-SA"/>
              </w:rPr>
            </w:pPr>
          </w:p>
          <w:p w:rsidR="002C3B42" w:rsidRPr="002C3B42" w:rsidRDefault="002C3B42" w:rsidP="002C3B42">
            <w:pPr>
              <w:widowControl/>
              <w:suppressAutoHyphens/>
              <w:autoSpaceDE/>
              <w:autoSpaceDN/>
              <w:spacing w:after="119"/>
              <w:ind w:left="-284"/>
              <w:jc w:val="both"/>
              <w:rPr>
                <w:rFonts w:ascii="Arial" w:hAnsi="Arial" w:cs="Arial"/>
                <w:sz w:val="20"/>
                <w:szCs w:val="20"/>
                <w:lang w:eastAsia="ar-SA"/>
              </w:rPr>
            </w:pPr>
          </w:p>
        </w:tc>
        <w:tc>
          <w:tcPr>
            <w:tcW w:w="5403" w:type="dxa"/>
          </w:tcPr>
          <w:p w:rsidR="002C3B42" w:rsidRPr="002C3B42" w:rsidRDefault="002C3B42" w:rsidP="002C3B42">
            <w:pPr>
              <w:widowControl/>
              <w:suppressAutoHyphens/>
              <w:autoSpaceDE/>
              <w:autoSpaceDN/>
              <w:snapToGrid w:val="0"/>
              <w:spacing w:after="119"/>
              <w:ind w:left="95"/>
              <w:jc w:val="both"/>
              <w:rPr>
                <w:rFonts w:ascii="Arial" w:hAnsi="Arial" w:cs="Arial"/>
                <w:sz w:val="20"/>
                <w:szCs w:val="20"/>
                <w:lang w:eastAsia="ar-SA"/>
              </w:rPr>
            </w:pPr>
            <w:r w:rsidRPr="002C3B42">
              <w:rPr>
                <w:rFonts w:ascii="Arial" w:hAnsi="Arial" w:cs="Arial"/>
                <w:sz w:val="20"/>
                <w:szCs w:val="20"/>
                <w:lang w:eastAsia="ar-SA"/>
              </w:rPr>
              <w:t>Муниципальный служащий</w:t>
            </w:r>
          </w:p>
          <w:p w:rsidR="002C3B42" w:rsidRPr="002C3B42" w:rsidRDefault="002C3B42" w:rsidP="002C3B42">
            <w:pPr>
              <w:widowControl/>
              <w:suppressAutoHyphens/>
              <w:autoSpaceDE/>
              <w:autoSpaceDN/>
              <w:spacing w:after="119"/>
              <w:ind w:left="95"/>
              <w:jc w:val="both"/>
              <w:rPr>
                <w:rFonts w:ascii="Arial" w:hAnsi="Arial" w:cs="Arial"/>
                <w:sz w:val="20"/>
                <w:szCs w:val="20"/>
                <w:lang w:eastAsia="ar-SA"/>
              </w:rPr>
            </w:pPr>
            <w:r w:rsidRPr="002C3B42">
              <w:rPr>
                <w:rFonts w:ascii="Arial" w:hAnsi="Arial" w:cs="Arial"/>
                <w:sz w:val="20"/>
                <w:szCs w:val="20"/>
                <w:lang w:eastAsia="ar-SA"/>
              </w:rPr>
              <w:t>_____________________________________</w:t>
            </w:r>
          </w:p>
          <w:p w:rsidR="002C3B42" w:rsidRPr="002C3B42" w:rsidRDefault="002C3B42" w:rsidP="002C3B42">
            <w:pPr>
              <w:widowControl/>
              <w:suppressAutoHyphens/>
              <w:autoSpaceDE/>
              <w:autoSpaceDN/>
              <w:spacing w:after="119"/>
              <w:ind w:left="95"/>
              <w:jc w:val="both"/>
              <w:rPr>
                <w:rFonts w:ascii="Arial" w:hAnsi="Arial" w:cs="Arial"/>
                <w:sz w:val="20"/>
                <w:szCs w:val="20"/>
                <w:lang w:eastAsia="ar-SA"/>
              </w:rPr>
            </w:pPr>
            <w:r w:rsidRPr="002C3B42">
              <w:rPr>
                <w:rFonts w:ascii="Arial" w:hAnsi="Arial" w:cs="Arial"/>
                <w:sz w:val="20"/>
                <w:szCs w:val="20"/>
                <w:lang w:eastAsia="ar-SA"/>
              </w:rPr>
              <w:t>_____________________________________</w:t>
            </w:r>
          </w:p>
          <w:p w:rsidR="002C3B42" w:rsidRPr="002C3B42" w:rsidRDefault="002C3B42" w:rsidP="002C3B42">
            <w:pPr>
              <w:widowControl/>
              <w:suppressAutoHyphens/>
              <w:autoSpaceDE/>
              <w:autoSpaceDN/>
              <w:spacing w:after="119"/>
              <w:ind w:left="95"/>
              <w:jc w:val="both"/>
              <w:rPr>
                <w:rFonts w:ascii="Arial" w:hAnsi="Arial" w:cs="Arial"/>
                <w:sz w:val="20"/>
                <w:szCs w:val="20"/>
                <w:lang w:eastAsia="ar-SA"/>
              </w:rPr>
            </w:pPr>
            <w:r w:rsidRPr="002C3B42">
              <w:rPr>
                <w:rFonts w:ascii="Arial" w:hAnsi="Arial" w:cs="Arial"/>
                <w:sz w:val="20"/>
                <w:szCs w:val="20"/>
                <w:lang w:eastAsia="ar-SA"/>
              </w:rPr>
              <w:t>(Ф.И.О.)</w:t>
            </w:r>
          </w:p>
          <w:p w:rsidR="002C3B42" w:rsidRPr="002C3B42" w:rsidRDefault="002C3B42" w:rsidP="002C3B42">
            <w:pPr>
              <w:widowControl/>
              <w:suppressAutoHyphens/>
              <w:autoSpaceDE/>
              <w:autoSpaceDN/>
              <w:spacing w:after="119"/>
              <w:ind w:left="95"/>
              <w:jc w:val="both"/>
              <w:rPr>
                <w:rFonts w:ascii="Arial" w:hAnsi="Arial" w:cs="Arial"/>
                <w:sz w:val="20"/>
                <w:szCs w:val="20"/>
                <w:lang w:eastAsia="ar-SA"/>
              </w:rPr>
            </w:pPr>
            <w:r w:rsidRPr="002C3B42">
              <w:rPr>
                <w:rFonts w:ascii="Arial" w:hAnsi="Arial" w:cs="Arial"/>
                <w:sz w:val="20"/>
                <w:szCs w:val="20"/>
                <w:lang w:eastAsia="ar-SA"/>
              </w:rPr>
              <w:t>_____________________________________</w:t>
            </w:r>
          </w:p>
          <w:p w:rsidR="002C3B42" w:rsidRPr="002C3B42" w:rsidRDefault="002C3B42" w:rsidP="002C3B42">
            <w:pPr>
              <w:widowControl/>
              <w:suppressAutoHyphens/>
              <w:autoSpaceDE/>
              <w:autoSpaceDN/>
              <w:spacing w:after="119"/>
              <w:ind w:left="95"/>
              <w:jc w:val="both"/>
              <w:rPr>
                <w:rFonts w:ascii="Arial" w:hAnsi="Arial" w:cs="Arial"/>
                <w:sz w:val="20"/>
                <w:szCs w:val="20"/>
                <w:lang w:eastAsia="ar-SA"/>
              </w:rPr>
            </w:pPr>
            <w:r w:rsidRPr="002C3B42">
              <w:rPr>
                <w:rFonts w:ascii="Arial" w:hAnsi="Arial" w:cs="Arial"/>
                <w:sz w:val="20"/>
                <w:szCs w:val="20"/>
                <w:lang w:eastAsia="ar-SA"/>
              </w:rPr>
              <w:t>(подпись)</w:t>
            </w:r>
          </w:p>
          <w:p w:rsidR="002C3B42" w:rsidRPr="002C3B42" w:rsidRDefault="002C3B42" w:rsidP="002C3B42">
            <w:pPr>
              <w:widowControl/>
              <w:suppressAutoHyphens/>
              <w:autoSpaceDE/>
              <w:autoSpaceDN/>
              <w:spacing w:after="119"/>
              <w:ind w:left="95"/>
              <w:jc w:val="both"/>
              <w:rPr>
                <w:rFonts w:ascii="Arial" w:hAnsi="Arial" w:cs="Arial"/>
                <w:sz w:val="20"/>
                <w:szCs w:val="20"/>
                <w:lang w:eastAsia="ar-SA"/>
              </w:rPr>
            </w:pPr>
            <w:r w:rsidRPr="002C3B42">
              <w:rPr>
                <w:rFonts w:ascii="Arial" w:hAnsi="Arial" w:cs="Arial"/>
                <w:sz w:val="20"/>
                <w:szCs w:val="20"/>
                <w:lang w:eastAsia="ar-SA"/>
              </w:rPr>
              <w:t>«____»_____________________ 2023 г.</w:t>
            </w:r>
          </w:p>
          <w:p w:rsidR="002C3B42" w:rsidRPr="002C3B42" w:rsidRDefault="002C3B42" w:rsidP="002C3B42">
            <w:pPr>
              <w:widowControl/>
              <w:suppressAutoHyphens/>
              <w:autoSpaceDE/>
              <w:autoSpaceDN/>
              <w:spacing w:after="119"/>
              <w:ind w:left="95"/>
              <w:jc w:val="both"/>
              <w:rPr>
                <w:rFonts w:ascii="Arial" w:hAnsi="Arial" w:cs="Arial"/>
                <w:sz w:val="20"/>
                <w:szCs w:val="20"/>
                <w:lang w:eastAsia="ar-SA"/>
              </w:rPr>
            </w:pPr>
            <w:r w:rsidRPr="002C3B42">
              <w:rPr>
                <w:rFonts w:ascii="Arial" w:hAnsi="Arial" w:cs="Arial"/>
                <w:sz w:val="20"/>
                <w:szCs w:val="20"/>
                <w:lang w:eastAsia="ar-SA"/>
              </w:rPr>
              <w:t>Паспорт:</w:t>
            </w:r>
          </w:p>
          <w:p w:rsidR="002C3B42" w:rsidRPr="002C3B42" w:rsidRDefault="002C3B42" w:rsidP="002C3B42">
            <w:pPr>
              <w:widowControl/>
              <w:suppressAutoHyphens/>
              <w:autoSpaceDE/>
              <w:autoSpaceDN/>
              <w:spacing w:after="119"/>
              <w:ind w:left="95"/>
              <w:jc w:val="both"/>
              <w:rPr>
                <w:rFonts w:ascii="Arial" w:hAnsi="Arial" w:cs="Arial"/>
                <w:sz w:val="20"/>
                <w:szCs w:val="20"/>
                <w:lang w:eastAsia="ar-SA"/>
              </w:rPr>
            </w:pPr>
            <w:r w:rsidRPr="002C3B42">
              <w:rPr>
                <w:rFonts w:ascii="Arial" w:hAnsi="Arial" w:cs="Arial"/>
                <w:sz w:val="20"/>
                <w:szCs w:val="20"/>
                <w:lang w:eastAsia="ar-SA"/>
              </w:rPr>
              <w:t>серия________________________________</w:t>
            </w:r>
          </w:p>
          <w:p w:rsidR="002C3B42" w:rsidRPr="002C3B42" w:rsidRDefault="002C3B42" w:rsidP="002C3B42">
            <w:pPr>
              <w:widowControl/>
              <w:suppressAutoHyphens/>
              <w:autoSpaceDE/>
              <w:autoSpaceDN/>
              <w:spacing w:after="119"/>
              <w:ind w:left="95"/>
              <w:jc w:val="both"/>
              <w:rPr>
                <w:rFonts w:ascii="Arial" w:hAnsi="Arial" w:cs="Arial"/>
                <w:sz w:val="20"/>
                <w:szCs w:val="20"/>
                <w:lang w:eastAsia="ar-SA"/>
              </w:rPr>
            </w:pPr>
            <w:r w:rsidRPr="002C3B42">
              <w:rPr>
                <w:sz w:val="20"/>
                <w:szCs w:val="20"/>
                <w:lang w:eastAsia="ar-SA"/>
              </w:rPr>
              <w:t>№</w:t>
            </w:r>
            <w:r w:rsidRPr="002C3B42">
              <w:rPr>
                <w:rFonts w:ascii="Arial" w:hAnsi="Arial" w:cs="Arial"/>
                <w:sz w:val="20"/>
                <w:szCs w:val="20"/>
                <w:lang w:eastAsia="ar-SA"/>
              </w:rPr>
              <w:t>___________________________________</w:t>
            </w:r>
          </w:p>
          <w:p w:rsidR="002C3B42" w:rsidRPr="002C3B42" w:rsidRDefault="002C3B42" w:rsidP="002C3B42">
            <w:pPr>
              <w:widowControl/>
              <w:suppressAutoHyphens/>
              <w:autoSpaceDE/>
              <w:autoSpaceDN/>
              <w:spacing w:after="119"/>
              <w:ind w:left="95"/>
              <w:jc w:val="both"/>
              <w:rPr>
                <w:rFonts w:ascii="Arial" w:hAnsi="Arial" w:cs="Arial"/>
                <w:sz w:val="20"/>
                <w:szCs w:val="20"/>
                <w:lang w:eastAsia="ar-SA"/>
              </w:rPr>
            </w:pPr>
            <w:r w:rsidRPr="002C3B42">
              <w:rPr>
                <w:rFonts w:ascii="Arial" w:hAnsi="Arial" w:cs="Arial"/>
                <w:sz w:val="20"/>
                <w:szCs w:val="20"/>
                <w:lang w:eastAsia="ar-SA"/>
              </w:rPr>
              <w:t>Выдан_______________________________</w:t>
            </w:r>
          </w:p>
          <w:p w:rsidR="002C3B42" w:rsidRPr="002C3B42" w:rsidRDefault="002C3B42" w:rsidP="002C3B42">
            <w:pPr>
              <w:widowControl/>
              <w:suppressAutoHyphens/>
              <w:autoSpaceDE/>
              <w:autoSpaceDN/>
              <w:spacing w:after="119"/>
              <w:ind w:left="95"/>
              <w:jc w:val="both"/>
              <w:rPr>
                <w:rFonts w:ascii="Arial" w:hAnsi="Arial" w:cs="Arial"/>
                <w:sz w:val="20"/>
                <w:szCs w:val="20"/>
                <w:lang w:eastAsia="ar-SA"/>
              </w:rPr>
            </w:pPr>
            <w:r w:rsidRPr="002C3B42">
              <w:rPr>
                <w:rFonts w:ascii="Arial" w:hAnsi="Arial" w:cs="Arial"/>
                <w:sz w:val="20"/>
                <w:szCs w:val="20"/>
                <w:lang w:eastAsia="ar-SA"/>
              </w:rPr>
              <w:t>(</w:t>
            </w:r>
            <w:proofErr w:type="spellStart"/>
            <w:r w:rsidRPr="002C3B42">
              <w:rPr>
                <w:rFonts w:ascii="Arial" w:hAnsi="Arial" w:cs="Arial"/>
                <w:sz w:val="20"/>
                <w:szCs w:val="20"/>
                <w:lang w:eastAsia="ar-SA"/>
              </w:rPr>
              <w:t>кем,когда</w:t>
            </w:r>
            <w:proofErr w:type="spellEnd"/>
            <w:r w:rsidRPr="002C3B42">
              <w:rPr>
                <w:rFonts w:ascii="Arial" w:hAnsi="Arial" w:cs="Arial"/>
                <w:sz w:val="20"/>
                <w:szCs w:val="20"/>
                <w:lang w:eastAsia="ar-SA"/>
              </w:rPr>
              <w:t xml:space="preserve">) ___________________________ </w:t>
            </w:r>
          </w:p>
          <w:p w:rsidR="002C3B42" w:rsidRPr="002C3B42" w:rsidRDefault="002C3B42" w:rsidP="002C3B42">
            <w:pPr>
              <w:widowControl/>
              <w:suppressAutoHyphens/>
              <w:autoSpaceDE/>
              <w:autoSpaceDN/>
              <w:spacing w:after="119"/>
              <w:ind w:left="95"/>
              <w:jc w:val="both"/>
              <w:rPr>
                <w:rFonts w:ascii="Arial" w:hAnsi="Arial" w:cs="Arial"/>
                <w:sz w:val="20"/>
                <w:szCs w:val="20"/>
                <w:lang w:eastAsia="ar-SA"/>
              </w:rPr>
            </w:pPr>
            <w:r w:rsidRPr="002C3B42">
              <w:rPr>
                <w:rFonts w:ascii="Arial" w:hAnsi="Arial" w:cs="Arial"/>
                <w:sz w:val="20"/>
                <w:szCs w:val="20"/>
                <w:lang w:eastAsia="ar-SA"/>
              </w:rPr>
              <w:t>Адрес:_______________________________</w:t>
            </w:r>
          </w:p>
          <w:p w:rsidR="002C3B42" w:rsidRPr="002C3B42" w:rsidRDefault="002C3B42" w:rsidP="002C3B42">
            <w:pPr>
              <w:widowControl/>
              <w:suppressAutoHyphens/>
              <w:autoSpaceDE/>
              <w:autoSpaceDN/>
              <w:spacing w:after="119"/>
              <w:ind w:left="95"/>
              <w:jc w:val="both"/>
              <w:rPr>
                <w:rFonts w:ascii="Arial" w:hAnsi="Arial" w:cs="Arial"/>
                <w:sz w:val="20"/>
                <w:szCs w:val="20"/>
                <w:lang w:eastAsia="ar-SA"/>
              </w:rPr>
            </w:pPr>
            <w:r w:rsidRPr="002C3B42">
              <w:rPr>
                <w:rFonts w:ascii="Arial" w:hAnsi="Arial" w:cs="Arial"/>
                <w:sz w:val="20"/>
                <w:szCs w:val="20"/>
                <w:lang w:eastAsia="ar-SA"/>
              </w:rPr>
              <w:t>_____________________________________</w:t>
            </w:r>
          </w:p>
          <w:p w:rsidR="002C3B42" w:rsidRPr="002C3B42" w:rsidRDefault="002C3B42" w:rsidP="002C3B42">
            <w:pPr>
              <w:widowControl/>
              <w:suppressAutoHyphens/>
              <w:autoSpaceDE/>
              <w:autoSpaceDN/>
              <w:spacing w:after="119"/>
              <w:ind w:left="95"/>
              <w:jc w:val="both"/>
              <w:rPr>
                <w:rFonts w:ascii="Arial" w:hAnsi="Arial" w:cs="Arial"/>
                <w:sz w:val="20"/>
                <w:szCs w:val="20"/>
                <w:lang w:eastAsia="ar-SA"/>
              </w:rPr>
            </w:pPr>
            <w:r w:rsidRPr="002C3B42">
              <w:rPr>
                <w:rFonts w:ascii="Arial" w:hAnsi="Arial" w:cs="Arial"/>
                <w:sz w:val="20"/>
                <w:szCs w:val="20"/>
                <w:lang w:eastAsia="ar-SA"/>
              </w:rPr>
              <w:t>_____________________________________</w:t>
            </w:r>
          </w:p>
          <w:p w:rsidR="002C3B42" w:rsidRPr="002C3B42" w:rsidRDefault="002C3B42" w:rsidP="002C3B42">
            <w:pPr>
              <w:widowControl/>
              <w:suppressAutoHyphens/>
              <w:autoSpaceDE/>
              <w:autoSpaceDN/>
              <w:spacing w:after="119"/>
              <w:ind w:left="95"/>
              <w:jc w:val="both"/>
              <w:rPr>
                <w:rFonts w:ascii="Arial" w:hAnsi="Arial" w:cs="Arial"/>
                <w:sz w:val="20"/>
                <w:szCs w:val="20"/>
                <w:lang w:eastAsia="ar-SA"/>
              </w:rPr>
            </w:pPr>
            <w:r w:rsidRPr="002C3B42">
              <w:rPr>
                <w:rFonts w:ascii="Arial" w:hAnsi="Arial" w:cs="Arial"/>
                <w:sz w:val="20"/>
                <w:szCs w:val="20"/>
                <w:lang w:eastAsia="ar-SA"/>
              </w:rPr>
              <w:t xml:space="preserve">Телефон:_____________________________ </w:t>
            </w:r>
          </w:p>
          <w:p w:rsidR="002C3B42" w:rsidRPr="002C3B42" w:rsidRDefault="002C3B42" w:rsidP="002C3B42">
            <w:pPr>
              <w:widowControl/>
              <w:suppressAutoHyphens/>
              <w:autoSpaceDE/>
              <w:autoSpaceDN/>
              <w:spacing w:after="119"/>
              <w:ind w:left="95"/>
              <w:jc w:val="both"/>
              <w:rPr>
                <w:rFonts w:ascii="Arial" w:hAnsi="Arial" w:cs="Arial"/>
                <w:sz w:val="20"/>
                <w:szCs w:val="20"/>
                <w:lang w:eastAsia="ar-SA"/>
              </w:rPr>
            </w:pPr>
            <w:r w:rsidRPr="002C3B42">
              <w:rPr>
                <w:rFonts w:ascii="Arial" w:hAnsi="Arial" w:cs="Arial"/>
                <w:sz w:val="20"/>
                <w:szCs w:val="20"/>
                <w:lang w:eastAsia="ar-SA"/>
              </w:rPr>
              <w:t>ИНН ________________________________</w:t>
            </w:r>
          </w:p>
          <w:p w:rsidR="002C3B42" w:rsidRPr="002C3B42" w:rsidRDefault="002C3B42" w:rsidP="002C3B42">
            <w:pPr>
              <w:widowControl/>
              <w:suppressAutoHyphens/>
              <w:autoSpaceDE/>
              <w:autoSpaceDN/>
              <w:spacing w:after="119"/>
              <w:ind w:left="95"/>
              <w:jc w:val="both"/>
              <w:rPr>
                <w:sz w:val="20"/>
                <w:szCs w:val="20"/>
                <w:lang w:eastAsia="ar-SA"/>
              </w:rPr>
            </w:pPr>
          </w:p>
        </w:tc>
      </w:tr>
    </w:tbl>
    <w:p w:rsidR="002C3B42" w:rsidRPr="002C3B42" w:rsidRDefault="002C3B42" w:rsidP="002C3B42">
      <w:pPr>
        <w:widowControl/>
        <w:suppressAutoHyphens/>
        <w:autoSpaceDE/>
        <w:autoSpaceDN/>
        <w:spacing w:before="100"/>
        <w:ind w:left="-284"/>
        <w:jc w:val="both"/>
        <w:rPr>
          <w:rFonts w:ascii="Arial" w:hAnsi="Arial" w:cs="Arial"/>
          <w:sz w:val="20"/>
          <w:szCs w:val="20"/>
          <w:lang w:eastAsia="ar-SA"/>
        </w:rPr>
      </w:pPr>
      <w:r w:rsidRPr="002C3B42">
        <w:rPr>
          <w:rFonts w:ascii="Arial" w:hAnsi="Arial" w:cs="Arial"/>
          <w:sz w:val="20"/>
          <w:szCs w:val="20"/>
          <w:lang w:eastAsia="ar-SA"/>
        </w:rPr>
        <w:t>Экземпляр трудового договора получил         ____________            ____________________________.</w:t>
      </w:r>
    </w:p>
    <w:p w:rsidR="002C3B42" w:rsidRPr="002C3B42" w:rsidRDefault="002C3B42" w:rsidP="002C3B42">
      <w:pPr>
        <w:widowControl/>
        <w:suppressAutoHyphens/>
        <w:autoSpaceDE/>
        <w:autoSpaceDN/>
        <w:ind w:left="-284"/>
        <w:jc w:val="both"/>
        <w:rPr>
          <w:rFonts w:ascii="Arial" w:hAnsi="Arial" w:cs="Arial"/>
          <w:sz w:val="20"/>
          <w:szCs w:val="20"/>
          <w:lang w:eastAsia="ar-SA"/>
        </w:rPr>
      </w:pPr>
      <w:r w:rsidRPr="002C3B42">
        <w:rPr>
          <w:rFonts w:ascii="Arial" w:hAnsi="Arial" w:cs="Arial"/>
          <w:sz w:val="20"/>
          <w:szCs w:val="20"/>
          <w:lang w:eastAsia="ar-SA"/>
        </w:rPr>
        <w:t xml:space="preserve">                                                                                 (подпись)                                  (Ф.И.О.)</w:t>
      </w:r>
    </w:p>
    <w:p w:rsidR="002C3B42" w:rsidRPr="002C3B42" w:rsidRDefault="002C3B42" w:rsidP="002C3B42">
      <w:pPr>
        <w:widowControl/>
        <w:suppressAutoHyphens/>
        <w:autoSpaceDE/>
        <w:autoSpaceDN/>
        <w:spacing w:before="100"/>
        <w:ind w:left="-284"/>
        <w:jc w:val="both"/>
        <w:rPr>
          <w:rFonts w:ascii="Arial" w:hAnsi="Arial" w:cs="Arial"/>
          <w:sz w:val="20"/>
          <w:szCs w:val="20"/>
          <w:lang w:eastAsia="ar-SA"/>
        </w:rPr>
      </w:pPr>
      <w:r w:rsidRPr="002C3B42">
        <w:rPr>
          <w:rFonts w:ascii="Arial" w:hAnsi="Arial" w:cs="Arial"/>
          <w:sz w:val="20"/>
          <w:szCs w:val="20"/>
          <w:lang w:eastAsia="ar-SA"/>
        </w:rPr>
        <w:t>"__" ____________ 2023 г.</w:t>
      </w:r>
    </w:p>
    <w:bookmarkEnd w:id="0"/>
    <w:bookmarkEnd w:id="1"/>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B53850" w:rsidRPr="00B53850" w:rsidRDefault="00B53850" w:rsidP="00B53850">
      <w:pPr>
        <w:widowControl/>
        <w:suppressAutoHyphens/>
        <w:autoSpaceDE/>
        <w:autoSpaceDN/>
        <w:spacing w:after="120" w:line="100" w:lineRule="atLeast"/>
        <w:textAlignment w:val="baseline"/>
        <w:rPr>
          <w:rFonts w:ascii="Arial" w:hAnsi="Arial" w:cs="Arial"/>
          <w:b/>
          <w:kern w:val="1"/>
          <w:sz w:val="28"/>
          <w:szCs w:val="24"/>
          <w:lang w:eastAsia="ar-SA"/>
        </w:rPr>
      </w:pPr>
      <w:r w:rsidRPr="00B53850">
        <w:rPr>
          <w:rFonts w:ascii="Arial" w:hAnsi="Arial" w:cs="Arial"/>
          <w:noProof/>
          <w:kern w:val="1"/>
          <w:sz w:val="24"/>
          <w:szCs w:val="24"/>
          <w:lang w:eastAsia="ru-RU"/>
        </w:rPr>
        <w:drawing>
          <wp:anchor distT="0" distB="0" distL="114300" distR="114300" simplePos="0" relativeHeight="251678720" behindDoc="0" locked="0" layoutInCell="1" allowOverlap="1">
            <wp:simplePos x="0" y="0"/>
            <wp:positionH relativeFrom="column">
              <wp:posOffset>2808605</wp:posOffset>
            </wp:positionH>
            <wp:positionV relativeFrom="paragraph">
              <wp:posOffset>-8255</wp:posOffset>
            </wp:positionV>
            <wp:extent cx="579120" cy="669925"/>
            <wp:effectExtent l="0" t="0" r="0" b="0"/>
            <wp:wrapSquare wrapText="bothSides"/>
            <wp:docPr id="6" name="Рисунок 6"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 РАЙОН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 cy="669925"/>
                    </a:xfrm>
                    <a:prstGeom prst="rect">
                      <a:avLst/>
                    </a:prstGeom>
                    <a:noFill/>
                  </pic:spPr>
                </pic:pic>
              </a:graphicData>
            </a:graphic>
            <wp14:sizeRelH relativeFrom="page">
              <wp14:pctWidth>0</wp14:pctWidth>
            </wp14:sizeRelH>
            <wp14:sizeRelV relativeFrom="page">
              <wp14:pctHeight>0</wp14:pctHeight>
            </wp14:sizeRelV>
          </wp:anchor>
        </w:drawing>
      </w:r>
    </w:p>
    <w:p w:rsidR="00B53850" w:rsidRPr="00B53850" w:rsidRDefault="00B53850" w:rsidP="00B53850">
      <w:pPr>
        <w:widowControl/>
        <w:suppressAutoHyphens/>
        <w:autoSpaceDE/>
        <w:autoSpaceDN/>
        <w:spacing w:after="120" w:line="100" w:lineRule="atLeast"/>
        <w:textAlignment w:val="baseline"/>
        <w:rPr>
          <w:rFonts w:ascii="Arial" w:hAnsi="Arial" w:cs="Arial"/>
          <w:b/>
          <w:kern w:val="1"/>
          <w:sz w:val="28"/>
          <w:szCs w:val="24"/>
          <w:lang w:eastAsia="ar-SA"/>
        </w:rPr>
      </w:pPr>
    </w:p>
    <w:p w:rsidR="00B53850" w:rsidRPr="00B53850" w:rsidRDefault="00B53850" w:rsidP="00B53850">
      <w:pPr>
        <w:widowControl/>
        <w:suppressAutoHyphens/>
        <w:autoSpaceDE/>
        <w:autoSpaceDN/>
        <w:spacing w:after="120" w:line="100" w:lineRule="atLeast"/>
        <w:textAlignment w:val="baseline"/>
        <w:rPr>
          <w:rFonts w:ascii="Arial" w:hAnsi="Arial" w:cs="Arial"/>
          <w:b/>
          <w:kern w:val="1"/>
          <w:sz w:val="20"/>
          <w:szCs w:val="20"/>
          <w:lang w:eastAsia="ar-SA"/>
        </w:rPr>
      </w:pPr>
    </w:p>
    <w:p w:rsidR="00B53850" w:rsidRPr="00B53850" w:rsidRDefault="00B53850" w:rsidP="00B53850">
      <w:pPr>
        <w:widowControl/>
        <w:suppressAutoHyphens/>
        <w:autoSpaceDE/>
        <w:autoSpaceDN/>
        <w:jc w:val="center"/>
        <w:textAlignment w:val="baseline"/>
        <w:rPr>
          <w:b/>
          <w:kern w:val="1"/>
          <w:sz w:val="20"/>
          <w:szCs w:val="20"/>
          <w:lang w:eastAsia="ar-SA"/>
        </w:rPr>
      </w:pPr>
      <w:r w:rsidRPr="00B53850">
        <w:rPr>
          <w:b/>
          <w:kern w:val="1"/>
          <w:sz w:val="20"/>
          <w:szCs w:val="20"/>
          <w:lang w:eastAsia="ar-SA"/>
        </w:rPr>
        <w:t>КУРГАНСКАЯ ОБЛАСТЬ</w:t>
      </w:r>
    </w:p>
    <w:p w:rsidR="00B53850" w:rsidRPr="00B53850" w:rsidRDefault="00B53850" w:rsidP="00B53850">
      <w:pPr>
        <w:widowControl/>
        <w:suppressAutoHyphens/>
        <w:autoSpaceDE/>
        <w:autoSpaceDN/>
        <w:jc w:val="center"/>
        <w:textAlignment w:val="baseline"/>
        <w:rPr>
          <w:b/>
          <w:kern w:val="1"/>
          <w:sz w:val="20"/>
          <w:szCs w:val="20"/>
          <w:lang w:eastAsia="ar-SA"/>
        </w:rPr>
      </w:pPr>
      <w:r w:rsidRPr="00B53850">
        <w:rPr>
          <w:b/>
          <w:kern w:val="1"/>
          <w:sz w:val="20"/>
          <w:szCs w:val="20"/>
          <w:lang w:eastAsia="ar-SA"/>
        </w:rPr>
        <w:t>МОКРОУСОВСКИЙ МУНИЦИПАЛЬНЫЙ ОКРУГ</w:t>
      </w:r>
    </w:p>
    <w:p w:rsidR="00B53850" w:rsidRPr="00B53850" w:rsidRDefault="00B53850" w:rsidP="00B53850">
      <w:pPr>
        <w:widowControl/>
        <w:suppressAutoHyphens/>
        <w:autoSpaceDE/>
        <w:autoSpaceDN/>
        <w:jc w:val="center"/>
        <w:textAlignment w:val="baseline"/>
        <w:rPr>
          <w:b/>
          <w:kern w:val="1"/>
          <w:sz w:val="20"/>
          <w:szCs w:val="20"/>
          <w:lang w:eastAsia="ar-SA"/>
        </w:rPr>
      </w:pPr>
      <w:r w:rsidRPr="00B53850">
        <w:rPr>
          <w:b/>
          <w:kern w:val="1"/>
          <w:sz w:val="20"/>
          <w:szCs w:val="20"/>
          <w:lang w:eastAsia="ar-SA"/>
        </w:rPr>
        <w:t xml:space="preserve">Администрация </w:t>
      </w:r>
      <w:proofErr w:type="spellStart"/>
      <w:r w:rsidRPr="00B53850">
        <w:rPr>
          <w:b/>
          <w:kern w:val="1"/>
          <w:sz w:val="20"/>
          <w:szCs w:val="20"/>
          <w:lang w:eastAsia="ar-SA"/>
        </w:rPr>
        <w:t>Мокроусовского</w:t>
      </w:r>
      <w:proofErr w:type="spellEnd"/>
      <w:r w:rsidRPr="00B53850">
        <w:rPr>
          <w:b/>
          <w:kern w:val="1"/>
          <w:sz w:val="20"/>
          <w:szCs w:val="20"/>
          <w:lang w:eastAsia="ar-SA"/>
        </w:rPr>
        <w:t xml:space="preserve"> муниципального округа</w:t>
      </w:r>
    </w:p>
    <w:p w:rsidR="00B53850" w:rsidRPr="00B53850" w:rsidRDefault="00B53850" w:rsidP="00B53850">
      <w:pPr>
        <w:widowControl/>
        <w:suppressAutoHyphens/>
        <w:autoSpaceDE/>
        <w:autoSpaceDN/>
        <w:spacing w:line="100" w:lineRule="atLeast"/>
        <w:jc w:val="center"/>
        <w:textAlignment w:val="baseline"/>
        <w:rPr>
          <w:b/>
          <w:kern w:val="1"/>
          <w:sz w:val="20"/>
          <w:szCs w:val="20"/>
          <w:lang w:eastAsia="ar-SA"/>
        </w:rPr>
      </w:pPr>
    </w:p>
    <w:p w:rsidR="00B53850" w:rsidRPr="00B53850" w:rsidRDefault="00B53850" w:rsidP="00B53850">
      <w:pPr>
        <w:widowControl/>
        <w:suppressAutoHyphens/>
        <w:autoSpaceDE/>
        <w:autoSpaceDN/>
        <w:spacing w:line="100" w:lineRule="atLeast"/>
        <w:jc w:val="center"/>
        <w:textAlignment w:val="baseline"/>
        <w:rPr>
          <w:b/>
          <w:kern w:val="1"/>
          <w:sz w:val="20"/>
          <w:szCs w:val="20"/>
          <w:lang w:eastAsia="ar-SA"/>
        </w:rPr>
      </w:pPr>
      <w:r w:rsidRPr="00B53850">
        <w:rPr>
          <w:b/>
          <w:kern w:val="1"/>
          <w:sz w:val="20"/>
          <w:szCs w:val="20"/>
          <w:lang w:eastAsia="ar-SA"/>
        </w:rPr>
        <w:t>ПОСТАНОВЛЕНИЕ</w:t>
      </w:r>
    </w:p>
    <w:p w:rsidR="00B53850" w:rsidRPr="00B53850" w:rsidRDefault="00B53850" w:rsidP="00B53850">
      <w:pPr>
        <w:widowControl/>
        <w:suppressAutoHyphens/>
        <w:autoSpaceDE/>
        <w:autoSpaceDN/>
        <w:spacing w:line="100" w:lineRule="atLeast"/>
        <w:jc w:val="center"/>
        <w:textAlignment w:val="baseline"/>
        <w:rPr>
          <w:b/>
          <w:kern w:val="1"/>
          <w:sz w:val="20"/>
          <w:szCs w:val="20"/>
          <w:lang w:eastAsia="ar-SA"/>
        </w:rPr>
      </w:pPr>
    </w:p>
    <w:p w:rsidR="00B53850" w:rsidRPr="00B53850" w:rsidRDefault="00B53850" w:rsidP="00B53850">
      <w:pPr>
        <w:suppressAutoHyphens/>
        <w:autoSpaceDE/>
        <w:autoSpaceDN/>
        <w:spacing w:line="100" w:lineRule="atLeast"/>
        <w:ind w:left="-284"/>
        <w:textAlignment w:val="baseline"/>
        <w:rPr>
          <w:rFonts w:eastAsia="Lucida Sans Unicode"/>
          <w:bCs/>
          <w:color w:val="000000"/>
          <w:kern w:val="1"/>
          <w:sz w:val="20"/>
          <w:szCs w:val="20"/>
          <w:u w:val="single"/>
          <w:lang w:eastAsia="hi-IN" w:bidi="hi-IN"/>
        </w:rPr>
      </w:pPr>
      <w:r w:rsidRPr="00B53850">
        <w:rPr>
          <w:rFonts w:eastAsia="Lucida Sans Unicode"/>
          <w:bCs/>
          <w:color w:val="000000"/>
          <w:kern w:val="1"/>
          <w:sz w:val="20"/>
          <w:szCs w:val="20"/>
          <w:u w:val="single"/>
          <w:lang w:eastAsia="hi-IN" w:bidi="hi-IN"/>
        </w:rPr>
        <w:t>от  12 октября 2023 г.   №  522</w:t>
      </w:r>
    </w:p>
    <w:p w:rsidR="00B53850" w:rsidRPr="00B53850" w:rsidRDefault="00B53850" w:rsidP="00B53850">
      <w:pPr>
        <w:suppressAutoHyphens/>
        <w:autoSpaceDE/>
        <w:autoSpaceDN/>
        <w:spacing w:line="100" w:lineRule="atLeast"/>
        <w:textAlignment w:val="baseline"/>
        <w:rPr>
          <w:rFonts w:eastAsia="Lucida Sans Unicode"/>
          <w:bCs/>
          <w:color w:val="000000"/>
          <w:kern w:val="1"/>
          <w:sz w:val="20"/>
          <w:szCs w:val="20"/>
          <w:lang w:eastAsia="hi-IN" w:bidi="hi-IN"/>
        </w:rPr>
      </w:pPr>
      <w:r w:rsidRPr="00B53850">
        <w:rPr>
          <w:rFonts w:eastAsia="Lucida Sans Unicode"/>
          <w:bCs/>
          <w:color w:val="000000"/>
          <w:kern w:val="1"/>
          <w:sz w:val="20"/>
          <w:szCs w:val="20"/>
          <w:lang w:eastAsia="hi-IN" w:bidi="hi-IN"/>
        </w:rPr>
        <w:t xml:space="preserve">        с. Мокроусово</w:t>
      </w:r>
    </w:p>
    <w:tbl>
      <w:tblPr>
        <w:tblpPr w:leftFromText="180" w:rightFromText="180" w:vertAnchor="text" w:horzAnchor="margin" w:tblpXSpec="center" w:tblpY="136"/>
        <w:tblW w:w="10819" w:type="dxa"/>
        <w:tblLook w:val="01E0" w:firstRow="1" w:lastRow="1" w:firstColumn="1" w:lastColumn="1" w:noHBand="0" w:noVBand="0"/>
      </w:tblPr>
      <w:tblGrid>
        <w:gridCol w:w="5920"/>
        <w:gridCol w:w="4899"/>
      </w:tblGrid>
      <w:tr w:rsidR="00B53850" w:rsidRPr="00B53850" w:rsidTr="006F4CF3">
        <w:tc>
          <w:tcPr>
            <w:tcW w:w="5920" w:type="dxa"/>
          </w:tcPr>
          <w:p w:rsidR="00B53850" w:rsidRPr="00B53850" w:rsidRDefault="00B53850" w:rsidP="00B53850">
            <w:pPr>
              <w:suppressAutoHyphens/>
              <w:autoSpaceDE/>
              <w:autoSpaceDN/>
              <w:spacing w:line="100" w:lineRule="atLeast"/>
              <w:jc w:val="both"/>
              <w:textAlignment w:val="baseline"/>
              <w:rPr>
                <w:rFonts w:eastAsia="Lucida Sans Unicode"/>
                <w:bCs/>
                <w:color w:val="000000"/>
                <w:kern w:val="1"/>
                <w:sz w:val="20"/>
                <w:szCs w:val="20"/>
                <w:lang w:eastAsia="hi-IN" w:bidi="hi-IN"/>
              </w:rPr>
            </w:pPr>
            <w:r w:rsidRPr="00B53850">
              <w:rPr>
                <w:rFonts w:eastAsia="Lucida Sans Unicode"/>
                <w:bCs/>
                <w:color w:val="000000"/>
                <w:kern w:val="1"/>
                <w:sz w:val="20"/>
                <w:szCs w:val="20"/>
                <w:lang w:eastAsia="hi-IN" w:bidi="hi-IN"/>
              </w:rPr>
              <w:t xml:space="preserve"> О предоставлении разрешения на условно-разрешенный вид использования земельного участка по адресу: Курганская область, </w:t>
            </w:r>
            <w:proofErr w:type="spellStart"/>
            <w:r w:rsidRPr="00B53850">
              <w:rPr>
                <w:rFonts w:eastAsia="Lucida Sans Unicode"/>
                <w:bCs/>
                <w:color w:val="000000"/>
                <w:kern w:val="1"/>
                <w:sz w:val="20"/>
                <w:szCs w:val="20"/>
                <w:lang w:eastAsia="hi-IN" w:bidi="hi-IN"/>
              </w:rPr>
              <w:t>Мокроусовский</w:t>
            </w:r>
            <w:proofErr w:type="spellEnd"/>
            <w:r w:rsidRPr="00B53850">
              <w:rPr>
                <w:rFonts w:eastAsia="Lucida Sans Unicode"/>
                <w:bCs/>
                <w:color w:val="000000"/>
                <w:kern w:val="1"/>
                <w:sz w:val="20"/>
                <w:szCs w:val="20"/>
                <w:lang w:eastAsia="hi-IN" w:bidi="hi-IN"/>
              </w:rPr>
              <w:t xml:space="preserve"> район, </w:t>
            </w:r>
            <w:proofErr w:type="spellStart"/>
            <w:r w:rsidRPr="00B53850">
              <w:rPr>
                <w:rFonts w:eastAsia="Lucida Sans Unicode"/>
                <w:bCs/>
                <w:color w:val="000000"/>
                <w:kern w:val="1"/>
                <w:sz w:val="20"/>
                <w:szCs w:val="20"/>
                <w:lang w:eastAsia="hi-IN" w:bidi="hi-IN"/>
              </w:rPr>
              <w:t>с.Щигры</w:t>
            </w:r>
            <w:proofErr w:type="spellEnd"/>
            <w:r w:rsidRPr="00B53850">
              <w:rPr>
                <w:rFonts w:eastAsia="Lucida Sans Unicode"/>
                <w:bCs/>
                <w:color w:val="000000"/>
                <w:kern w:val="1"/>
                <w:sz w:val="20"/>
                <w:szCs w:val="20"/>
                <w:lang w:eastAsia="hi-IN" w:bidi="hi-IN"/>
              </w:rPr>
              <w:t>, 300 м на запад от земельного участка с кадастровым номером45:13:010101:790</w:t>
            </w:r>
          </w:p>
          <w:p w:rsidR="00B53850" w:rsidRPr="00B53850" w:rsidRDefault="00B53850" w:rsidP="00B53850">
            <w:pPr>
              <w:suppressAutoHyphens/>
              <w:autoSpaceDE/>
              <w:autoSpaceDN/>
              <w:spacing w:line="100" w:lineRule="atLeast"/>
              <w:jc w:val="both"/>
              <w:textAlignment w:val="baseline"/>
              <w:rPr>
                <w:rFonts w:eastAsia="Lucida Sans Unicode"/>
                <w:bCs/>
                <w:color w:val="000000"/>
                <w:kern w:val="1"/>
                <w:sz w:val="20"/>
                <w:szCs w:val="20"/>
                <w:lang w:eastAsia="hi-IN" w:bidi="hi-IN"/>
              </w:rPr>
            </w:pPr>
          </w:p>
        </w:tc>
        <w:tc>
          <w:tcPr>
            <w:tcW w:w="4899" w:type="dxa"/>
          </w:tcPr>
          <w:p w:rsidR="00B53850" w:rsidRPr="00B53850" w:rsidRDefault="00B53850" w:rsidP="00B53850">
            <w:pPr>
              <w:widowControl/>
              <w:suppressAutoHyphens/>
              <w:autoSpaceDE/>
              <w:autoSpaceDN/>
              <w:spacing w:line="100" w:lineRule="atLeast"/>
              <w:jc w:val="both"/>
              <w:textAlignment w:val="baseline"/>
              <w:rPr>
                <w:rFonts w:ascii="Arial" w:hAnsi="Arial" w:cs="Arial"/>
                <w:kern w:val="1"/>
                <w:sz w:val="20"/>
                <w:szCs w:val="20"/>
                <w:lang w:eastAsia="ar-SA"/>
              </w:rPr>
            </w:pPr>
          </w:p>
        </w:tc>
      </w:tr>
    </w:tbl>
    <w:p w:rsidR="00B53850" w:rsidRPr="00B53850" w:rsidRDefault="00B53850" w:rsidP="00B53850">
      <w:pPr>
        <w:widowControl/>
        <w:suppressAutoHyphens/>
        <w:autoSpaceDN/>
        <w:spacing w:line="100" w:lineRule="atLeast"/>
        <w:jc w:val="both"/>
        <w:textAlignment w:val="baseline"/>
        <w:rPr>
          <w:rFonts w:eastAsia="Arial"/>
          <w:bCs/>
          <w:color w:val="000000"/>
          <w:kern w:val="1"/>
          <w:sz w:val="20"/>
          <w:szCs w:val="20"/>
          <w:lang w:eastAsia="ar-SA"/>
        </w:rPr>
      </w:pPr>
      <w:r w:rsidRPr="00B53850">
        <w:rPr>
          <w:rFonts w:eastAsia="Arial"/>
          <w:bCs/>
          <w:color w:val="000000"/>
          <w:kern w:val="1"/>
          <w:sz w:val="20"/>
          <w:szCs w:val="20"/>
          <w:lang w:eastAsia="ar-SA"/>
        </w:rPr>
        <w:t xml:space="preserve">      В соответствии с Градостроительным кодексом Российской Федерации, Решением </w:t>
      </w:r>
      <w:proofErr w:type="spellStart"/>
      <w:r w:rsidRPr="00B53850">
        <w:rPr>
          <w:rFonts w:eastAsia="Arial"/>
          <w:bCs/>
          <w:color w:val="000000"/>
          <w:kern w:val="1"/>
          <w:sz w:val="20"/>
          <w:szCs w:val="20"/>
          <w:lang w:eastAsia="ar-SA"/>
        </w:rPr>
        <w:t>Мокроусовской</w:t>
      </w:r>
      <w:proofErr w:type="spellEnd"/>
      <w:r w:rsidRPr="00B53850">
        <w:rPr>
          <w:rFonts w:eastAsia="Arial"/>
          <w:bCs/>
          <w:color w:val="000000"/>
          <w:kern w:val="1"/>
          <w:sz w:val="20"/>
          <w:szCs w:val="20"/>
          <w:lang w:eastAsia="ar-SA"/>
        </w:rPr>
        <w:t xml:space="preserve"> районной Думы от 14 сентября 2018 г. № 30 «Об утверждении положения об общественных обсуждениях и о публичных слушаниях по вопросам градостроительной деятельности на территории поселений, входящих в состав </w:t>
      </w:r>
      <w:proofErr w:type="spellStart"/>
      <w:r w:rsidRPr="00B53850">
        <w:rPr>
          <w:rFonts w:eastAsia="Arial"/>
          <w:bCs/>
          <w:color w:val="000000"/>
          <w:kern w:val="1"/>
          <w:sz w:val="20"/>
          <w:szCs w:val="20"/>
          <w:lang w:eastAsia="ar-SA"/>
        </w:rPr>
        <w:t>Мокроусовского</w:t>
      </w:r>
      <w:proofErr w:type="spellEnd"/>
      <w:r w:rsidRPr="00B53850">
        <w:rPr>
          <w:rFonts w:eastAsia="Arial"/>
          <w:bCs/>
          <w:color w:val="000000"/>
          <w:kern w:val="1"/>
          <w:sz w:val="20"/>
          <w:szCs w:val="20"/>
          <w:lang w:eastAsia="ar-SA"/>
        </w:rPr>
        <w:t xml:space="preserve"> района», по результатам публичных слушаний от 6 октября 2023  года, Администрация </w:t>
      </w:r>
      <w:proofErr w:type="spellStart"/>
      <w:r w:rsidRPr="00B53850">
        <w:rPr>
          <w:rFonts w:eastAsia="Arial"/>
          <w:bCs/>
          <w:color w:val="000000"/>
          <w:kern w:val="1"/>
          <w:sz w:val="20"/>
          <w:szCs w:val="20"/>
          <w:lang w:eastAsia="ar-SA"/>
        </w:rPr>
        <w:t>Мокроусовского</w:t>
      </w:r>
      <w:proofErr w:type="spellEnd"/>
      <w:r w:rsidRPr="00B53850">
        <w:rPr>
          <w:rFonts w:eastAsia="Arial"/>
          <w:bCs/>
          <w:color w:val="000000"/>
          <w:kern w:val="1"/>
          <w:sz w:val="20"/>
          <w:szCs w:val="20"/>
          <w:lang w:eastAsia="ar-SA"/>
        </w:rPr>
        <w:t xml:space="preserve"> муниципального округа Курганской области</w:t>
      </w:r>
    </w:p>
    <w:p w:rsidR="00B53850" w:rsidRPr="00B53850" w:rsidRDefault="00B53850" w:rsidP="00B53850">
      <w:pPr>
        <w:widowControl/>
        <w:suppressAutoHyphens/>
        <w:autoSpaceDN/>
        <w:spacing w:line="100" w:lineRule="atLeast"/>
        <w:jc w:val="both"/>
        <w:textAlignment w:val="baseline"/>
        <w:rPr>
          <w:rFonts w:eastAsia="Arial"/>
          <w:bCs/>
          <w:color w:val="000000"/>
          <w:kern w:val="1"/>
          <w:sz w:val="20"/>
          <w:szCs w:val="20"/>
          <w:lang w:eastAsia="ar-SA"/>
        </w:rPr>
      </w:pPr>
      <w:r w:rsidRPr="00B53850">
        <w:rPr>
          <w:rFonts w:eastAsia="Arial"/>
          <w:bCs/>
          <w:color w:val="000000"/>
          <w:kern w:val="1"/>
          <w:sz w:val="20"/>
          <w:szCs w:val="20"/>
          <w:lang w:eastAsia="ar-SA"/>
        </w:rPr>
        <w:t>ПОСТАНОВЛЯЕТ:</w:t>
      </w:r>
    </w:p>
    <w:p w:rsidR="00B53850" w:rsidRPr="00B53850" w:rsidRDefault="00B53850" w:rsidP="00B53850">
      <w:pPr>
        <w:widowControl/>
        <w:numPr>
          <w:ilvl w:val="0"/>
          <w:numId w:val="21"/>
        </w:numPr>
        <w:suppressAutoHyphens/>
        <w:autoSpaceDE/>
        <w:autoSpaceDN/>
        <w:spacing w:line="100" w:lineRule="atLeast"/>
        <w:jc w:val="both"/>
        <w:textAlignment w:val="baseline"/>
        <w:rPr>
          <w:rFonts w:eastAsia="Arial"/>
          <w:bCs/>
          <w:color w:val="000000"/>
          <w:kern w:val="1"/>
          <w:sz w:val="20"/>
          <w:szCs w:val="20"/>
          <w:lang w:eastAsia="ar-SA"/>
        </w:rPr>
      </w:pPr>
      <w:r w:rsidRPr="00B53850">
        <w:rPr>
          <w:rFonts w:eastAsia="Arial"/>
          <w:bCs/>
          <w:color w:val="000000"/>
          <w:kern w:val="1"/>
          <w:sz w:val="20"/>
          <w:szCs w:val="20"/>
          <w:lang w:eastAsia="ar-SA"/>
        </w:rPr>
        <w:t xml:space="preserve">Предоставить </w:t>
      </w:r>
      <w:proofErr w:type="spellStart"/>
      <w:r w:rsidRPr="00B53850">
        <w:rPr>
          <w:rFonts w:eastAsia="Arial"/>
          <w:bCs/>
          <w:color w:val="000000"/>
          <w:kern w:val="1"/>
          <w:sz w:val="20"/>
          <w:szCs w:val="20"/>
          <w:lang w:eastAsia="ar-SA"/>
        </w:rPr>
        <w:t>Москалёвой</w:t>
      </w:r>
      <w:proofErr w:type="spellEnd"/>
      <w:r w:rsidRPr="00B53850">
        <w:rPr>
          <w:rFonts w:eastAsia="Arial"/>
          <w:bCs/>
          <w:color w:val="000000"/>
          <w:kern w:val="1"/>
          <w:sz w:val="20"/>
          <w:szCs w:val="20"/>
          <w:lang w:eastAsia="ar-SA"/>
        </w:rPr>
        <w:t xml:space="preserve"> Елене Александровне, 17.10.1969 года рождения, паспорт: серия 37 14 номер 591945, выдан 25.11.2014 года ТП УФМС России по Курганской области в </w:t>
      </w:r>
      <w:proofErr w:type="spellStart"/>
      <w:r w:rsidRPr="00B53850">
        <w:rPr>
          <w:rFonts w:eastAsia="Arial"/>
          <w:bCs/>
          <w:color w:val="000000"/>
          <w:kern w:val="1"/>
          <w:sz w:val="20"/>
          <w:szCs w:val="20"/>
          <w:lang w:eastAsia="ar-SA"/>
        </w:rPr>
        <w:t>Мокроусовском</w:t>
      </w:r>
      <w:proofErr w:type="spellEnd"/>
      <w:r w:rsidRPr="00B53850">
        <w:rPr>
          <w:rFonts w:eastAsia="Arial"/>
          <w:bCs/>
          <w:color w:val="000000"/>
          <w:kern w:val="1"/>
          <w:sz w:val="20"/>
          <w:szCs w:val="20"/>
          <w:lang w:eastAsia="ar-SA"/>
        </w:rPr>
        <w:t xml:space="preserve"> районе, разрешение на условно-разрешенный вид использования земельного участка «Для ведения личного подсобного хозяйства (приусадебный земельный участок)», Курганская область, </w:t>
      </w:r>
      <w:proofErr w:type="spellStart"/>
      <w:r w:rsidRPr="00B53850">
        <w:rPr>
          <w:rFonts w:eastAsia="Arial"/>
          <w:bCs/>
          <w:color w:val="000000"/>
          <w:kern w:val="1"/>
          <w:sz w:val="20"/>
          <w:szCs w:val="20"/>
          <w:lang w:eastAsia="ar-SA"/>
        </w:rPr>
        <w:t>Мокроусовский</w:t>
      </w:r>
      <w:proofErr w:type="spellEnd"/>
      <w:r w:rsidRPr="00B53850">
        <w:rPr>
          <w:rFonts w:eastAsia="Arial"/>
          <w:bCs/>
          <w:color w:val="000000"/>
          <w:kern w:val="1"/>
          <w:sz w:val="20"/>
          <w:szCs w:val="20"/>
          <w:lang w:eastAsia="ar-SA"/>
        </w:rPr>
        <w:t xml:space="preserve"> район, </w:t>
      </w:r>
      <w:proofErr w:type="spellStart"/>
      <w:r w:rsidRPr="00B53850">
        <w:rPr>
          <w:rFonts w:eastAsia="Arial"/>
          <w:bCs/>
          <w:color w:val="000000"/>
          <w:kern w:val="1"/>
          <w:sz w:val="20"/>
          <w:szCs w:val="20"/>
          <w:lang w:eastAsia="ar-SA"/>
        </w:rPr>
        <w:t>с.Щигры</w:t>
      </w:r>
      <w:proofErr w:type="spellEnd"/>
      <w:r w:rsidRPr="00B53850">
        <w:rPr>
          <w:rFonts w:eastAsia="Arial"/>
          <w:bCs/>
          <w:color w:val="000000"/>
          <w:kern w:val="1"/>
          <w:sz w:val="20"/>
          <w:szCs w:val="20"/>
          <w:lang w:eastAsia="ar-SA"/>
        </w:rPr>
        <w:t>, 300 м на запад от земельного участка с кадастровым номером45:13:010101:790.</w:t>
      </w:r>
    </w:p>
    <w:p w:rsidR="00B53850" w:rsidRPr="00B53850" w:rsidRDefault="00B53850" w:rsidP="00B53850">
      <w:pPr>
        <w:widowControl/>
        <w:numPr>
          <w:ilvl w:val="0"/>
          <w:numId w:val="21"/>
        </w:numPr>
        <w:shd w:val="clear" w:color="auto" w:fill="FFFFFF"/>
        <w:suppressAutoHyphens/>
        <w:autoSpaceDE/>
        <w:autoSpaceDN/>
        <w:spacing w:line="100" w:lineRule="atLeast"/>
        <w:jc w:val="both"/>
        <w:textAlignment w:val="baseline"/>
        <w:rPr>
          <w:rFonts w:eastAsia="Arial"/>
          <w:bCs/>
          <w:color w:val="000000"/>
          <w:kern w:val="1"/>
          <w:sz w:val="20"/>
          <w:szCs w:val="20"/>
          <w:lang w:eastAsia="ar-SA"/>
        </w:rPr>
      </w:pPr>
      <w:r w:rsidRPr="00B53850">
        <w:rPr>
          <w:rFonts w:eastAsia="Arial"/>
          <w:bCs/>
          <w:color w:val="000000"/>
          <w:kern w:val="1"/>
          <w:sz w:val="20"/>
          <w:szCs w:val="20"/>
          <w:lang w:eastAsia="ar-SA"/>
        </w:rPr>
        <w:t xml:space="preserve">Настоящее постановление обнародовать на информационных стендах, расположенных в здании Администрации  </w:t>
      </w:r>
      <w:proofErr w:type="spellStart"/>
      <w:r w:rsidRPr="00B53850">
        <w:rPr>
          <w:rFonts w:eastAsia="Arial"/>
          <w:bCs/>
          <w:color w:val="000000"/>
          <w:kern w:val="1"/>
          <w:sz w:val="20"/>
          <w:szCs w:val="20"/>
          <w:lang w:eastAsia="ar-SA"/>
        </w:rPr>
        <w:t>Мокроусовского</w:t>
      </w:r>
      <w:proofErr w:type="spellEnd"/>
      <w:r w:rsidRPr="00B53850">
        <w:rPr>
          <w:rFonts w:eastAsia="Arial"/>
          <w:bCs/>
          <w:color w:val="000000"/>
          <w:kern w:val="1"/>
          <w:sz w:val="20"/>
          <w:szCs w:val="20"/>
          <w:lang w:eastAsia="ar-SA"/>
        </w:rPr>
        <w:t xml:space="preserve"> муниципального округа по адресу: Курганская область, </w:t>
      </w:r>
      <w:proofErr w:type="spellStart"/>
      <w:r w:rsidRPr="00B53850">
        <w:rPr>
          <w:rFonts w:eastAsia="Arial"/>
          <w:bCs/>
          <w:color w:val="000000"/>
          <w:kern w:val="1"/>
          <w:sz w:val="20"/>
          <w:szCs w:val="20"/>
          <w:lang w:eastAsia="ar-SA"/>
        </w:rPr>
        <w:t>Мокроусовский</w:t>
      </w:r>
      <w:proofErr w:type="spellEnd"/>
      <w:r w:rsidRPr="00B53850">
        <w:rPr>
          <w:rFonts w:eastAsia="Arial"/>
          <w:bCs/>
          <w:color w:val="000000"/>
          <w:kern w:val="1"/>
          <w:sz w:val="20"/>
          <w:szCs w:val="20"/>
          <w:lang w:eastAsia="ar-SA"/>
        </w:rPr>
        <w:t xml:space="preserve"> округ, с. Мокроусово, ул. Советская, д.31, и всех населенных пунктах  </w:t>
      </w:r>
      <w:proofErr w:type="spellStart"/>
      <w:r w:rsidRPr="00B53850">
        <w:rPr>
          <w:rFonts w:eastAsia="Arial"/>
          <w:bCs/>
          <w:color w:val="000000"/>
          <w:kern w:val="1"/>
          <w:sz w:val="20"/>
          <w:szCs w:val="20"/>
          <w:lang w:eastAsia="ar-SA"/>
        </w:rPr>
        <w:t>Мокроусовского</w:t>
      </w:r>
      <w:proofErr w:type="spellEnd"/>
      <w:r w:rsidRPr="00B53850">
        <w:rPr>
          <w:rFonts w:eastAsia="Arial"/>
          <w:bCs/>
          <w:color w:val="000000"/>
          <w:kern w:val="1"/>
          <w:sz w:val="20"/>
          <w:szCs w:val="20"/>
          <w:lang w:eastAsia="ar-SA"/>
        </w:rPr>
        <w:t xml:space="preserve"> муниципального округа.</w:t>
      </w:r>
    </w:p>
    <w:p w:rsidR="00B53850" w:rsidRPr="00B53850" w:rsidRDefault="00B53850" w:rsidP="00B53850">
      <w:pPr>
        <w:widowControl/>
        <w:numPr>
          <w:ilvl w:val="0"/>
          <w:numId w:val="21"/>
        </w:numPr>
        <w:shd w:val="clear" w:color="auto" w:fill="FFFFFF"/>
        <w:suppressAutoHyphens/>
        <w:autoSpaceDE/>
        <w:autoSpaceDN/>
        <w:spacing w:line="100" w:lineRule="atLeast"/>
        <w:jc w:val="both"/>
        <w:textAlignment w:val="baseline"/>
        <w:rPr>
          <w:rFonts w:eastAsia="Arial"/>
          <w:bCs/>
          <w:color w:val="000000"/>
          <w:kern w:val="1"/>
          <w:sz w:val="20"/>
          <w:szCs w:val="20"/>
          <w:lang w:eastAsia="ar-SA"/>
        </w:rPr>
      </w:pPr>
      <w:r w:rsidRPr="00B53850">
        <w:rPr>
          <w:rFonts w:eastAsia="Arial"/>
          <w:bCs/>
          <w:color w:val="000000"/>
          <w:kern w:val="1"/>
          <w:sz w:val="20"/>
          <w:szCs w:val="20"/>
          <w:lang w:eastAsia="ar-SA"/>
        </w:rPr>
        <w:t xml:space="preserve">Разместить настоящее постановление на официальном сайте Администрации </w:t>
      </w:r>
      <w:proofErr w:type="spellStart"/>
      <w:r w:rsidRPr="00B53850">
        <w:rPr>
          <w:rFonts w:eastAsia="Arial"/>
          <w:bCs/>
          <w:color w:val="000000"/>
          <w:kern w:val="1"/>
          <w:sz w:val="20"/>
          <w:szCs w:val="20"/>
          <w:lang w:eastAsia="ar-SA"/>
        </w:rPr>
        <w:t>Мокроусовского</w:t>
      </w:r>
      <w:proofErr w:type="spellEnd"/>
      <w:r w:rsidRPr="00B53850">
        <w:rPr>
          <w:rFonts w:eastAsia="Arial"/>
          <w:bCs/>
          <w:color w:val="000000"/>
          <w:kern w:val="1"/>
          <w:sz w:val="20"/>
          <w:szCs w:val="20"/>
          <w:lang w:eastAsia="ar-SA"/>
        </w:rPr>
        <w:t xml:space="preserve"> муниципального округа  </w:t>
      </w:r>
      <w:hyperlink r:id="rId20" w:tgtFrame="_blank" w:history="1">
        <w:r w:rsidRPr="00B53850">
          <w:rPr>
            <w:rFonts w:eastAsia="Arial"/>
            <w:bCs/>
            <w:color w:val="000000"/>
            <w:kern w:val="1"/>
            <w:sz w:val="20"/>
            <w:szCs w:val="20"/>
            <w:lang w:eastAsia="ar-SA"/>
          </w:rPr>
          <w:t>https://mokrousovskij-r45.gosweb.gosuslugi.ru</w:t>
        </w:r>
      </w:hyperlink>
    </w:p>
    <w:p w:rsidR="00B53850" w:rsidRPr="00B53850" w:rsidRDefault="00B53850" w:rsidP="00B53850">
      <w:pPr>
        <w:widowControl/>
        <w:numPr>
          <w:ilvl w:val="0"/>
          <w:numId w:val="21"/>
        </w:numPr>
        <w:suppressAutoHyphens/>
        <w:autoSpaceDE/>
        <w:autoSpaceDN/>
        <w:spacing w:line="100" w:lineRule="atLeast"/>
        <w:jc w:val="both"/>
        <w:textAlignment w:val="baseline"/>
        <w:rPr>
          <w:rFonts w:eastAsia="Arial"/>
          <w:bCs/>
          <w:color w:val="000000"/>
          <w:kern w:val="1"/>
          <w:sz w:val="20"/>
          <w:szCs w:val="20"/>
          <w:lang w:eastAsia="ar-SA"/>
        </w:rPr>
      </w:pPr>
      <w:r w:rsidRPr="00B53850">
        <w:rPr>
          <w:rFonts w:eastAsia="Arial"/>
          <w:bCs/>
          <w:color w:val="000000"/>
          <w:kern w:val="1"/>
          <w:sz w:val="20"/>
          <w:szCs w:val="20"/>
          <w:lang w:eastAsia="ar-SA"/>
        </w:rPr>
        <w:t xml:space="preserve">Контроль за исполнением настоящего постановления возложить на первого заместителя Главы </w:t>
      </w:r>
      <w:proofErr w:type="spellStart"/>
      <w:r w:rsidRPr="00B53850">
        <w:rPr>
          <w:rFonts w:eastAsia="Arial"/>
          <w:bCs/>
          <w:color w:val="000000"/>
          <w:kern w:val="1"/>
          <w:sz w:val="20"/>
          <w:szCs w:val="20"/>
          <w:lang w:eastAsia="ar-SA"/>
        </w:rPr>
        <w:t>Мокроусовского</w:t>
      </w:r>
      <w:proofErr w:type="spellEnd"/>
      <w:r w:rsidRPr="00B53850">
        <w:rPr>
          <w:rFonts w:eastAsia="Arial"/>
          <w:bCs/>
          <w:color w:val="000000"/>
          <w:kern w:val="1"/>
          <w:sz w:val="20"/>
          <w:szCs w:val="20"/>
          <w:lang w:eastAsia="ar-SA"/>
        </w:rPr>
        <w:t xml:space="preserve"> муниципального округа.</w:t>
      </w:r>
    </w:p>
    <w:p w:rsidR="00B53850" w:rsidRDefault="00B53850" w:rsidP="00B53850">
      <w:pPr>
        <w:widowControl/>
        <w:suppressAutoHyphens/>
        <w:autoSpaceDN/>
        <w:spacing w:line="100" w:lineRule="atLeast"/>
        <w:ind w:firstLine="540"/>
        <w:jc w:val="both"/>
        <w:textAlignment w:val="baseline"/>
        <w:rPr>
          <w:rFonts w:eastAsia="Arial"/>
          <w:bCs/>
          <w:color w:val="000000"/>
          <w:kern w:val="1"/>
          <w:sz w:val="20"/>
          <w:szCs w:val="20"/>
          <w:lang w:eastAsia="ar-SA"/>
        </w:rPr>
      </w:pPr>
    </w:p>
    <w:p w:rsidR="00B53850" w:rsidRPr="00B53850" w:rsidRDefault="00B53850" w:rsidP="00B53850">
      <w:pPr>
        <w:widowControl/>
        <w:suppressAutoHyphens/>
        <w:autoSpaceDN/>
        <w:spacing w:line="100" w:lineRule="atLeast"/>
        <w:jc w:val="both"/>
        <w:textAlignment w:val="baseline"/>
        <w:rPr>
          <w:rFonts w:eastAsia="Arial"/>
          <w:bCs/>
          <w:color w:val="000000"/>
          <w:kern w:val="1"/>
          <w:sz w:val="20"/>
          <w:szCs w:val="20"/>
          <w:lang w:eastAsia="ar-SA"/>
        </w:rPr>
      </w:pPr>
      <w:r w:rsidRPr="00B53850">
        <w:rPr>
          <w:rFonts w:eastAsia="Arial"/>
          <w:bCs/>
          <w:color w:val="000000"/>
          <w:kern w:val="1"/>
          <w:sz w:val="20"/>
          <w:szCs w:val="20"/>
          <w:lang w:eastAsia="ar-SA"/>
        </w:rPr>
        <w:t xml:space="preserve">Глава  </w:t>
      </w:r>
      <w:proofErr w:type="spellStart"/>
      <w:r w:rsidRPr="00B53850">
        <w:rPr>
          <w:rFonts w:eastAsia="Arial"/>
          <w:bCs/>
          <w:color w:val="000000"/>
          <w:kern w:val="1"/>
          <w:sz w:val="20"/>
          <w:szCs w:val="20"/>
          <w:lang w:eastAsia="ar-SA"/>
        </w:rPr>
        <w:t>Мокроусовского</w:t>
      </w:r>
      <w:proofErr w:type="spellEnd"/>
      <w:r w:rsidRPr="00B53850">
        <w:rPr>
          <w:rFonts w:eastAsia="Arial"/>
          <w:bCs/>
          <w:color w:val="000000"/>
          <w:kern w:val="1"/>
          <w:sz w:val="20"/>
          <w:szCs w:val="20"/>
          <w:lang w:eastAsia="ar-SA"/>
        </w:rPr>
        <w:t xml:space="preserve"> </w:t>
      </w:r>
    </w:p>
    <w:p w:rsidR="000B132C" w:rsidRPr="00B53850" w:rsidRDefault="00B53850" w:rsidP="00B53850">
      <w:pPr>
        <w:pStyle w:val="a3"/>
        <w:ind w:left="0" w:firstLine="0"/>
        <w:rPr>
          <w:sz w:val="20"/>
          <w:szCs w:val="20"/>
        </w:rPr>
      </w:pPr>
      <w:r w:rsidRPr="00B53850">
        <w:rPr>
          <w:color w:val="000000"/>
          <w:kern w:val="1"/>
          <w:sz w:val="20"/>
          <w:szCs w:val="20"/>
          <w:lang w:eastAsia="ar-SA"/>
        </w:rPr>
        <w:t>Муниципального округа</w:t>
      </w:r>
      <w:r w:rsidRPr="00B53850">
        <w:rPr>
          <w:color w:val="000000"/>
          <w:kern w:val="1"/>
          <w:sz w:val="20"/>
          <w:szCs w:val="20"/>
          <w:lang w:eastAsia="ar-SA"/>
        </w:rPr>
        <w:tab/>
      </w:r>
      <w:r w:rsidRPr="00B53850">
        <w:rPr>
          <w:color w:val="000000"/>
          <w:kern w:val="1"/>
          <w:sz w:val="20"/>
          <w:szCs w:val="20"/>
          <w:lang w:eastAsia="ar-SA"/>
        </w:rPr>
        <w:tab/>
      </w:r>
      <w:r w:rsidRPr="00B53850">
        <w:rPr>
          <w:color w:val="000000"/>
          <w:kern w:val="1"/>
          <w:sz w:val="20"/>
          <w:szCs w:val="20"/>
          <w:lang w:eastAsia="ar-SA"/>
        </w:rPr>
        <w:tab/>
      </w:r>
      <w:r w:rsidRPr="00B53850">
        <w:rPr>
          <w:color w:val="000000"/>
          <w:kern w:val="1"/>
          <w:sz w:val="20"/>
          <w:szCs w:val="20"/>
          <w:lang w:eastAsia="ar-SA"/>
        </w:rPr>
        <w:tab/>
        <w:t xml:space="preserve">                                           </w:t>
      </w:r>
      <w:r>
        <w:rPr>
          <w:color w:val="000000"/>
          <w:kern w:val="1"/>
          <w:sz w:val="20"/>
          <w:szCs w:val="20"/>
          <w:lang w:eastAsia="ar-SA"/>
        </w:rPr>
        <w:t xml:space="preserve">     </w:t>
      </w:r>
      <w:r w:rsidRPr="00B53850">
        <w:rPr>
          <w:color w:val="000000"/>
          <w:kern w:val="1"/>
          <w:sz w:val="20"/>
          <w:szCs w:val="20"/>
          <w:lang w:eastAsia="ar-SA"/>
        </w:rPr>
        <w:t xml:space="preserve">  </w:t>
      </w:r>
      <w:proofErr w:type="spellStart"/>
      <w:r w:rsidRPr="00B53850">
        <w:rPr>
          <w:color w:val="000000"/>
          <w:kern w:val="1"/>
          <w:sz w:val="20"/>
          <w:szCs w:val="20"/>
          <w:lang w:eastAsia="ar-SA"/>
        </w:rPr>
        <w:t>В.В.Демешкин</w:t>
      </w:r>
      <w:proofErr w:type="spellEnd"/>
    </w:p>
    <w:p w:rsidR="000B132C" w:rsidRPr="00B53850" w:rsidRDefault="00B53850" w:rsidP="00987FEB">
      <w:pPr>
        <w:pStyle w:val="a3"/>
        <w:ind w:left="0" w:firstLine="0"/>
        <w:rPr>
          <w:sz w:val="20"/>
          <w:szCs w:val="20"/>
        </w:rPr>
      </w:pPr>
      <w:r>
        <w:rPr>
          <w:sz w:val="20"/>
          <w:szCs w:val="20"/>
        </w:rPr>
        <w:t xml:space="preserve"> </w:t>
      </w:r>
    </w:p>
    <w:p w:rsidR="001F4CC4" w:rsidRPr="001D797F" w:rsidRDefault="001F4CC4" w:rsidP="001F4CC4">
      <w:pPr>
        <w:widowControl/>
        <w:adjustRightInd w:val="0"/>
        <w:spacing w:after="200" w:line="276" w:lineRule="auto"/>
        <w:jc w:val="center"/>
        <w:rPr>
          <w:sz w:val="20"/>
          <w:szCs w:val="20"/>
          <w:lang w:eastAsia="ru-RU"/>
        </w:rPr>
      </w:pPr>
      <w:r w:rsidRPr="001D797F">
        <w:rPr>
          <w:b/>
          <w:noProof/>
          <w:sz w:val="20"/>
          <w:szCs w:val="20"/>
          <w:lang w:eastAsia="ru-RU"/>
        </w:rPr>
        <w:drawing>
          <wp:inline distT="0" distB="0" distL="0" distR="0" wp14:anchorId="62EF09B0" wp14:editId="0753894F">
            <wp:extent cx="571500" cy="68580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srcRect/>
                    <a:stretch>
                      <a:fillRect/>
                    </a:stretch>
                  </pic:blipFill>
                  <pic:spPr bwMode="auto">
                    <a:xfrm>
                      <a:off x="0" y="0"/>
                      <a:ext cx="571500" cy="685800"/>
                    </a:xfrm>
                    <a:prstGeom prst="rect">
                      <a:avLst/>
                    </a:prstGeom>
                    <a:noFill/>
                    <a:ln w="9525">
                      <a:noFill/>
                      <a:miter lim="800000"/>
                      <a:headEnd/>
                      <a:tailEnd/>
                    </a:ln>
                  </pic:spPr>
                </pic:pic>
              </a:graphicData>
            </a:graphic>
          </wp:inline>
        </w:drawing>
      </w:r>
      <w:r w:rsidRPr="001D797F">
        <w:rPr>
          <w:sz w:val="20"/>
          <w:szCs w:val="20"/>
          <w:lang w:eastAsia="ru-RU"/>
        </w:rPr>
        <w:t xml:space="preserve"> </w:t>
      </w:r>
    </w:p>
    <w:p w:rsidR="001F4CC4" w:rsidRPr="001D797F" w:rsidRDefault="001F4CC4" w:rsidP="001F4CC4">
      <w:pPr>
        <w:widowControl/>
        <w:autoSpaceDE/>
        <w:autoSpaceDN/>
        <w:spacing w:line="276" w:lineRule="auto"/>
        <w:jc w:val="center"/>
        <w:rPr>
          <w:b/>
          <w:sz w:val="20"/>
          <w:szCs w:val="20"/>
          <w:lang w:eastAsia="ru-RU"/>
        </w:rPr>
      </w:pPr>
      <w:r w:rsidRPr="001D797F">
        <w:rPr>
          <w:b/>
          <w:sz w:val="20"/>
          <w:szCs w:val="20"/>
          <w:lang w:eastAsia="ru-RU"/>
        </w:rPr>
        <w:t>КУРГАНСКАЯ ОБЛАСТЬ</w:t>
      </w:r>
    </w:p>
    <w:p w:rsidR="001F4CC4" w:rsidRPr="001D797F" w:rsidRDefault="001F4CC4" w:rsidP="001F4CC4">
      <w:pPr>
        <w:widowControl/>
        <w:autoSpaceDE/>
        <w:autoSpaceDN/>
        <w:spacing w:line="276" w:lineRule="auto"/>
        <w:jc w:val="center"/>
        <w:rPr>
          <w:b/>
          <w:sz w:val="20"/>
          <w:szCs w:val="20"/>
          <w:lang w:eastAsia="ru-RU"/>
        </w:rPr>
      </w:pPr>
      <w:r w:rsidRPr="001D797F">
        <w:rPr>
          <w:b/>
          <w:sz w:val="20"/>
          <w:szCs w:val="20"/>
          <w:lang w:eastAsia="ru-RU"/>
        </w:rPr>
        <w:t>МОКРОУСОВСКИЙ МУНИЦИПАЛЬНЫЙ ОКРУГ</w:t>
      </w:r>
    </w:p>
    <w:p w:rsidR="001F4CC4" w:rsidRPr="001D797F" w:rsidRDefault="001F4CC4" w:rsidP="001F4CC4">
      <w:pPr>
        <w:widowControl/>
        <w:autoSpaceDE/>
        <w:autoSpaceDN/>
        <w:spacing w:line="276" w:lineRule="auto"/>
        <w:jc w:val="center"/>
        <w:rPr>
          <w:b/>
          <w:sz w:val="20"/>
          <w:szCs w:val="20"/>
          <w:lang w:eastAsia="ru-RU"/>
        </w:rPr>
      </w:pPr>
      <w:r w:rsidRPr="001D797F">
        <w:rPr>
          <w:b/>
          <w:sz w:val="20"/>
          <w:szCs w:val="20"/>
          <w:lang w:eastAsia="ru-RU"/>
        </w:rPr>
        <w:t>АДМИНИСТРАЦИЯ МОКРОУСОВСКОГО МУНИЦИПАЛЬНОГО ОКРУГА</w:t>
      </w:r>
    </w:p>
    <w:p w:rsidR="001F4CC4" w:rsidRPr="001D797F" w:rsidRDefault="001F4CC4" w:rsidP="001F4CC4">
      <w:pPr>
        <w:widowControl/>
        <w:autoSpaceDE/>
        <w:autoSpaceDN/>
        <w:spacing w:line="276" w:lineRule="auto"/>
        <w:jc w:val="center"/>
        <w:rPr>
          <w:b/>
          <w:sz w:val="20"/>
          <w:szCs w:val="20"/>
          <w:lang w:eastAsia="ru-RU"/>
        </w:rPr>
      </w:pPr>
    </w:p>
    <w:p w:rsidR="001F4CC4" w:rsidRPr="001D797F" w:rsidRDefault="001F4CC4" w:rsidP="001F4CC4">
      <w:pPr>
        <w:widowControl/>
        <w:autoSpaceDE/>
        <w:autoSpaceDN/>
        <w:spacing w:after="200" w:line="276" w:lineRule="auto"/>
        <w:jc w:val="center"/>
        <w:rPr>
          <w:b/>
          <w:sz w:val="20"/>
          <w:szCs w:val="20"/>
          <w:lang w:eastAsia="ru-RU"/>
        </w:rPr>
      </w:pPr>
      <w:r w:rsidRPr="001D797F">
        <w:rPr>
          <w:b/>
          <w:sz w:val="20"/>
          <w:szCs w:val="20"/>
          <w:lang w:eastAsia="ru-RU"/>
        </w:rPr>
        <w:t>ПОСТАНОВЛЕНИЕ</w:t>
      </w:r>
    </w:p>
    <w:p w:rsidR="001E7380" w:rsidRDefault="001F4CC4" w:rsidP="001F4CC4">
      <w:pPr>
        <w:widowControl/>
        <w:autoSpaceDE/>
        <w:autoSpaceDN/>
        <w:spacing w:after="200" w:line="276" w:lineRule="auto"/>
        <w:jc w:val="both"/>
        <w:rPr>
          <w:sz w:val="20"/>
          <w:szCs w:val="20"/>
          <w:lang w:eastAsia="ru-RU"/>
        </w:rPr>
      </w:pPr>
      <w:r w:rsidRPr="001D797F">
        <w:rPr>
          <w:sz w:val="20"/>
          <w:szCs w:val="20"/>
          <w:lang w:eastAsia="ru-RU"/>
        </w:rPr>
        <w:t>от 17 октября  2023 года № 523</w:t>
      </w:r>
    </w:p>
    <w:p w:rsidR="001F4CC4" w:rsidRPr="001D797F" w:rsidRDefault="001F4CC4" w:rsidP="001F4CC4">
      <w:pPr>
        <w:widowControl/>
        <w:autoSpaceDE/>
        <w:autoSpaceDN/>
        <w:spacing w:after="200" w:line="276" w:lineRule="auto"/>
        <w:jc w:val="both"/>
        <w:rPr>
          <w:sz w:val="20"/>
          <w:szCs w:val="20"/>
          <w:lang w:eastAsia="ru-RU"/>
        </w:rPr>
      </w:pPr>
      <w:proofErr w:type="spellStart"/>
      <w:r w:rsidRPr="001D797F">
        <w:rPr>
          <w:sz w:val="20"/>
          <w:szCs w:val="20"/>
          <w:lang w:eastAsia="ru-RU"/>
        </w:rPr>
        <w:t>с.Мокроусово</w:t>
      </w:r>
      <w:proofErr w:type="spellEnd"/>
    </w:p>
    <w:p w:rsidR="001F4CC4" w:rsidRPr="001D797F" w:rsidRDefault="001F4CC4" w:rsidP="001F4CC4">
      <w:pPr>
        <w:widowControl/>
        <w:autoSpaceDE/>
        <w:autoSpaceDN/>
        <w:spacing w:after="120" w:line="247" w:lineRule="auto"/>
        <w:ind w:left="153" w:right="3675" w:firstLine="6"/>
        <w:rPr>
          <w:b/>
          <w:sz w:val="20"/>
          <w:szCs w:val="20"/>
          <w:lang w:eastAsia="ru-RU"/>
        </w:rPr>
      </w:pPr>
      <w:r w:rsidRPr="001D797F">
        <w:rPr>
          <w:b/>
          <w:sz w:val="20"/>
          <w:szCs w:val="20"/>
          <w:lang w:eastAsia="ru-RU"/>
        </w:rPr>
        <w:t>Об утверждении Устава МКУДО «</w:t>
      </w:r>
      <w:proofErr w:type="spellStart"/>
      <w:r w:rsidRPr="001D797F">
        <w:rPr>
          <w:b/>
          <w:sz w:val="20"/>
          <w:szCs w:val="20"/>
          <w:lang w:eastAsia="ru-RU"/>
        </w:rPr>
        <w:t>Мокроусовская</w:t>
      </w:r>
      <w:proofErr w:type="spellEnd"/>
      <w:r w:rsidRPr="001D797F">
        <w:rPr>
          <w:b/>
          <w:sz w:val="20"/>
          <w:szCs w:val="20"/>
          <w:lang w:eastAsia="ru-RU"/>
        </w:rPr>
        <w:t xml:space="preserve"> ДШИ» в новой редакции</w:t>
      </w:r>
    </w:p>
    <w:p w:rsidR="001F4CC4" w:rsidRPr="001D797F" w:rsidRDefault="001F4CC4" w:rsidP="001F4CC4">
      <w:pPr>
        <w:widowControl/>
        <w:adjustRightInd w:val="0"/>
        <w:rPr>
          <w:b/>
          <w:bCs/>
          <w:sz w:val="20"/>
          <w:szCs w:val="20"/>
          <w:lang w:eastAsia="ru-RU"/>
        </w:rPr>
      </w:pPr>
      <w:r w:rsidRPr="001D797F">
        <w:rPr>
          <w:b/>
          <w:bCs/>
          <w:sz w:val="20"/>
          <w:szCs w:val="20"/>
          <w:lang w:eastAsia="ru-RU"/>
        </w:rPr>
        <w:t xml:space="preserve"> </w:t>
      </w:r>
    </w:p>
    <w:p w:rsidR="001F4CC4" w:rsidRPr="001D797F" w:rsidRDefault="001F4CC4" w:rsidP="001F4CC4">
      <w:pPr>
        <w:widowControl/>
        <w:autoSpaceDE/>
        <w:autoSpaceDN/>
        <w:spacing w:after="200" w:line="276" w:lineRule="auto"/>
        <w:ind w:firstLine="708"/>
        <w:jc w:val="both"/>
        <w:rPr>
          <w:sz w:val="20"/>
          <w:szCs w:val="20"/>
          <w:lang w:eastAsia="ru-RU"/>
        </w:rPr>
      </w:pPr>
      <w:r w:rsidRPr="001D797F">
        <w:rPr>
          <w:sz w:val="20"/>
          <w:szCs w:val="20"/>
          <w:lang w:eastAsia="ru-RU"/>
        </w:rPr>
        <w:t xml:space="preserve">В соответствии с Гражданским кодексом РФ, Федеральным законом от 29 декабря 2012г. №273 «Об образовании в Российской Федерации», Уставом </w:t>
      </w:r>
      <w:proofErr w:type="spellStart"/>
      <w:r w:rsidRPr="001D797F">
        <w:rPr>
          <w:sz w:val="20"/>
          <w:szCs w:val="20"/>
          <w:lang w:eastAsia="ru-RU"/>
        </w:rPr>
        <w:t>Мокроусовского</w:t>
      </w:r>
      <w:proofErr w:type="spellEnd"/>
      <w:r w:rsidRPr="001D797F">
        <w:rPr>
          <w:sz w:val="20"/>
          <w:szCs w:val="20"/>
          <w:lang w:eastAsia="ru-RU"/>
        </w:rPr>
        <w:t xml:space="preserve"> муниципального  округа Курганской области, Администрация </w:t>
      </w:r>
      <w:proofErr w:type="spellStart"/>
      <w:r w:rsidRPr="001D797F">
        <w:rPr>
          <w:sz w:val="20"/>
          <w:szCs w:val="20"/>
          <w:lang w:eastAsia="ru-RU"/>
        </w:rPr>
        <w:t>Мокроусовского</w:t>
      </w:r>
      <w:proofErr w:type="spellEnd"/>
      <w:r w:rsidRPr="001D797F">
        <w:rPr>
          <w:sz w:val="20"/>
          <w:szCs w:val="20"/>
          <w:lang w:eastAsia="ru-RU"/>
        </w:rPr>
        <w:t xml:space="preserve"> муниципального округа</w:t>
      </w:r>
    </w:p>
    <w:p w:rsidR="001F4CC4" w:rsidRPr="001D797F" w:rsidRDefault="001F4CC4" w:rsidP="001F4CC4">
      <w:pPr>
        <w:widowControl/>
        <w:autoSpaceDE/>
        <w:autoSpaceDN/>
        <w:spacing w:line="276" w:lineRule="auto"/>
        <w:ind w:firstLine="708"/>
        <w:jc w:val="both"/>
        <w:rPr>
          <w:sz w:val="20"/>
          <w:szCs w:val="20"/>
          <w:lang w:eastAsia="ru-RU"/>
        </w:rPr>
      </w:pPr>
      <w:r w:rsidRPr="001D797F">
        <w:rPr>
          <w:sz w:val="20"/>
          <w:szCs w:val="20"/>
          <w:lang w:eastAsia="ru-RU"/>
        </w:rPr>
        <w:lastRenderedPageBreak/>
        <w:t>ПОСТАНОВЛЯЕТ:</w:t>
      </w:r>
    </w:p>
    <w:p w:rsidR="001F4CC4" w:rsidRPr="001D797F" w:rsidRDefault="001F4CC4" w:rsidP="001F4CC4">
      <w:pPr>
        <w:widowControl/>
        <w:autoSpaceDE/>
        <w:autoSpaceDN/>
        <w:spacing w:line="276" w:lineRule="auto"/>
        <w:ind w:firstLine="708"/>
        <w:jc w:val="both"/>
        <w:rPr>
          <w:sz w:val="20"/>
          <w:szCs w:val="20"/>
          <w:lang w:eastAsia="ru-RU"/>
        </w:rPr>
      </w:pPr>
      <w:r w:rsidRPr="001D797F">
        <w:rPr>
          <w:sz w:val="20"/>
          <w:szCs w:val="20"/>
          <w:lang w:eastAsia="ru-RU"/>
        </w:rPr>
        <w:t>1.Утвердить устав муниципального казённого учреждения дополнительного образования  «</w:t>
      </w:r>
      <w:proofErr w:type="spellStart"/>
      <w:r w:rsidRPr="001D797F">
        <w:rPr>
          <w:sz w:val="20"/>
          <w:szCs w:val="20"/>
          <w:lang w:eastAsia="ru-RU"/>
        </w:rPr>
        <w:t>Мокроусовская</w:t>
      </w:r>
      <w:proofErr w:type="spellEnd"/>
      <w:r w:rsidRPr="001D797F">
        <w:rPr>
          <w:sz w:val="20"/>
          <w:szCs w:val="20"/>
          <w:lang w:eastAsia="ru-RU"/>
        </w:rPr>
        <w:t xml:space="preserve"> детская школа искусств» в новой редакции согласно приложению №1.</w:t>
      </w:r>
    </w:p>
    <w:p w:rsidR="001F4CC4" w:rsidRPr="001D797F" w:rsidRDefault="001F4CC4" w:rsidP="001F4CC4">
      <w:pPr>
        <w:widowControl/>
        <w:autoSpaceDE/>
        <w:autoSpaceDN/>
        <w:spacing w:line="276" w:lineRule="auto"/>
        <w:jc w:val="both"/>
        <w:rPr>
          <w:sz w:val="20"/>
          <w:szCs w:val="20"/>
          <w:lang w:eastAsia="ru-RU"/>
        </w:rPr>
      </w:pPr>
      <w:r w:rsidRPr="001D797F">
        <w:rPr>
          <w:sz w:val="20"/>
          <w:szCs w:val="20"/>
          <w:lang w:eastAsia="ru-RU"/>
        </w:rPr>
        <w:tab/>
        <w:t xml:space="preserve">2. Постановление Администрации  </w:t>
      </w:r>
      <w:proofErr w:type="spellStart"/>
      <w:r w:rsidRPr="001D797F">
        <w:rPr>
          <w:sz w:val="20"/>
          <w:szCs w:val="20"/>
          <w:lang w:eastAsia="ru-RU"/>
        </w:rPr>
        <w:t>Мокроусовского</w:t>
      </w:r>
      <w:proofErr w:type="spellEnd"/>
      <w:r w:rsidRPr="001D797F">
        <w:rPr>
          <w:sz w:val="20"/>
          <w:szCs w:val="20"/>
          <w:lang w:eastAsia="ru-RU"/>
        </w:rPr>
        <w:t xml:space="preserve"> района  от 13 сентября 2019г.   № 225 «Об утверждении Устава муниципального казённого учреждения дополнительного образования  «</w:t>
      </w:r>
      <w:proofErr w:type="spellStart"/>
      <w:r w:rsidRPr="001D797F">
        <w:rPr>
          <w:sz w:val="20"/>
          <w:szCs w:val="20"/>
          <w:lang w:eastAsia="ru-RU"/>
        </w:rPr>
        <w:t>Мокроусовская</w:t>
      </w:r>
      <w:proofErr w:type="spellEnd"/>
      <w:r w:rsidRPr="001D797F">
        <w:rPr>
          <w:sz w:val="20"/>
          <w:szCs w:val="20"/>
          <w:lang w:eastAsia="ru-RU"/>
        </w:rPr>
        <w:t xml:space="preserve"> детская школа искусств» в новой редакции, Постановление Администрации  </w:t>
      </w:r>
      <w:proofErr w:type="spellStart"/>
      <w:r w:rsidRPr="001D797F">
        <w:rPr>
          <w:sz w:val="20"/>
          <w:szCs w:val="20"/>
          <w:lang w:eastAsia="ru-RU"/>
        </w:rPr>
        <w:t>Мокроусовского</w:t>
      </w:r>
      <w:proofErr w:type="spellEnd"/>
      <w:r w:rsidRPr="001D797F">
        <w:rPr>
          <w:sz w:val="20"/>
          <w:szCs w:val="20"/>
          <w:lang w:eastAsia="ru-RU"/>
        </w:rPr>
        <w:t xml:space="preserve"> района 08 декабря 2021г. № 434 «О внесении изменений в Устав муниципального казенного учреждения дополнительного образования «</w:t>
      </w:r>
      <w:proofErr w:type="spellStart"/>
      <w:r w:rsidRPr="001D797F">
        <w:rPr>
          <w:sz w:val="20"/>
          <w:szCs w:val="20"/>
          <w:lang w:eastAsia="ru-RU"/>
        </w:rPr>
        <w:t>Мокроусовская</w:t>
      </w:r>
      <w:proofErr w:type="spellEnd"/>
      <w:r w:rsidRPr="001D797F">
        <w:rPr>
          <w:sz w:val="20"/>
          <w:szCs w:val="20"/>
          <w:lang w:eastAsia="ru-RU"/>
        </w:rPr>
        <w:t xml:space="preserve"> детская школа искусств» отменить.</w:t>
      </w:r>
    </w:p>
    <w:p w:rsidR="001F4CC4" w:rsidRPr="001D797F" w:rsidRDefault="001F4CC4" w:rsidP="001F4CC4">
      <w:pPr>
        <w:widowControl/>
        <w:autoSpaceDE/>
        <w:autoSpaceDN/>
        <w:spacing w:line="276" w:lineRule="auto"/>
        <w:ind w:firstLine="708"/>
        <w:jc w:val="both"/>
        <w:rPr>
          <w:sz w:val="20"/>
          <w:szCs w:val="20"/>
          <w:lang w:eastAsia="ru-RU"/>
        </w:rPr>
      </w:pPr>
      <w:r w:rsidRPr="001D797F">
        <w:rPr>
          <w:sz w:val="20"/>
          <w:szCs w:val="20"/>
          <w:lang w:eastAsia="ru-RU"/>
        </w:rPr>
        <w:t>3. Полномочия по регистрации Устава муниципального казённого учреждения дополнительного образования  «</w:t>
      </w:r>
      <w:proofErr w:type="spellStart"/>
      <w:r w:rsidRPr="001D797F">
        <w:rPr>
          <w:sz w:val="20"/>
          <w:szCs w:val="20"/>
          <w:lang w:eastAsia="ru-RU"/>
        </w:rPr>
        <w:t>Мокроусовская</w:t>
      </w:r>
      <w:proofErr w:type="spellEnd"/>
      <w:r w:rsidRPr="001D797F">
        <w:rPr>
          <w:sz w:val="20"/>
          <w:szCs w:val="20"/>
          <w:lang w:eastAsia="ru-RU"/>
        </w:rPr>
        <w:t xml:space="preserve"> детская школа искусств» в новой редакции возложить на директора муниципального казённого учреждения дополнительного образования  </w:t>
      </w:r>
      <w:r w:rsidRPr="001D797F">
        <w:rPr>
          <w:bCs/>
          <w:sz w:val="20"/>
          <w:szCs w:val="20"/>
          <w:lang w:eastAsia="ru-RU"/>
        </w:rPr>
        <w:t>"</w:t>
      </w:r>
      <w:proofErr w:type="spellStart"/>
      <w:r w:rsidRPr="001D797F">
        <w:rPr>
          <w:bCs/>
          <w:sz w:val="20"/>
          <w:szCs w:val="20"/>
          <w:lang w:eastAsia="ru-RU"/>
        </w:rPr>
        <w:t>Мокроусовская</w:t>
      </w:r>
      <w:proofErr w:type="spellEnd"/>
      <w:r w:rsidRPr="001D797F">
        <w:rPr>
          <w:bCs/>
          <w:sz w:val="20"/>
          <w:szCs w:val="20"/>
          <w:lang w:eastAsia="ru-RU"/>
        </w:rPr>
        <w:t xml:space="preserve"> д</w:t>
      </w:r>
      <w:r w:rsidRPr="001D797F">
        <w:rPr>
          <w:sz w:val="20"/>
          <w:szCs w:val="20"/>
          <w:lang w:eastAsia="ru-RU"/>
        </w:rPr>
        <w:t>етская школа искусств " Гашенко О.Н.</w:t>
      </w:r>
    </w:p>
    <w:p w:rsidR="001F4CC4" w:rsidRPr="001D797F" w:rsidRDefault="001F4CC4" w:rsidP="001F4CC4">
      <w:pPr>
        <w:widowControl/>
        <w:numPr>
          <w:ilvl w:val="0"/>
          <w:numId w:val="31"/>
        </w:numPr>
        <w:autoSpaceDE/>
        <w:autoSpaceDN/>
        <w:adjustRightInd w:val="0"/>
        <w:spacing w:after="200" w:line="276" w:lineRule="auto"/>
        <w:ind w:left="0" w:firstLine="567"/>
        <w:contextualSpacing/>
        <w:jc w:val="both"/>
        <w:rPr>
          <w:sz w:val="20"/>
          <w:szCs w:val="20"/>
        </w:rPr>
      </w:pPr>
      <w:r w:rsidRPr="001D797F">
        <w:rPr>
          <w:sz w:val="20"/>
          <w:szCs w:val="20"/>
        </w:rPr>
        <w:t xml:space="preserve">Опубликовать настоящее постановление в «Информационном вестнике </w:t>
      </w:r>
      <w:proofErr w:type="spellStart"/>
      <w:r w:rsidRPr="001D797F">
        <w:rPr>
          <w:sz w:val="20"/>
          <w:szCs w:val="20"/>
        </w:rPr>
        <w:t>Мокроусовского</w:t>
      </w:r>
      <w:proofErr w:type="spellEnd"/>
      <w:r w:rsidRPr="001D797F">
        <w:rPr>
          <w:sz w:val="20"/>
          <w:szCs w:val="20"/>
        </w:rPr>
        <w:t xml:space="preserve"> муниципального округа Курганской области».</w:t>
      </w:r>
    </w:p>
    <w:p w:rsidR="001F4CC4" w:rsidRDefault="001F4CC4" w:rsidP="001F4CC4">
      <w:pPr>
        <w:widowControl/>
        <w:numPr>
          <w:ilvl w:val="0"/>
          <w:numId w:val="31"/>
        </w:numPr>
        <w:autoSpaceDE/>
        <w:autoSpaceDN/>
        <w:adjustRightInd w:val="0"/>
        <w:spacing w:after="200" w:line="276" w:lineRule="auto"/>
        <w:ind w:left="0" w:firstLine="567"/>
        <w:contextualSpacing/>
        <w:jc w:val="both"/>
        <w:rPr>
          <w:sz w:val="20"/>
          <w:szCs w:val="20"/>
        </w:rPr>
      </w:pPr>
      <w:r w:rsidRPr="001D797F">
        <w:rPr>
          <w:sz w:val="20"/>
          <w:szCs w:val="20"/>
        </w:rPr>
        <w:t xml:space="preserve">Контроль за выполнением настоящего постановления возложить на заместителя Главы </w:t>
      </w:r>
      <w:proofErr w:type="spellStart"/>
      <w:r w:rsidRPr="001D797F">
        <w:rPr>
          <w:sz w:val="20"/>
          <w:szCs w:val="20"/>
        </w:rPr>
        <w:t>Мокроусовского</w:t>
      </w:r>
      <w:proofErr w:type="spellEnd"/>
      <w:r w:rsidRPr="001D797F">
        <w:rPr>
          <w:sz w:val="20"/>
          <w:szCs w:val="20"/>
        </w:rPr>
        <w:t xml:space="preserve"> муниципального округа по социальным вопросам.</w:t>
      </w:r>
    </w:p>
    <w:p w:rsidR="005C434C" w:rsidRPr="001D797F" w:rsidRDefault="005C434C" w:rsidP="005C434C">
      <w:pPr>
        <w:widowControl/>
        <w:autoSpaceDE/>
        <w:autoSpaceDN/>
        <w:adjustRightInd w:val="0"/>
        <w:spacing w:after="200" w:line="276" w:lineRule="auto"/>
        <w:ind w:left="567"/>
        <w:contextualSpacing/>
        <w:jc w:val="both"/>
        <w:rPr>
          <w:sz w:val="20"/>
          <w:szCs w:val="20"/>
        </w:rPr>
      </w:pPr>
    </w:p>
    <w:p w:rsidR="001F4CC4" w:rsidRPr="001D797F" w:rsidRDefault="001F4CC4" w:rsidP="001F4CC4">
      <w:pPr>
        <w:widowControl/>
        <w:adjustRightInd w:val="0"/>
        <w:spacing w:line="276" w:lineRule="auto"/>
        <w:rPr>
          <w:sz w:val="20"/>
          <w:szCs w:val="20"/>
          <w:lang w:eastAsia="ru-RU"/>
        </w:rPr>
      </w:pPr>
      <w:r w:rsidRPr="001D797F">
        <w:rPr>
          <w:sz w:val="20"/>
          <w:szCs w:val="20"/>
          <w:lang w:eastAsia="ru-RU"/>
        </w:rPr>
        <w:t xml:space="preserve">Глава </w:t>
      </w:r>
      <w:proofErr w:type="spellStart"/>
      <w:r w:rsidRPr="001D797F">
        <w:rPr>
          <w:sz w:val="20"/>
          <w:szCs w:val="20"/>
          <w:lang w:eastAsia="ru-RU"/>
        </w:rPr>
        <w:t>Мокроусовского</w:t>
      </w:r>
      <w:proofErr w:type="spellEnd"/>
      <w:r w:rsidRPr="001D797F">
        <w:rPr>
          <w:sz w:val="20"/>
          <w:szCs w:val="20"/>
          <w:lang w:eastAsia="ru-RU"/>
        </w:rPr>
        <w:t xml:space="preserve"> муниципального округа                               </w:t>
      </w:r>
      <w:r w:rsidR="006615D1">
        <w:rPr>
          <w:sz w:val="20"/>
          <w:szCs w:val="20"/>
          <w:lang w:eastAsia="ru-RU"/>
        </w:rPr>
        <w:t xml:space="preserve">                   </w:t>
      </w:r>
      <w:r w:rsidRPr="001D797F">
        <w:rPr>
          <w:sz w:val="20"/>
          <w:szCs w:val="20"/>
          <w:lang w:eastAsia="ru-RU"/>
        </w:rPr>
        <w:t xml:space="preserve">    В. </w:t>
      </w:r>
      <w:proofErr w:type="spellStart"/>
      <w:r w:rsidRPr="001D797F">
        <w:rPr>
          <w:sz w:val="20"/>
          <w:szCs w:val="20"/>
          <w:lang w:eastAsia="ru-RU"/>
        </w:rPr>
        <w:t>В.Демешкин</w:t>
      </w:r>
      <w:proofErr w:type="spellEnd"/>
    </w:p>
    <w:p w:rsidR="001D797F" w:rsidRPr="001D797F" w:rsidRDefault="001F4CC4" w:rsidP="001F4CC4">
      <w:pPr>
        <w:widowControl/>
        <w:autoSpaceDE/>
        <w:autoSpaceDN/>
        <w:spacing w:line="276" w:lineRule="auto"/>
        <w:rPr>
          <w:sz w:val="20"/>
          <w:szCs w:val="20"/>
          <w:lang w:eastAsia="ru-RU"/>
        </w:rPr>
      </w:pPr>
      <w:r w:rsidRPr="001D797F">
        <w:rPr>
          <w:sz w:val="20"/>
          <w:szCs w:val="20"/>
          <w:lang w:eastAsia="ru-RU"/>
        </w:rPr>
        <w:t xml:space="preserve">                                                 </w:t>
      </w:r>
    </w:p>
    <w:p w:rsidR="001F4CC4" w:rsidRPr="001D797F" w:rsidRDefault="001F4CC4" w:rsidP="001F4CC4">
      <w:pPr>
        <w:widowControl/>
        <w:autoSpaceDE/>
        <w:autoSpaceDN/>
        <w:spacing w:line="276" w:lineRule="auto"/>
        <w:jc w:val="right"/>
        <w:rPr>
          <w:sz w:val="20"/>
          <w:szCs w:val="20"/>
          <w:lang w:eastAsia="ru-RU"/>
        </w:rPr>
      </w:pPr>
      <w:r w:rsidRPr="001D797F">
        <w:rPr>
          <w:sz w:val="20"/>
          <w:szCs w:val="20"/>
          <w:lang w:eastAsia="ru-RU"/>
        </w:rPr>
        <w:t>Приложение № 1</w:t>
      </w:r>
    </w:p>
    <w:p w:rsidR="001F4CC4" w:rsidRPr="001D797F" w:rsidRDefault="001F4CC4" w:rsidP="001F4CC4">
      <w:pPr>
        <w:widowControl/>
        <w:autoSpaceDE/>
        <w:autoSpaceDN/>
        <w:spacing w:line="276" w:lineRule="auto"/>
        <w:jc w:val="right"/>
        <w:rPr>
          <w:sz w:val="20"/>
          <w:szCs w:val="20"/>
          <w:lang w:eastAsia="ru-RU"/>
        </w:rPr>
      </w:pPr>
      <w:r w:rsidRPr="001D797F">
        <w:rPr>
          <w:sz w:val="20"/>
          <w:szCs w:val="20"/>
          <w:lang w:eastAsia="ru-RU"/>
        </w:rPr>
        <w:t>к постановлению Администрации</w:t>
      </w:r>
    </w:p>
    <w:p w:rsidR="001F4CC4" w:rsidRPr="001D797F" w:rsidRDefault="001F4CC4" w:rsidP="001F4CC4">
      <w:pPr>
        <w:widowControl/>
        <w:autoSpaceDE/>
        <w:autoSpaceDN/>
        <w:spacing w:line="276" w:lineRule="auto"/>
        <w:jc w:val="right"/>
        <w:rPr>
          <w:sz w:val="20"/>
          <w:szCs w:val="20"/>
          <w:lang w:eastAsia="ru-RU"/>
        </w:rPr>
      </w:pPr>
      <w:proofErr w:type="spellStart"/>
      <w:r w:rsidRPr="001D797F">
        <w:rPr>
          <w:sz w:val="20"/>
          <w:szCs w:val="20"/>
          <w:lang w:eastAsia="ru-RU"/>
        </w:rPr>
        <w:t>Мокроусовского</w:t>
      </w:r>
      <w:proofErr w:type="spellEnd"/>
      <w:r w:rsidRPr="001D797F">
        <w:rPr>
          <w:sz w:val="20"/>
          <w:szCs w:val="20"/>
          <w:lang w:eastAsia="ru-RU"/>
        </w:rPr>
        <w:t xml:space="preserve"> муниципального округа </w:t>
      </w:r>
    </w:p>
    <w:p w:rsidR="001F4CC4" w:rsidRPr="001D797F" w:rsidRDefault="001F4CC4" w:rsidP="001F4CC4">
      <w:pPr>
        <w:widowControl/>
        <w:autoSpaceDE/>
        <w:autoSpaceDN/>
        <w:spacing w:line="276" w:lineRule="auto"/>
        <w:jc w:val="right"/>
        <w:rPr>
          <w:sz w:val="20"/>
          <w:szCs w:val="20"/>
          <w:lang w:eastAsia="ru-RU"/>
        </w:rPr>
      </w:pPr>
      <w:r w:rsidRPr="001D797F">
        <w:rPr>
          <w:sz w:val="20"/>
          <w:szCs w:val="20"/>
          <w:lang w:eastAsia="ru-RU"/>
        </w:rPr>
        <w:t xml:space="preserve">«Об утверждении Устава МКУДО </w:t>
      </w:r>
    </w:p>
    <w:p w:rsidR="001F4CC4" w:rsidRPr="001D797F" w:rsidRDefault="001F4CC4" w:rsidP="001F4CC4">
      <w:pPr>
        <w:widowControl/>
        <w:autoSpaceDE/>
        <w:autoSpaceDN/>
        <w:spacing w:line="276" w:lineRule="auto"/>
        <w:jc w:val="right"/>
        <w:rPr>
          <w:sz w:val="20"/>
          <w:szCs w:val="20"/>
          <w:lang w:eastAsia="ru-RU"/>
        </w:rPr>
      </w:pPr>
      <w:r w:rsidRPr="001D797F">
        <w:rPr>
          <w:sz w:val="20"/>
          <w:szCs w:val="20"/>
          <w:lang w:eastAsia="ru-RU"/>
        </w:rPr>
        <w:t>«</w:t>
      </w:r>
      <w:proofErr w:type="spellStart"/>
      <w:r w:rsidRPr="001D797F">
        <w:rPr>
          <w:sz w:val="20"/>
          <w:szCs w:val="20"/>
          <w:lang w:eastAsia="ru-RU"/>
        </w:rPr>
        <w:t>Мокроусовская</w:t>
      </w:r>
      <w:proofErr w:type="spellEnd"/>
      <w:r w:rsidRPr="001D797F">
        <w:rPr>
          <w:sz w:val="20"/>
          <w:szCs w:val="20"/>
          <w:lang w:eastAsia="ru-RU"/>
        </w:rPr>
        <w:t xml:space="preserve"> ДШИ» в новой редакции».</w:t>
      </w:r>
    </w:p>
    <w:p w:rsidR="001F4CC4" w:rsidRPr="001D797F" w:rsidRDefault="001F4CC4" w:rsidP="001F4CC4">
      <w:pPr>
        <w:widowControl/>
        <w:autoSpaceDE/>
        <w:autoSpaceDN/>
        <w:spacing w:line="276" w:lineRule="auto"/>
        <w:jc w:val="right"/>
        <w:rPr>
          <w:sz w:val="20"/>
          <w:szCs w:val="20"/>
          <w:lang w:eastAsia="ru-RU"/>
        </w:rPr>
      </w:pPr>
      <w:r w:rsidRPr="001D797F">
        <w:rPr>
          <w:sz w:val="20"/>
          <w:szCs w:val="20"/>
          <w:lang w:eastAsia="ru-RU"/>
        </w:rPr>
        <w:t>от 17 октября 2023 года №523</w:t>
      </w:r>
    </w:p>
    <w:p w:rsidR="001F4CC4" w:rsidRPr="001D797F" w:rsidRDefault="001F4CC4" w:rsidP="001F4CC4">
      <w:pPr>
        <w:widowControl/>
        <w:autoSpaceDE/>
        <w:autoSpaceDN/>
        <w:spacing w:line="276" w:lineRule="auto"/>
        <w:jc w:val="right"/>
        <w:rPr>
          <w:sz w:val="20"/>
          <w:szCs w:val="20"/>
          <w:lang w:eastAsia="ru-RU"/>
        </w:rPr>
      </w:pPr>
    </w:p>
    <w:p w:rsidR="001F4CC4" w:rsidRPr="001D797F" w:rsidRDefault="001F4CC4" w:rsidP="001F4CC4">
      <w:pPr>
        <w:widowControl/>
        <w:autoSpaceDE/>
        <w:autoSpaceDN/>
        <w:jc w:val="center"/>
        <w:outlineLvl w:val="0"/>
        <w:rPr>
          <w:b/>
          <w:color w:val="2A2A2A"/>
          <w:kern w:val="36"/>
          <w:sz w:val="20"/>
          <w:szCs w:val="20"/>
          <w:lang w:eastAsia="ru-RU"/>
        </w:rPr>
      </w:pPr>
      <w:r w:rsidRPr="001D797F">
        <w:rPr>
          <w:b/>
          <w:color w:val="2A2A2A"/>
          <w:kern w:val="36"/>
          <w:sz w:val="20"/>
          <w:szCs w:val="20"/>
          <w:lang w:eastAsia="ru-RU"/>
        </w:rPr>
        <w:t xml:space="preserve">Устав </w:t>
      </w:r>
    </w:p>
    <w:p w:rsidR="001F4CC4" w:rsidRPr="001D797F" w:rsidRDefault="001F4CC4" w:rsidP="001F4CC4">
      <w:pPr>
        <w:widowControl/>
        <w:autoSpaceDE/>
        <w:autoSpaceDN/>
        <w:jc w:val="center"/>
        <w:outlineLvl w:val="0"/>
        <w:rPr>
          <w:b/>
          <w:color w:val="2A2A2A"/>
          <w:kern w:val="36"/>
          <w:sz w:val="20"/>
          <w:szCs w:val="20"/>
          <w:lang w:eastAsia="ru-RU"/>
        </w:rPr>
      </w:pPr>
      <w:r w:rsidRPr="001D797F">
        <w:rPr>
          <w:b/>
          <w:color w:val="2A2A2A"/>
          <w:kern w:val="36"/>
          <w:sz w:val="20"/>
          <w:szCs w:val="20"/>
          <w:lang w:eastAsia="ru-RU"/>
        </w:rPr>
        <w:t>муниципального казённого учреждения дополнительного образования «</w:t>
      </w:r>
      <w:proofErr w:type="spellStart"/>
      <w:r w:rsidRPr="001D797F">
        <w:rPr>
          <w:b/>
          <w:color w:val="2A2A2A"/>
          <w:kern w:val="36"/>
          <w:sz w:val="20"/>
          <w:szCs w:val="20"/>
          <w:lang w:eastAsia="ru-RU"/>
        </w:rPr>
        <w:t>Мокроусовская</w:t>
      </w:r>
      <w:proofErr w:type="spellEnd"/>
      <w:r w:rsidRPr="001D797F">
        <w:rPr>
          <w:b/>
          <w:color w:val="2A2A2A"/>
          <w:kern w:val="36"/>
          <w:sz w:val="20"/>
          <w:szCs w:val="20"/>
          <w:lang w:eastAsia="ru-RU"/>
        </w:rPr>
        <w:t xml:space="preserve"> детская школа искусств»</w:t>
      </w:r>
    </w:p>
    <w:p w:rsidR="001F4CC4" w:rsidRPr="001D797F" w:rsidRDefault="001F4CC4" w:rsidP="001F4CC4">
      <w:pPr>
        <w:widowControl/>
        <w:numPr>
          <w:ilvl w:val="1"/>
          <w:numId w:val="22"/>
        </w:numPr>
        <w:autoSpaceDE/>
        <w:autoSpaceDN/>
        <w:spacing w:after="200" w:line="276" w:lineRule="auto"/>
        <w:ind w:left="862" w:hanging="425"/>
        <w:jc w:val="center"/>
        <w:rPr>
          <w:b/>
          <w:color w:val="2A2A2A"/>
          <w:sz w:val="20"/>
          <w:szCs w:val="20"/>
        </w:rPr>
      </w:pPr>
      <w:r w:rsidRPr="001D797F">
        <w:rPr>
          <w:b/>
          <w:color w:val="2A2A2A"/>
          <w:sz w:val="20"/>
          <w:szCs w:val="20"/>
        </w:rPr>
        <w:t>ОБЩИЕ ПОЛОЖЕНИЯ.</w:t>
      </w:r>
    </w:p>
    <w:p w:rsidR="001F4CC4" w:rsidRPr="001D797F" w:rsidRDefault="001F4CC4" w:rsidP="001F4CC4">
      <w:pPr>
        <w:widowControl/>
        <w:numPr>
          <w:ilvl w:val="1"/>
          <w:numId w:val="23"/>
        </w:numPr>
        <w:autoSpaceDE/>
        <w:autoSpaceDN/>
        <w:spacing w:after="240" w:line="276" w:lineRule="auto"/>
        <w:ind w:left="0" w:firstLine="426"/>
        <w:jc w:val="both"/>
        <w:rPr>
          <w:b/>
          <w:color w:val="2A2A2A"/>
          <w:sz w:val="20"/>
          <w:szCs w:val="20"/>
        </w:rPr>
      </w:pPr>
      <w:r w:rsidRPr="001D797F">
        <w:rPr>
          <w:sz w:val="20"/>
          <w:szCs w:val="20"/>
        </w:rPr>
        <w:t>Настоящая</w:t>
      </w:r>
      <w:r w:rsidRPr="001D797F">
        <w:rPr>
          <w:spacing w:val="1"/>
          <w:sz w:val="20"/>
          <w:szCs w:val="20"/>
        </w:rPr>
        <w:t xml:space="preserve"> новая </w:t>
      </w:r>
      <w:r w:rsidRPr="001D797F">
        <w:rPr>
          <w:sz w:val="20"/>
          <w:szCs w:val="20"/>
        </w:rPr>
        <w:t>редакция</w:t>
      </w:r>
      <w:r w:rsidRPr="001D797F">
        <w:rPr>
          <w:spacing w:val="1"/>
          <w:sz w:val="20"/>
          <w:szCs w:val="20"/>
        </w:rPr>
        <w:t xml:space="preserve"> </w:t>
      </w:r>
      <w:r w:rsidRPr="001D797F">
        <w:rPr>
          <w:sz w:val="20"/>
          <w:szCs w:val="20"/>
        </w:rPr>
        <w:t>Устава</w:t>
      </w:r>
      <w:r w:rsidRPr="001D797F">
        <w:rPr>
          <w:spacing w:val="1"/>
          <w:sz w:val="20"/>
          <w:szCs w:val="20"/>
        </w:rPr>
        <w:t xml:space="preserve"> </w:t>
      </w:r>
      <w:r w:rsidRPr="001D797F">
        <w:rPr>
          <w:sz w:val="20"/>
          <w:szCs w:val="20"/>
        </w:rPr>
        <w:t>Муниципального</w:t>
      </w:r>
      <w:r w:rsidRPr="001D797F">
        <w:rPr>
          <w:spacing w:val="1"/>
          <w:sz w:val="20"/>
          <w:szCs w:val="20"/>
        </w:rPr>
        <w:t xml:space="preserve"> </w:t>
      </w:r>
      <w:r w:rsidRPr="001D797F">
        <w:rPr>
          <w:sz w:val="20"/>
          <w:szCs w:val="20"/>
        </w:rPr>
        <w:t>казённого</w:t>
      </w:r>
      <w:r w:rsidRPr="001D797F">
        <w:rPr>
          <w:spacing w:val="1"/>
          <w:sz w:val="20"/>
          <w:szCs w:val="20"/>
        </w:rPr>
        <w:t xml:space="preserve"> </w:t>
      </w:r>
      <w:r w:rsidRPr="001D797F">
        <w:rPr>
          <w:sz w:val="20"/>
          <w:szCs w:val="20"/>
        </w:rPr>
        <w:t>учреждения</w:t>
      </w:r>
      <w:r w:rsidRPr="001D797F">
        <w:rPr>
          <w:spacing w:val="1"/>
          <w:sz w:val="20"/>
          <w:szCs w:val="20"/>
        </w:rPr>
        <w:t xml:space="preserve"> </w:t>
      </w:r>
      <w:r w:rsidRPr="001D797F">
        <w:rPr>
          <w:sz w:val="20"/>
          <w:szCs w:val="20"/>
        </w:rPr>
        <w:t>дополнительного образования</w:t>
      </w:r>
      <w:r w:rsidRPr="001D797F">
        <w:rPr>
          <w:spacing w:val="1"/>
          <w:sz w:val="20"/>
          <w:szCs w:val="20"/>
        </w:rPr>
        <w:t xml:space="preserve"> </w:t>
      </w:r>
      <w:r w:rsidRPr="001D797F">
        <w:rPr>
          <w:sz w:val="20"/>
          <w:szCs w:val="20"/>
        </w:rPr>
        <w:t>«</w:t>
      </w:r>
      <w:proofErr w:type="spellStart"/>
      <w:r w:rsidRPr="001D797F">
        <w:rPr>
          <w:sz w:val="20"/>
          <w:szCs w:val="20"/>
        </w:rPr>
        <w:t>Мокроусовская</w:t>
      </w:r>
      <w:proofErr w:type="spellEnd"/>
      <w:r w:rsidRPr="001D797F">
        <w:rPr>
          <w:sz w:val="20"/>
          <w:szCs w:val="20"/>
        </w:rPr>
        <w:t xml:space="preserve"> детская школа искусств» (далее - Устав) разработана во исполнение Федерального закона</w:t>
      </w:r>
      <w:r w:rsidRPr="001D797F">
        <w:rPr>
          <w:spacing w:val="-65"/>
          <w:sz w:val="20"/>
          <w:szCs w:val="20"/>
        </w:rPr>
        <w:t xml:space="preserve"> </w:t>
      </w:r>
      <w:r w:rsidRPr="001D797F">
        <w:rPr>
          <w:sz w:val="20"/>
          <w:szCs w:val="20"/>
        </w:rPr>
        <w:t>от 29 декабря 2012 года № 273-ФЗ «Об образовании в Российской Федерации»,</w:t>
      </w:r>
      <w:r w:rsidRPr="001D797F">
        <w:rPr>
          <w:spacing w:val="1"/>
          <w:sz w:val="20"/>
          <w:szCs w:val="20"/>
        </w:rPr>
        <w:t xml:space="preserve"> </w:t>
      </w:r>
      <w:r w:rsidRPr="001D797F">
        <w:rPr>
          <w:sz w:val="20"/>
          <w:szCs w:val="20"/>
        </w:rPr>
        <w:t>Законом Курганской области от 30 августа 2013 года N 50 «О правовом регулировании отношений в сфере образования на территории Курганской области»,</w:t>
      </w:r>
      <w:r w:rsidRPr="001D797F">
        <w:rPr>
          <w:spacing w:val="38"/>
          <w:sz w:val="20"/>
          <w:szCs w:val="20"/>
        </w:rPr>
        <w:t xml:space="preserve"> </w:t>
      </w:r>
      <w:r w:rsidRPr="001D797F">
        <w:rPr>
          <w:sz w:val="20"/>
          <w:szCs w:val="20"/>
        </w:rPr>
        <w:t>в</w:t>
      </w:r>
      <w:r w:rsidRPr="001D797F">
        <w:rPr>
          <w:spacing w:val="36"/>
          <w:sz w:val="20"/>
          <w:szCs w:val="20"/>
        </w:rPr>
        <w:t xml:space="preserve"> </w:t>
      </w:r>
      <w:r w:rsidRPr="001D797F">
        <w:rPr>
          <w:sz w:val="20"/>
          <w:szCs w:val="20"/>
        </w:rPr>
        <w:t>соответствии</w:t>
      </w:r>
      <w:r w:rsidRPr="001D797F">
        <w:rPr>
          <w:spacing w:val="36"/>
          <w:sz w:val="20"/>
          <w:szCs w:val="20"/>
        </w:rPr>
        <w:t xml:space="preserve"> </w:t>
      </w:r>
      <w:r w:rsidRPr="001D797F">
        <w:rPr>
          <w:sz w:val="20"/>
          <w:szCs w:val="20"/>
        </w:rPr>
        <w:t>с</w:t>
      </w:r>
      <w:r w:rsidRPr="001D797F">
        <w:rPr>
          <w:spacing w:val="39"/>
          <w:sz w:val="20"/>
          <w:szCs w:val="20"/>
        </w:rPr>
        <w:t xml:space="preserve"> </w:t>
      </w:r>
      <w:r w:rsidRPr="001D797F">
        <w:rPr>
          <w:sz w:val="20"/>
          <w:szCs w:val="20"/>
        </w:rPr>
        <w:t>Федеральным</w:t>
      </w:r>
      <w:r w:rsidRPr="001D797F">
        <w:rPr>
          <w:spacing w:val="38"/>
          <w:sz w:val="20"/>
          <w:szCs w:val="20"/>
        </w:rPr>
        <w:t xml:space="preserve"> </w:t>
      </w:r>
      <w:r w:rsidRPr="001D797F">
        <w:rPr>
          <w:sz w:val="20"/>
          <w:szCs w:val="20"/>
        </w:rPr>
        <w:t>законом</w:t>
      </w:r>
      <w:r w:rsidRPr="001D797F">
        <w:rPr>
          <w:spacing w:val="37"/>
          <w:sz w:val="20"/>
          <w:szCs w:val="20"/>
        </w:rPr>
        <w:t xml:space="preserve"> </w:t>
      </w:r>
      <w:r w:rsidRPr="001D797F">
        <w:rPr>
          <w:sz w:val="20"/>
          <w:szCs w:val="20"/>
        </w:rPr>
        <w:t>Российской</w:t>
      </w:r>
      <w:r w:rsidRPr="001D797F">
        <w:rPr>
          <w:spacing w:val="36"/>
          <w:sz w:val="20"/>
          <w:szCs w:val="20"/>
        </w:rPr>
        <w:t xml:space="preserve"> </w:t>
      </w:r>
      <w:r w:rsidRPr="001D797F">
        <w:rPr>
          <w:sz w:val="20"/>
          <w:szCs w:val="20"/>
        </w:rPr>
        <w:t>Федерации</w:t>
      </w:r>
      <w:r w:rsidRPr="001D797F">
        <w:rPr>
          <w:spacing w:val="-65"/>
          <w:sz w:val="20"/>
          <w:szCs w:val="20"/>
        </w:rPr>
        <w:t xml:space="preserve"> </w:t>
      </w:r>
      <w:r w:rsidRPr="001D797F">
        <w:rPr>
          <w:sz w:val="20"/>
          <w:szCs w:val="20"/>
        </w:rPr>
        <w:t>от</w:t>
      </w:r>
      <w:r w:rsidRPr="001D797F">
        <w:rPr>
          <w:spacing w:val="1"/>
          <w:sz w:val="20"/>
          <w:szCs w:val="20"/>
        </w:rPr>
        <w:t xml:space="preserve"> </w:t>
      </w:r>
      <w:r w:rsidRPr="001D797F">
        <w:rPr>
          <w:sz w:val="20"/>
          <w:szCs w:val="20"/>
        </w:rPr>
        <w:t>12</w:t>
      </w:r>
      <w:r w:rsidRPr="001D797F">
        <w:rPr>
          <w:spacing w:val="1"/>
          <w:sz w:val="20"/>
          <w:szCs w:val="20"/>
        </w:rPr>
        <w:t xml:space="preserve"> </w:t>
      </w:r>
      <w:r w:rsidRPr="001D797F">
        <w:rPr>
          <w:sz w:val="20"/>
          <w:szCs w:val="20"/>
        </w:rPr>
        <w:t>января</w:t>
      </w:r>
      <w:r w:rsidRPr="001D797F">
        <w:rPr>
          <w:spacing w:val="1"/>
          <w:sz w:val="20"/>
          <w:szCs w:val="20"/>
        </w:rPr>
        <w:t xml:space="preserve"> </w:t>
      </w:r>
      <w:r w:rsidRPr="001D797F">
        <w:rPr>
          <w:sz w:val="20"/>
          <w:szCs w:val="20"/>
        </w:rPr>
        <w:t>1996</w:t>
      </w:r>
      <w:r w:rsidRPr="001D797F">
        <w:rPr>
          <w:spacing w:val="1"/>
          <w:sz w:val="20"/>
          <w:szCs w:val="20"/>
        </w:rPr>
        <w:t xml:space="preserve"> </w:t>
      </w:r>
      <w:r w:rsidRPr="001D797F">
        <w:rPr>
          <w:sz w:val="20"/>
          <w:szCs w:val="20"/>
        </w:rPr>
        <w:t>года</w:t>
      </w:r>
      <w:r w:rsidRPr="001D797F">
        <w:rPr>
          <w:spacing w:val="1"/>
          <w:sz w:val="20"/>
          <w:szCs w:val="20"/>
        </w:rPr>
        <w:t xml:space="preserve"> </w:t>
      </w:r>
      <w:r w:rsidRPr="001D797F">
        <w:rPr>
          <w:sz w:val="20"/>
          <w:szCs w:val="20"/>
        </w:rPr>
        <w:t>№</w:t>
      </w:r>
      <w:r w:rsidRPr="001D797F">
        <w:rPr>
          <w:spacing w:val="1"/>
          <w:sz w:val="20"/>
          <w:szCs w:val="20"/>
        </w:rPr>
        <w:t xml:space="preserve"> </w:t>
      </w:r>
      <w:r w:rsidRPr="001D797F">
        <w:rPr>
          <w:sz w:val="20"/>
          <w:szCs w:val="20"/>
        </w:rPr>
        <w:t>7-ФЗ</w:t>
      </w:r>
      <w:r w:rsidRPr="001D797F">
        <w:rPr>
          <w:spacing w:val="1"/>
          <w:sz w:val="20"/>
          <w:szCs w:val="20"/>
        </w:rPr>
        <w:t xml:space="preserve"> </w:t>
      </w:r>
      <w:r w:rsidRPr="001D797F">
        <w:rPr>
          <w:sz w:val="20"/>
          <w:szCs w:val="20"/>
        </w:rPr>
        <w:t>"О</w:t>
      </w:r>
      <w:r w:rsidRPr="001D797F">
        <w:rPr>
          <w:spacing w:val="1"/>
          <w:sz w:val="20"/>
          <w:szCs w:val="20"/>
        </w:rPr>
        <w:t xml:space="preserve"> </w:t>
      </w:r>
      <w:r w:rsidRPr="001D797F">
        <w:rPr>
          <w:sz w:val="20"/>
          <w:szCs w:val="20"/>
        </w:rPr>
        <w:t>некоммерческих</w:t>
      </w:r>
      <w:r w:rsidRPr="001D797F">
        <w:rPr>
          <w:spacing w:val="1"/>
          <w:sz w:val="20"/>
          <w:szCs w:val="20"/>
        </w:rPr>
        <w:t xml:space="preserve"> </w:t>
      </w:r>
      <w:r w:rsidRPr="001D797F">
        <w:rPr>
          <w:sz w:val="20"/>
          <w:szCs w:val="20"/>
        </w:rPr>
        <w:t>организациях",</w:t>
      </w:r>
      <w:r w:rsidRPr="001D797F">
        <w:rPr>
          <w:spacing w:val="1"/>
          <w:sz w:val="20"/>
          <w:szCs w:val="20"/>
        </w:rPr>
        <w:t xml:space="preserve"> </w:t>
      </w:r>
      <w:r w:rsidRPr="001D797F">
        <w:rPr>
          <w:sz w:val="20"/>
          <w:szCs w:val="20"/>
        </w:rPr>
        <w:t>действующим законодательством Российской Федерации, и локальными</w:t>
      </w:r>
      <w:r w:rsidRPr="001D797F">
        <w:rPr>
          <w:spacing w:val="1"/>
          <w:sz w:val="20"/>
          <w:szCs w:val="20"/>
        </w:rPr>
        <w:t xml:space="preserve"> </w:t>
      </w:r>
      <w:r w:rsidRPr="001D797F">
        <w:rPr>
          <w:sz w:val="20"/>
          <w:szCs w:val="20"/>
        </w:rPr>
        <w:t>правовыми</w:t>
      </w:r>
      <w:r w:rsidRPr="001D797F">
        <w:rPr>
          <w:spacing w:val="-2"/>
          <w:sz w:val="20"/>
          <w:szCs w:val="20"/>
        </w:rPr>
        <w:t xml:space="preserve"> </w:t>
      </w:r>
      <w:r w:rsidRPr="001D797F">
        <w:rPr>
          <w:sz w:val="20"/>
          <w:szCs w:val="20"/>
        </w:rPr>
        <w:t xml:space="preserve">актами </w:t>
      </w:r>
      <w:proofErr w:type="spellStart"/>
      <w:r w:rsidRPr="001D797F">
        <w:rPr>
          <w:sz w:val="20"/>
          <w:szCs w:val="20"/>
        </w:rPr>
        <w:t>Мокроусовского</w:t>
      </w:r>
      <w:proofErr w:type="spellEnd"/>
      <w:r w:rsidRPr="001D797F">
        <w:rPr>
          <w:sz w:val="20"/>
          <w:szCs w:val="20"/>
        </w:rPr>
        <w:t xml:space="preserve"> муниципального округа.</w:t>
      </w:r>
    </w:p>
    <w:p w:rsidR="001F4CC4" w:rsidRPr="001D797F" w:rsidRDefault="001F4CC4" w:rsidP="001F4CC4">
      <w:pPr>
        <w:widowControl/>
        <w:numPr>
          <w:ilvl w:val="1"/>
          <w:numId w:val="23"/>
        </w:numPr>
        <w:autoSpaceDE/>
        <w:autoSpaceDN/>
        <w:spacing w:after="240" w:line="276" w:lineRule="auto"/>
        <w:ind w:left="0" w:firstLine="426"/>
        <w:jc w:val="both"/>
        <w:rPr>
          <w:b/>
          <w:color w:val="2A2A2A"/>
          <w:sz w:val="20"/>
          <w:szCs w:val="20"/>
        </w:rPr>
      </w:pPr>
      <w:r w:rsidRPr="001D797F">
        <w:rPr>
          <w:color w:val="2A2A2A"/>
          <w:sz w:val="20"/>
          <w:szCs w:val="20"/>
        </w:rPr>
        <w:t xml:space="preserve"> </w:t>
      </w:r>
      <w:r w:rsidRPr="001D797F">
        <w:rPr>
          <w:sz w:val="20"/>
          <w:szCs w:val="20"/>
        </w:rPr>
        <w:t xml:space="preserve">Учреждение  является правопреемником Казённого  муниципального образовательного  учреждения  дополнительного образования детей </w:t>
      </w:r>
      <w:r w:rsidRPr="001D797F">
        <w:rPr>
          <w:b/>
          <w:bCs/>
          <w:sz w:val="20"/>
          <w:szCs w:val="20"/>
        </w:rPr>
        <w:t>"</w:t>
      </w:r>
      <w:r w:rsidRPr="001D797F">
        <w:rPr>
          <w:sz w:val="20"/>
          <w:szCs w:val="20"/>
        </w:rPr>
        <w:t>Детская школа искусств "с. Мокроусово.</w:t>
      </w:r>
    </w:p>
    <w:p w:rsidR="001F4CC4" w:rsidRPr="001D797F" w:rsidRDefault="001F4CC4" w:rsidP="001F4CC4">
      <w:pPr>
        <w:widowControl/>
        <w:numPr>
          <w:ilvl w:val="1"/>
          <w:numId w:val="23"/>
        </w:numPr>
        <w:autoSpaceDE/>
        <w:autoSpaceDN/>
        <w:spacing w:after="240" w:line="276" w:lineRule="auto"/>
        <w:ind w:left="0" w:firstLine="426"/>
        <w:jc w:val="both"/>
        <w:rPr>
          <w:b/>
          <w:color w:val="2A2A2A"/>
          <w:sz w:val="20"/>
          <w:szCs w:val="20"/>
        </w:rPr>
      </w:pPr>
      <w:r w:rsidRPr="001D797F">
        <w:rPr>
          <w:sz w:val="20"/>
          <w:szCs w:val="20"/>
        </w:rPr>
        <w:t>Муниципальное казённое учреждение дополнительного образования «</w:t>
      </w:r>
      <w:proofErr w:type="spellStart"/>
      <w:r w:rsidRPr="001D797F">
        <w:rPr>
          <w:sz w:val="20"/>
          <w:szCs w:val="20"/>
        </w:rPr>
        <w:t>Мокроусовская</w:t>
      </w:r>
      <w:proofErr w:type="spellEnd"/>
      <w:r w:rsidRPr="001D797F">
        <w:rPr>
          <w:sz w:val="20"/>
          <w:szCs w:val="20"/>
        </w:rPr>
        <w:t xml:space="preserve"> детская школа искусств» (далее – Учреждение) является образовательным учреждением дополнительного образования детей и взрослых </w:t>
      </w:r>
      <w:proofErr w:type="spellStart"/>
      <w:r w:rsidRPr="001D797F">
        <w:rPr>
          <w:sz w:val="20"/>
          <w:szCs w:val="20"/>
        </w:rPr>
        <w:t>Мокроусовского</w:t>
      </w:r>
      <w:proofErr w:type="spellEnd"/>
      <w:r w:rsidRPr="001D797F">
        <w:rPr>
          <w:sz w:val="20"/>
          <w:szCs w:val="20"/>
        </w:rPr>
        <w:t xml:space="preserve"> муниципального округа.</w:t>
      </w:r>
    </w:p>
    <w:p w:rsidR="001F4CC4" w:rsidRPr="001D797F" w:rsidRDefault="001F4CC4" w:rsidP="001F4CC4">
      <w:pPr>
        <w:widowControl/>
        <w:numPr>
          <w:ilvl w:val="1"/>
          <w:numId w:val="23"/>
        </w:numPr>
        <w:autoSpaceDE/>
        <w:autoSpaceDN/>
        <w:spacing w:after="240" w:line="276" w:lineRule="auto"/>
        <w:ind w:left="0" w:firstLine="426"/>
        <w:jc w:val="both"/>
        <w:rPr>
          <w:b/>
          <w:color w:val="2A2A2A"/>
          <w:sz w:val="20"/>
          <w:szCs w:val="20"/>
        </w:rPr>
      </w:pPr>
      <w:r w:rsidRPr="001D797F">
        <w:rPr>
          <w:sz w:val="20"/>
          <w:szCs w:val="20"/>
        </w:rPr>
        <w:t>Учреждение является  некоммерческой организацией и не ставит извлечение прибыли основной целью своей деятельности.</w:t>
      </w:r>
    </w:p>
    <w:p w:rsidR="001F4CC4" w:rsidRPr="001D797F" w:rsidRDefault="001F4CC4" w:rsidP="001F4CC4">
      <w:pPr>
        <w:widowControl/>
        <w:numPr>
          <w:ilvl w:val="1"/>
          <w:numId w:val="23"/>
        </w:numPr>
        <w:autoSpaceDE/>
        <w:autoSpaceDN/>
        <w:spacing w:after="240" w:line="276" w:lineRule="auto"/>
        <w:ind w:left="0" w:firstLine="426"/>
        <w:jc w:val="both"/>
        <w:rPr>
          <w:b/>
          <w:color w:val="2A2A2A"/>
          <w:sz w:val="20"/>
          <w:szCs w:val="20"/>
        </w:rPr>
      </w:pPr>
      <w:r w:rsidRPr="001D797F">
        <w:rPr>
          <w:sz w:val="20"/>
          <w:szCs w:val="20"/>
        </w:rPr>
        <w:t xml:space="preserve">Учредителем Учреждения (далее – Учредитель)  является муниципальное образование </w:t>
      </w:r>
      <w:proofErr w:type="spellStart"/>
      <w:r w:rsidRPr="001D797F">
        <w:rPr>
          <w:sz w:val="20"/>
          <w:szCs w:val="20"/>
        </w:rPr>
        <w:t>Мокроусовский</w:t>
      </w:r>
      <w:proofErr w:type="spellEnd"/>
      <w:r w:rsidRPr="001D797F">
        <w:rPr>
          <w:sz w:val="20"/>
          <w:szCs w:val="20"/>
        </w:rPr>
        <w:t xml:space="preserve"> муниципальный округ Курганской области. Функции и полномочия учредителя МКУ ДО «</w:t>
      </w:r>
      <w:proofErr w:type="spellStart"/>
      <w:r w:rsidRPr="001D797F">
        <w:rPr>
          <w:sz w:val="20"/>
          <w:szCs w:val="20"/>
        </w:rPr>
        <w:t>Мокроусовская</w:t>
      </w:r>
      <w:proofErr w:type="spellEnd"/>
      <w:r w:rsidRPr="001D797F">
        <w:rPr>
          <w:sz w:val="20"/>
          <w:szCs w:val="20"/>
        </w:rPr>
        <w:t xml:space="preserve"> ДШИ» осуществляет Администрация </w:t>
      </w:r>
      <w:proofErr w:type="spellStart"/>
      <w:r w:rsidRPr="001D797F">
        <w:rPr>
          <w:sz w:val="20"/>
          <w:szCs w:val="20"/>
        </w:rPr>
        <w:t>Мокроусовского</w:t>
      </w:r>
      <w:proofErr w:type="spellEnd"/>
      <w:r w:rsidRPr="001D797F">
        <w:rPr>
          <w:sz w:val="20"/>
          <w:szCs w:val="20"/>
        </w:rPr>
        <w:t xml:space="preserve"> муниципального округа (по тексту – Учредитель).</w:t>
      </w:r>
    </w:p>
    <w:p w:rsidR="001F4CC4" w:rsidRPr="001D797F" w:rsidRDefault="001F4CC4" w:rsidP="001F4CC4">
      <w:pPr>
        <w:widowControl/>
        <w:numPr>
          <w:ilvl w:val="1"/>
          <w:numId w:val="23"/>
        </w:numPr>
        <w:autoSpaceDE/>
        <w:autoSpaceDN/>
        <w:spacing w:after="240" w:line="276" w:lineRule="auto"/>
        <w:ind w:left="0" w:firstLine="426"/>
        <w:jc w:val="both"/>
        <w:rPr>
          <w:sz w:val="20"/>
          <w:szCs w:val="20"/>
        </w:rPr>
      </w:pPr>
      <w:r w:rsidRPr="001D797F">
        <w:rPr>
          <w:sz w:val="20"/>
          <w:szCs w:val="20"/>
        </w:rPr>
        <w:t xml:space="preserve">Вышестоящим органом, осуществляющим управление по ведомственной подчиненности для Учреждения и распорядителем бюджетных средств  </w:t>
      </w:r>
      <w:proofErr w:type="spellStart"/>
      <w:r w:rsidRPr="001D797F">
        <w:rPr>
          <w:sz w:val="20"/>
          <w:szCs w:val="20"/>
        </w:rPr>
        <w:t>Мокроусовского</w:t>
      </w:r>
      <w:proofErr w:type="spellEnd"/>
      <w:r w:rsidRPr="001D797F">
        <w:rPr>
          <w:sz w:val="20"/>
          <w:szCs w:val="20"/>
        </w:rPr>
        <w:t xml:space="preserve"> муниципального округа в сфере культуры и искусства является </w:t>
      </w:r>
      <w:r w:rsidRPr="001D797F">
        <w:rPr>
          <w:spacing w:val="1"/>
          <w:sz w:val="20"/>
          <w:szCs w:val="20"/>
        </w:rPr>
        <w:t>муниципальное казенное учреждение «</w:t>
      </w:r>
      <w:proofErr w:type="spellStart"/>
      <w:r w:rsidRPr="001D797F">
        <w:rPr>
          <w:spacing w:val="1"/>
          <w:sz w:val="20"/>
          <w:szCs w:val="20"/>
        </w:rPr>
        <w:t>Мокроусовский</w:t>
      </w:r>
      <w:proofErr w:type="spellEnd"/>
      <w:r w:rsidRPr="001D797F">
        <w:rPr>
          <w:spacing w:val="1"/>
          <w:sz w:val="20"/>
          <w:szCs w:val="20"/>
        </w:rPr>
        <w:t xml:space="preserve"> Центр культуры» (далее – МКУ «МЦК»</w:t>
      </w:r>
      <w:r w:rsidRPr="001D797F">
        <w:rPr>
          <w:sz w:val="20"/>
          <w:szCs w:val="20"/>
        </w:rPr>
        <w:t>).</w:t>
      </w:r>
    </w:p>
    <w:p w:rsidR="001F4CC4" w:rsidRPr="001D797F" w:rsidRDefault="001F4CC4" w:rsidP="001F4CC4">
      <w:pPr>
        <w:widowControl/>
        <w:numPr>
          <w:ilvl w:val="1"/>
          <w:numId w:val="23"/>
        </w:numPr>
        <w:autoSpaceDE/>
        <w:autoSpaceDN/>
        <w:spacing w:after="240" w:line="276" w:lineRule="auto"/>
        <w:ind w:left="0" w:firstLine="426"/>
        <w:jc w:val="both"/>
        <w:rPr>
          <w:b/>
          <w:sz w:val="20"/>
          <w:szCs w:val="20"/>
        </w:rPr>
      </w:pPr>
      <w:r w:rsidRPr="001D797F">
        <w:rPr>
          <w:sz w:val="20"/>
          <w:szCs w:val="20"/>
        </w:rPr>
        <w:t xml:space="preserve">Собственником имущества Учреждения является Администрация </w:t>
      </w:r>
      <w:proofErr w:type="spellStart"/>
      <w:r w:rsidRPr="001D797F">
        <w:rPr>
          <w:sz w:val="20"/>
          <w:szCs w:val="20"/>
        </w:rPr>
        <w:t>Мокроусовского</w:t>
      </w:r>
      <w:proofErr w:type="spellEnd"/>
      <w:r w:rsidRPr="001D797F">
        <w:rPr>
          <w:sz w:val="20"/>
          <w:szCs w:val="20"/>
        </w:rPr>
        <w:t xml:space="preserve"> муниципального округа</w:t>
      </w:r>
      <w:r w:rsidRPr="001D797F">
        <w:rPr>
          <w:spacing w:val="1"/>
          <w:sz w:val="20"/>
          <w:szCs w:val="20"/>
        </w:rPr>
        <w:t xml:space="preserve"> </w:t>
      </w:r>
      <w:r w:rsidRPr="001D797F">
        <w:rPr>
          <w:sz w:val="20"/>
          <w:szCs w:val="20"/>
        </w:rPr>
        <w:t>Курганской</w:t>
      </w:r>
      <w:r w:rsidRPr="001D797F">
        <w:rPr>
          <w:spacing w:val="1"/>
          <w:sz w:val="20"/>
          <w:szCs w:val="20"/>
        </w:rPr>
        <w:t xml:space="preserve"> </w:t>
      </w:r>
      <w:r w:rsidRPr="001D797F">
        <w:rPr>
          <w:sz w:val="20"/>
          <w:szCs w:val="20"/>
        </w:rPr>
        <w:t>области (далее – собственник)</w:t>
      </w:r>
      <w:r w:rsidRPr="001D797F">
        <w:rPr>
          <w:spacing w:val="1"/>
          <w:sz w:val="20"/>
          <w:szCs w:val="20"/>
        </w:rPr>
        <w:t>.</w:t>
      </w:r>
    </w:p>
    <w:p w:rsidR="001F4CC4" w:rsidRPr="001D797F" w:rsidRDefault="001F4CC4" w:rsidP="001F4CC4">
      <w:pPr>
        <w:widowControl/>
        <w:numPr>
          <w:ilvl w:val="1"/>
          <w:numId w:val="23"/>
        </w:numPr>
        <w:autoSpaceDE/>
        <w:autoSpaceDN/>
        <w:spacing w:after="240" w:line="276" w:lineRule="auto"/>
        <w:ind w:left="0" w:firstLine="426"/>
        <w:jc w:val="both"/>
        <w:rPr>
          <w:b/>
          <w:sz w:val="20"/>
          <w:szCs w:val="20"/>
        </w:rPr>
      </w:pPr>
      <w:r w:rsidRPr="001D797F">
        <w:rPr>
          <w:sz w:val="20"/>
          <w:szCs w:val="20"/>
        </w:rPr>
        <w:lastRenderedPageBreak/>
        <w:t>Учреждение является юридическим лицом, имеет обособленное имущество, самостоятельный баланс, лицевые счета, открытые  в органах казначейства, в соответствии с положениями бюджетного законодательства, печать со своим наименованием, бланки, штампы. Учреждение от своего имени приобретает и осуществляет имущественные и неимущественные права, несет обязанности, выступает истцом и ответчиком в суде в соответствии с федеральными законами.</w:t>
      </w:r>
    </w:p>
    <w:p w:rsidR="001F4CC4" w:rsidRPr="001D797F" w:rsidRDefault="001F4CC4" w:rsidP="001F4CC4">
      <w:pPr>
        <w:widowControl/>
        <w:numPr>
          <w:ilvl w:val="1"/>
          <w:numId w:val="23"/>
        </w:numPr>
        <w:autoSpaceDE/>
        <w:autoSpaceDN/>
        <w:spacing w:after="240" w:line="276" w:lineRule="auto"/>
        <w:ind w:left="0" w:firstLine="426"/>
        <w:jc w:val="both"/>
        <w:rPr>
          <w:b/>
          <w:sz w:val="20"/>
          <w:szCs w:val="20"/>
        </w:rPr>
      </w:pPr>
      <w:r w:rsidRPr="001D797F">
        <w:rPr>
          <w:sz w:val="20"/>
          <w:szCs w:val="20"/>
        </w:rPr>
        <w:t>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или приобретенного Учреждением за счет выделенных средств, а также недвижимого имущества.</w:t>
      </w:r>
    </w:p>
    <w:p w:rsidR="001F4CC4" w:rsidRPr="001D797F" w:rsidRDefault="001F4CC4" w:rsidP="001F4CC4">
      <w:pPr>
        <w:widowControl/>
        <w:numPr>
          <w:ilvl w:val="1"/>
          <w:numId w:val="23"/>
        </w:numPr>
        <w:autoSpaceDE/>
        <w:autoSpaceDN/>
        <w:spacing w:after="240" w:line="276" w:lineRule="auto"/>
        <w:ind w:left="0" w:firstLine="426"/>
        <w:jc w:val="both"/>
        <w:rPr>
          <w:b/>
          <w:sz w:val="20"/>
          <w:szCs w:val="20"/>
        </w:rPr>
      </w:pPr>
      <w:r w:rsidRPr="001D797F">
        <w:rPr>
          <w:color w:val="2A2A2A"/>
          <w:sz w:val="20"/>
          <w:szCs w:val="20"/>
        </w:rPr>
        <w:t xml:space="preserve">Учреждение осуществляет свою деятельность в соответствии с </w:t>
      </w:r>
      <w:r w:rsidRPr="001D797F">
        <w:rPr>
          <w:sz w:val="20"/>
          <w:szCs w:val="20"/>
        </w:rPr>
        <w:t>от 29 декабря 2012 года № 273-ФЗ "Об образовании в Российской Федерации</w:t>
      </w:r>
      <w:r w:rsidRPr="001D797F">
        <w:rPr>
          <w:color w:val="2A2A2A"/>
          <w:sz w:val="20"/>
          <w:szCs w:val="20"/>
        </w:rPr>
        <w:t xml:space="preserve">, </w:t>
      </w:r>
      <w:r w:rsidRPr="001D797F">
        <w:rPr>
          <w:sz w:val="20"/>
          <w:szCs w:val="20"/>
        </w:rPr>
        <w:t>Федеральным</w:t>
      </w:r>
      <w:r w:rsidRPr="001D797F">
        <w:rPr>
          <w:spacing w:val="38"/>
          <w:sz w:val="20"/>
          <w:szCs w:val="20"/>
        </w:rPr>
        <w:t xml:space="preserve"> </w:t>
      </w:r>
      <w:r w:rsidRPr="001D797F">
        <w:rPr>
          <w:sz w:val="20"/>
          <w:szCs w:val="20"/>
        </w:rPr>
        <w:t>законом</w:t>
      </w:r>
      <w:r w:rsidRPr="001D797F">
        <w:rPr>
          <w:spacing w:val="37"/>
          <w:sz w:val="20"/>
          <w:szCs w:val="20"/>
        </w:rPr>
        <w:t xml:space="preserve"> </w:t>
      </w:r>
      <w:r w:rsidRPr="001D797F">
        <w:rPr>
          <w:sz w:val="20"/>
          <w:szCs w:val="20"/>
        </w:rPr>
        <w:t>Российской</w:t>
      </w:r>
      <w:r w:rsidRPr="001D797F">
        <w:rPr>
          <w:spacing w:val="36"/>
          <w:sz w:val="20"/>
          <w:szCs w:val="20"/>
        </w:rPr>
        <w:t xml:space="preserve"> </w:t>
      </w:r>
      <w:r w:rsidRPr="001D797F">
        <w:rPr>
          <w:sz w:val="20"/>
          <w:szCs w:val="20"/>
        </w:rPr>
        <w:t>Федерации</w:t>
      </w:r>
      <w:r w:rsidRPr="001D797F">
        <w:rPr>
          <w:spacing w:val="-65"/>
          <w:sz w:val="20"/>
          <w:szCs w:val="20"/>
        </w:rPr>
        <w:t xml:space="preserve"> </w:t>
      </w:r>
      <w:r w:rsidRPr="001D797F">
        <w:rPr>
          <w:sz w:val="20"/>
          <w:szCs w:val="20"/>
        </w:rPr>
        <w:t>от</w:t>
      </w:r>
      <w:r w:rsidRPr="001D797F">
        <w:rPr>
          <w:spacing w:val="1"/>
          <w:sz w:val="20"/>
          <w:szCs w:val="20"/>
        </w:rPr>
        <w:t xml:space="preserve"> </w:t>
      </w:r>
      <w:r w:rsidRPr="001D797F">
        <w:rPr>
          <w:sz w:val="20"/>
          <w:szCs w:val="20"/>
        </w:rPr>
        <w:t>12</w:t>
      </w:r>
      <w:r w:rsidRPr="001D797F">
        <w:rPr>
          <w:spacing w:val="1"/>
          <w:sz w:val="20"/>
          <w:szCs w:val="20"/>
        </w:rPr>
        <w:t xml:space="preserve"> </w:t>
      </w:r>
      <w:r w:rsidRPr="001D797F">
        <w:rPr>
          <w:sz w:val="20"/>
          <w:szCs w:val="20"/>
        </w:rPr>
        <w:t>января</w:t>
      </w:r>
      <w:r w:rsidRPr="001D797F">
        <w:rPr>
          <w:spacing w:val="1"/>
          <w:sz w:val="20"/>
          <w:szCs w:val="20"/>
        </w:rPr>
        <w:t xml:space="preserve"> </w:t>
      </w:r>
      <w:r w:rsidRPr="001D797F">
        <w:rPr>
          <w:sz w:val="20"/>
          <w:szCs w:val="20"/>
        </w:rPr>
        <w:t>1996</w:t>
      </w:r>
      <w:r w:rsidRPr="001D797F">
        <w:rPr>
          <w:spacing w:val="1"/>
          <w:sz w:val="20"/>
          <w:szCs w:val="20"/>
        </w:rPr>
        <w:t xml:space="preserve"> </w:t>
      </w:r>
      <w:r w:rsidRPr="001D797F">
        <w:rPr>
          <w:sz w:val="20"/>
          <w:szCs w:val="20"/>
        </w:rPr>
        <w:t>года</w:t>
      </w:r>
      <w:r w:rsidRPr="001D797F">
        <w:rPr>
          <w:spacing w:val="1"/>
          <w:sz w:val="20"/>
          <w:szCs w:val="20"/>
        </w:rPr>
        <w:t xml:space="preserve"> </w:t>
      </w:r>
      <w:r w:rsidRPr="001D797F">
        <w:rPr>
          <w:sz w:val="20"/>
          <w:szCs w:val="20"/>
        </w:rPr>
        <w:t>№</w:t>
      </w:r>
      <w:r w:rsidRPr="001D797F">
        <w:rPr>
          <w:spacing w:val="1"/>
          <w:sz w:val="20"/>
          <w:szCs w:val="20"/>
        </w:rPr>
        <w:t xml:space="preserve"> </w:t>
      </w:r>
      <w:r w:rsidRPr="001D797F">
        <w:rPr>
          <w:sz w:val="20"/>
          <w:szCs w:val="20"/>
        </w:rPr>
        <w:t>7-ФЗ</w:t>
      </w:r>
      <w:r w:rsidRPr="001D797F">
        <w:rPr>
          <w:spacing w:val="1"/>
          <w:sz w:val="20"/>
          <w:szCs w:val="20"/>
        </w:rPr>
        <w:t xml:space="preserve"> </w:t>
      </w:r>
      <w:r w:rsidRPr="001D797F">
        <w:rPr>
          <w:sz w:val="20"/>
          <w:szCs w:val="20"/>
        </w:rPr>
        <w:t>"О</w:t>
      </w:r>
      <w:r w:rsidRPr="001D797F">
        <w:rPr>
          <w:spacing w:val="1"/>
          <w:sz w:val="20"/>
          <w:szCs w:val="20"/>
        </w:rPr>
        <w:t xml:space="preserve"> </w:t>
      </w:r>
      <w:r w:rsidRPr="001D797F">
        <w:rPr>
          <w:sz w:val="20"/>
          <w:szCs w:val="20"/>
        </w:rPr>
        <w:t>некоммерческих</w:t>
      </w:r>
      <w:r w:rsidRPr="001D797F">
        <w:rPr>
          <w:spacing w:val="1"/>
          <w:sz w:val="20"/>
          <w:szCs w:val="20"/>
        </w:rPr>
        <w:t xml:space="preserve"> </w:t>
      </w:r>
      <w:r w:rsidRPr="001D797F">
        <w:rPr>
          <w:sz w:val="20"/>
          <w:szCs w:val="20"/>
        </w:rPr>
        <w:t xml:space="preserve">организациях", </w:t>
      </w:r>
      <w:r w:rsidRPr="001D797F">
        <w:rPr>
          <w:spacing w:val="1"/>
          <w:sz w:val="20"/>
          <w:szCs w:val="20"/>
        </w:rPr>
        <w:t xml:space="preserve">Конституцией Российской Федерации, федеральными конституционными законами, Гражданским кодексом  Российской Федерации, Бюджетным кодексом Российской Федерации, Налоговым и Трудовым кодексами Российской Федерации, Федеральными законами, нормативными правовыми актами Президента и Правительства Российской Федерации, нормативными правовыми актами Министерства культуры и массовых коммуникаций Российской Федерации, относящихся к установленной сфере ведения, Законами Курганской области, Постановлениями и распоряжениями Администрации (Правительства) Курганской области, распоряжениями и директивами Управления культуры Курганской области, а так же Уставом </w:t>
      </w:r>
      <w:proofErr w:type="spellStart"/>
      <w:r w:rsidRPr="001D797F">
        <w:rPr>
          <w:spacing w:val="1"/>
          <w:sz w:val="20"/>
          <w:szCs w:val="20"/>
        </w:rPr>
        <w:t>Мокроусовского</w:t>
      </w:r>
      <w:proofErr w:type="spellEnd"/>
      <w:r w:rsidRPr="001D797F">
        <w:rPr>
          <w:spacing w:val="1"/>
          <w:sz w:val="20"/>
          <w:szCs w:val="20"/>
        </w:rPr>
        <w:t xml:space="preserve"> муниципального округа, решениями Думы </w:t>
      </w:r>
      <w:proofErr w:type="spellStart"/>
      <w:r w:rsidRPr="001D797F">
        <w:rPr>
          <w:spacing w:val="1"/>
          <w:sz w:val="20"/>
          <w:szCs w:val="20"/>
        </w:rPr>
        <w:t>Мокроусовского</w:t>
      </w:r>
      <w:proofErr w:type="spellEnd"/>
      <w:r w:rsidRPr="001D797F">
        <w:rPr>
          <w:spacing w:val="1"/>
          <w:sz w:val="20"/>
          <w:szCs w:val="20"/>
        </w:rPr>
        <w:t xml:space="preserve"> муниципального округа, постановлениями и распоряжениями Главы </w:t>
      </w:r>
      <w:proofErr w:type="spellStart"/>
      <w:r w:rsidRPr="001D797F">
        <w:rPr>
          <w:spacing w:val="1"/>
          <w:sz w:val="20"/>
          <w:szCs w:val="20"/>
        </w:rPr>
        <w:t>Мокроусовского</w:t>
      </w:r>
      <w:proofErr w:type="spellEnd"/>
      <w:r w:rsidRPr="001D797F">
        <w:rPr>
          <w:spacing w:val="1"/>
          <w:sz w:val="20"/>
          <w:szCs w:val="20"/>
        </w:rPr>
        <w:t xml:space="preserve"> муниципального округа, приказами и локальными актами МКУ «МЦК», а также настоящим Уставом и локальными актами Учреждения.</w:t>
      </w:r>
    </w:p>
    <w:p w:rsidR="001F4CC4" w:rsidRPr="001D797F" w:rsidRDefault="001F4CC4" w:rsidP="001F4CC4">
      <w:pPr>
        <w:widowControl/>
        <w:numPr>
          <w:ilvl w:val="1"/>
          <w:numId w:val="23"/>
        </w:numPr>
        <w:autoSpaceDE/>
        <w:autoSpaceDN/>
        <w:spacing w:after="240" w:line="276" w:lineRule="auto"/>
        <w:ind w:left="0" w:firstLine="426"/>
        <w:jc w:val="both"/>
        <w:rPr>
          <w:sz w:val="20"/>
          <w:szCs w:val="20"/>
        </w:rPr>
      </w:pPr>
      <w:r w:rsidRPr="001D797F">
        <w:rPr>
          <w:sz w:val="20"/>
          <w:szCs w:val="20"/>
        </w:rPr>
        <w:t> Учреждение проходит лицензирование в порядке, установленном федеральным законодательством.</w:t>
      </w:r>
    </w:p>
    <w:p w:rsidR="001F4CC4" w:rsidRPr="001D797F" w:rsidRDefault="001F4CC4" w:rsidP="001F4CC4">
      <w:pPr>
        <w:widowControl/>
        <w:numPr>
          <w:ilvl w:val="1"/>
          <w:numId w:val="23"/>
        </w:numPr>
        <w:autoSpaceDE/>
        <w:autoSpaceDN/>
        <w:spacing w:after="240" w:line="276" w:lineRule="auto"/>
        <w:ind w:left="0" w:firstLine="426"/>
        <w:jc w:val="both"/>
        <w:rPr>
          <w:sz w:val="20"/>
          <w:szCs w:val="20"/>
        </w:rPr>
      </w:pPr>
      <w:r w:rsidRPr="001D797F">
        <w:rPr>
          <w:sz w:val="20"/>
          <w:szCs w:val="20"/>
        </w:rPr>
        <w:t>Полное</w:t>
      </w:r>
      <w:r w:rsidRPr="001D797F">
        <w:rPr>
          <w:sz w:val="20"/>
          <w:szCs w:val="20"/>
        </w:rPr>
        <w:tab/>
        <w:t>наименование</w:t>
      </w:r>
      <w:r w:rsidRPr="001D797F">
        <w:rPr>
          <w:sz w:val="20"/>
          <w:szCs w:val="20"/>
        </w:rPr>
        <w:tab/>
        <w:t xml:space="preserve">-  </w:t>
      </w:r>
      <w:r w:rsidRPr="001D797F">
        <w:rPr>
          <w:spacing w:val="4"/>
          <w:sz w:val="20"/>
          <w:szCs w:val="20"/>
        </w:rPr>
        <w:t xml:space="preserve"> </w:t>
      </w:r>
      <w:r w:rsidRPr="001D797F">
        <w:rPr>
          <w:sz w:val="20"/>
          <w:szCs w:val="20"/>
        </w:rPr>
        <w:t>Муниципальное</w:t>
      </w:r>
      <w:r w:rsidRPr="001D797F">
        <w:rPr>
          <w:sz w:val="20"/>
          <w:szCs w:val="20"/>
        </w:rPr>
        <w:tab/>
        <w:t>казённое учреждение дополнительного</w:t>
      </w:r>
      <w:r w:rsidRPr="001D797F">
        <w:rPr>
          <w:spacing w:val="-57"/>
          <w:sz w:val="20"/>
          <w:szCs w:val="20"/>
        </w:rPr>
        <w:t xml:space="preserve"> </w:t>
      </w:r>
      <w:r w:rsidRPr="001D797F">
        <w:rPr>
          <w:sz w:val="20"/>
          <w:szCs w:val="20"/>
        </w:rPr>
        <w:t>образования</w:t>
      </w:r>
      <w:r w:rsidRPr="001D797F">
        <w:rPr>
          <w:spacing w:val="2"/>
          <w:sz w:val="20"/>
          <w:szCs w:val="20"/>
        </w:rPr>
        <w:t xml:space="preserve"> </w:t>
      </w:r>
      <w:r w:rsidRPr="001D797F">
        <w:rPr>
          <w:sz w:val="20"/>
          <w:szCs w:val="20"/>
        </w:rPr>
        <w:t>«</w:t>
      </w:r>
      <w:proofErr w:type="spellStart"/>
      <w:r w:rsidRPr="001D797F">
        <w:rPr>
          <w:sz w:val="20"/>
          <w:szCs w:val="20"/>
        </w:rPr>
        <w:t>Мокроусовская</w:t>
      </w:r>
      <w:proofErr w:type="spellEnd"/>
      <w:r w:rsidRPr="001D797F">
        <w:rPr>
          <w:spacing w:val="-4"/>
          <w:sz w:val="20"/>
          <w:szCs w:val="20"/>
        </w:rPr>
        <w:t xml:space="preserve"> </w:t>
      </w:r>
      <w:r w:rsidRPr="001D797F">
        <w:rPr>
          <w:sz w:val="20"/>
          <w:szCs w:val="20"/>
        </w:rPr>
        <w:t>детская</w:t>
      </w:r>
      <w:r w:rsidRPr="001D797F">
        <w:rPr>
          <w:spacing w:val="9"/>
          <w:sz w:val="20"/>
          <w:szCs w:val="20"/>
        </w:rPr>
        <w:t xml:space="preserve"> </w:t>
      </w:r>
      <w:r w:rsidRPr="001D797F">
        <w:rPr>
          <w:sz w:val="20"/>
          <w:szCs w:val="20"/>
        </w:rPr>
        <w:t>школа</w:t>
      </w:r>
      <w:r w:rsidRPr="001D797F">
        <w:rPr>
          <w:spacing w:val="2"/>
          <w:sz w:val="20"/>
          <w:szCs w:val="20"/>
        </w:rPr>
        <w:t xml:space="preserve"> </w:t>
      </w:r>
      <w:r w:rsidRPr="001D797F">
        <w:rPr>
          <w:sz w:val="20"/>
          <w:szCs w:val="20"/>
        </w:rPr>
        <w:t>искусств»</w:t>
      </w:r>
      <w:r w:rsidRPr="001D797F">
        <w:rPr>
          <w:color w:val="2A2A2A"/>
          <w:sz w:val="20"/>
          <w:szCs w:val="20"/>
        </w:rPr>
        <w:t xml:space="preserve">. </w:t>
      </w:r>
      <w:r w:rsidRPr="001D797F">
        <w:rPr>
          <w:sz w:val="20"/>
          <w:szCs w:val="20"/>
        </w:rPr>
        <w:t>Сокращенное</w:t>
      </w:r>
      <w:r w:rsidRPr="001D797F">
        <w:rPr>
          <w:spacing w:val="-7"/>
          <w:sz w:val="20"/>
          <w:szCs w:val="20"/>
        </w:rPr>
        <w:t xml:space="preserve"> </w:t>
      </w:r>
      <w:r w:rsidRPr="001D797F">
        <w:rPr>
          <w:sz w:val="20"/>
          <w:szCs w:val="20"/>
        </w:rPr>
        <w:t>наименование</w:t>
      </w:r>
      <w:r w:rsidRPr="001D797F">
        <w:rPr>
          <w:spacing w:val="-7"/>
          <w:sz w:val="20"/>
          <w:szCs w:val="20"/>
        </w:rPr>
        <w:t xml:space="preserve"> </w:t>
      </w:r>
      <w:r w:rsidRPr="001D797F">
        <w:rPr>
          <w:sz w:val="20"/>
          <w:szCs w:val="20"/>
        </w:rPr>
        <w:t>–</w:t>
      </w:r>
      <w:r w:rsidRPr="001D797F">
        <w:rPr>
          <w:spacing w:val="-11"/>
          <w:sz w:val="20"/>
          <w:szCs w:val="20"/>
        </w:rPr>
        <w:t xml:space="preserve"> </w:t>
      </w:r>
      <w:r w:rsidRPr="001D797F">
        <w:rPr>
          <w:sz w:val="20"/>
          <w:szCs w:val="20"/>
        </w:rPr>
        <w:t>МКУ ДО</w:t>
      </w:r>
      <w:r w:rsidRPr="001D797F">
        <w:rPr>
          <w:spacing w:val="-4"/>
          <w:sz w:val="20"/>
          <w:szCs w:val="20"/>
        </w:rPr>
        <w:t xml:space="preserve"> </w:t>
      </w:r>
      <w:r w:rsidRPr="001D797F">
        <w:rPr>
          <w:sz w:val="20"/>
          <w:szCs w:val="20"/>
        </w:rPr>
        <w:t>«</w:t>
      </w:r>
      <w:proofErr w:type="spellStart"/>
      <w:r w:rsidRPr="001D797F">
        <w:rPr>
          <w:sz w:val="20"/>
          <w:szCs w:val="20"/>
        </w:rPr>
        <w:t>Мокроусовская</w:t>
      </w:r>
      <w:proofErr w:type="spellEnd"/>
      <w:r w:rsidRPr="001D797F">
        <w:rPr>
          <w:spacing w:val="-14"/>
          <w:sz w:val="20"/>
          <w:szCs w:val="20"/>
        </w:rPr>
        <w:t xml:space="preserve"> </w:t>
      </w:r>
      <w:r w:rsidRPr="001D797F">
        <w:rPr>
          <w:sz w:val="20"/>
          <w:szCs w:val="20"/>
        </w:rPr>
        <w:t>ДШИ».</w:t>
      </w:r>
    </w:p>
    <w:p w:rsidR="001F4CC4" w:rsidRPr="001D797F" w:rsidRDefault="001F4CC4" w:rsidP="001F4CC4">
      <w:pPr>
        <w:widowControl/>
        <w:numPr>
          <w:ilvl w:val="1"/>
          <w:numId w:val="23"/>
        </w:numPr>
        <w:autoSpaceDE/>
        <w:autoSpaceDN/>
        <w:spacing w:after="240" w:line="276" w:lineRule="auto"/>
        <w:ind w:left="0" w:right="12" w:firstLine="426"/>
        <w:jc w:val="both"/>
        <w:rPr>
          <w:b/>
          <w:sz w:val="20"/>
          <w:szCs w:val="20"/>
        </w:rPr>
      </w:pPr>
      <w:r w:rsidRPr="001D797F">
        <w:rPr>
          <w:sz w:val="20"/>
          <w:szCs w:val="20"/>
        </w:rPr>
        <w:t>Организационно-правовая форма: муниципальное учреждение.</w:t>
      </w:r>
    </w:p>
    <w:p w:rsidR="001F4CC4" w:rsidRPr="001D797F" w:rsidRDefault="001F4CC4" w:rsidP="001F4CC4">
      <w:pPr>
        <w:spacing w:after="240"/>
        <w:ind w:left="426" w:right="12"/>
        <w:jc w:val="both"/>
        <w:rPr>
          <w:sz w:val="20"/>
          <w:szCs w:val="20"/>
        </w:rPr>
      </w:pPr>
      <w:r w:rsidRPr="001D797F">
        <w:rPr>
          <w:sz w:val="20"/>
          <w:szCs w:val="20"/>
        </w:rPr>
        <w:t>Тип учреждения: казенное.</w:t>
      </w:r>
    </w:p>
    <w:p w:rsidR="001F4CC4" w:rsidRPr="001D797F" w:rsidRDefault="001F4CC4" w:rsidP="001F4CC4">
      <w:pPr>
        <w:spacing w:after="240"/>
        <w:ind w:left="426" w:right="12"/>
        <w:jc w:val="both"/>
        <w:rPr>
          <w:b/>
          <w:sz w:val="20"/>
          <w:szCs w:val="20"/>
        </w:rPr>
      </w:pPr>
      <w:r w:rsidRPr="001D797F">
        <w:rPr>
          <w:sz w:val="20"/>
          <w:szCs w:val="20"/>
        </w:rPr>
        <w:t>Тип образовательной организации: учреждение дополнительного образования детей и взрослых.</w:t>
      </w:r>
    </w:p>
    <w:p w:rsidR="001F4CC4" w:rsidRPr="001D797F" w:rsidRDefault="001F4CC4" w:rsidP="001F4CC4">
      <w:pPr>
        <w:widowControl/>
        <w:numPr>
          <w:ilvl w:val="1"/>
          <w:numId w:val="23"/>
        </w:numPr>
        <w:autoSpaceDE/>
        <w:autoSpaceDN/>
        <w:spacing w:after="240" w:line="276" w:lineRule="auto"/>
        <w:ind w:left="0" w:right="12" w:firstLine="426"/>
        <w:jc w:val="both"/>
        <w:rPr>
          <w:b/>
          <w:sz w:val="20"/>
          <w:szCs w:val="20"/>
        </w:rPr>
      </w:pPr>
      <w:r w:rsidRPr="001D797F">
        <w:rPr>
          <w:sz w:val="20"/>
          <w:szCs w:val="20"/>
        </w:rPr>
        <w:t xml:space="preserve">Юридический адрес учреждения: 641530, Курганская область, село Мокроусово, улица Береговая, 7-а. </w:t>
      </w:r>
    </w:p>
    <w:p w:rsidR="001F4CC4" w:rsidRPr="001D797F" w:rsidRDefault="001F4CC4" w:rsidP="001F4CC4">
      <w:pPr>
        <w:spacing w:after="240"/>
        <w:ind w:right="12" w:firstLine="426"/>
        <w:jc w:val="both"/>
        <w:rPr>
          <w:b/>
          <w:sz w:val="20"/>
          <w:szCs w:val="20"/>
        </w:rPr>
      </w:pPr>
      <w:r w:rsidRPr="001D797F">
        <w:rPr>
          <w:sz w:val="20"/>
          <w:szCs w:val="20"/>
        </w:rPr>
        <w:t>Фактический адрес учреждения: 641530, Курганская область, село Мокроусово, улица Береговая, 7-а.</w:t>
      </w:r>
    </w:p>
    <w:p w:rsidR="001F4CC4" w:rsidRPr="001D797F" w:rsidRDefault="001F4CC4" w:rsidP="001F4CC4">
      <w:pPr>
        <w:widowControl/>
        <w:numPr>
          <w:ilvl w:val="1"/>
          <w:numId w:val="23"/>
        </w:numPr>
        <w:autoSpaceDE/>
        <w:autoSpaceDN/>
        <w:spacing w:after="240" w:line="276" w:lineRule="auto"/>
        <w:ind w:left="0" w:right="12" w:firstLine="426"/>
        <w:jc w:val="both"/>
        <w:rPr>
          <w:sz w:val="20"/>
          <w:szCs w:val="20"/>
        </w:rPr>
      </w:pPr>
      <w:r w:rsidRPr="001D797F">
        <w:rPr>
          <w:sz w:val="20"/>
          <w:szCs w:val="20"/>
        </w:rPr>
        <w:t>Учреждение исполняет обязанности по организации и ведению воинского учета граждан в соответствии с требованиями законодательства Российской Федерации. Персональная ответственность за проведение этой работы возлагается на Директора.</w:t>
      </w:r>
    </w:p>
    <w:p w:rsidR="001F4CC4" w:rsidRPr="001D797F" w:rsidRDefault="001F4CC4" w:rsidP="001F4CC4">
      <w:pPr>
        <w:widowControl/>
        <w:numPr>
          <w:ilvl w:val="1"/>
          <w:numId w:val="23"/>
        </w:numPr>
        <w:autoSpaceDE/>
        <w:autoSpaceDN/>
        <w:spacing w:after="240" w:line="276" w:lineRule="auto"/>
        <w:ind w:left="0" w:right="12" w:firstLine="426"/>
        <w:jc w:val="both"/>
        <w:rPr>
          <w:sz w:val="20"/>
          <w:szCs w:val="20"/>
        </w:rPr>
      </w:pPr>
      <w:r w:rsidRPr="001D797F">
        <w:rPr>
          <w:sz w:val="20"/>
          <w:szCs w:val="20"/>
        </w:rPr>
        <w:t>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Не допускается принуждение детей к вступлению в эти организации, а также принудительное привлечение их к деятельности этих организаций и участие в агитационных кампаниях и политических акциях.</w:t>
      </w:r>
    </w:p>
    <w:p w:rsidR="001F4CC4" w:rsidRPr="001D797F" w:rsidRDefault="001F4CC4" w:rsidP="001F4CC4">
      <w:pPr>
        <w:widowControl/>
        <w:numPr>
          <w:ilvl w:val="1"/>
          <w:numId w:val="23"/>
        </w:numPr>
        <w:autoSpaceDE/>
        <w:autoSpaceDN/>
        <w:spacing w:after="240" w:line="276" w:lineRule="auto"/>
        <w:ind w:left="0" w:right="12" w:firstLine="426"/>
        <w:jc w:val="both"/>
        <w:rPr>
          <w:sz w:val="20"/>
          <w:szCs w:val="20"/>
        </w:rPr>
      </w:pPr>
      <w:r w:rsidRPr="001D797F">
        <w:rPr>
          <w:sz w:val="20"/>
          <w:szCs w:val="20"/>
        </w:rPr>
        <w:t>Учреждение обязано соблюдать принципы государственной политики в сфере культуры и искусства.</w:t>
      </w:r>
    </w:p>
    <w:p w:rsidR="001F4CC4" w:rsidRPr="001D797F" w:rsidRDefault="001F4CC4" w:rsidP="001F4CC4">
      <w:pPr>
        <w:widowControl/>
        <w:numPr>
          <w:ilvl w:val="1"/>
          <w:numId w:val="23"/>
        </w:numPr>
        <w:autoSpaceDE/>
        <w:autoSpaceDN/>
        <w:spacing w:after="240" w:line="276" w:lineRule="auto"/>
        <w:ind w:left="0" w:right="12" w:firstLine="426"/>
        <w:jc w:val="both"/>
        <w:rPr>
          <w:sz w:val="20"/>
          <w:szCs w:val="20"/>
        </w:rPr>
      </w:pPr>
      <w:r w:rsidRPr="001D797F">
        <w:rPr>
          <w:sz w:val="20"/>
          <w:szCs w:val="20"/>
        </w:rPr>
        <w:t>Учреждение обеспечивает открытость и доступность достоверной и актуальной информации о себе и предоставляемых образовательных услугах путем создания и ведения официального сайта в информационно-телекоммуникационной сети «Интернет» и размещения на нем перечня сведений, установленного федеральным законодательством.</w:t>
      </w:r>
    </w:p>
    <w:p w:rsidR="001F4CC4" w:rsidRPr="001D797F" w:rsidRDefault="001F4CC4" w:rsidP="001F4CC4">
      <w:pPr>
        <w:widowControl/>
        <w:autoSpaceDE/>
        <w:autoSpaceDN/>
        <w:jc w:val="both"/>
        <w:rPr>
          <w:b/>
          <w:color w:val="2A2A2A"/>
          <w:sz w:val="20"/>
          <w:szCs w:val="20"/>
          <w:lang w:eastAsia="ru-RU"/>
        </w:rPr>
      </w:pPr>
      <w:r w:rsidRPr="001D797F">
        <w:rPr>
          <w:color w:val="2A2A2A"/>
          <w:sz w:val="20"/>
          <w:szCs w:val="20"/>
          <w:lang w:eastAsia="ru-RU"/>
        </w:rPr>
        <w:t> </w:t>
      </w:r>
    </w:p>
    <w:p w:rsidR="001F4CC4" w:rsidRPr="001D797F" w:rsidRDefault="001F4CC4" w:rsidP="001F4CC4">
      <w:pPr>
        <w:widowControl/>
        <w:numPr>
          <w:ilvl w:val="0"/>
          <w:numId w:val="23"/>
        </w:numPr>
        <w:autoSpaceDE/>
        <w:autoSpaceDN/>
        <w:spacing w:after="200" w:line="276" w:lineRule="auto"/>
        <w:jc w:val="center"/>
        <w:rPr>
          <w:b/>
          <w:color w:val="2A2A2A"/>
          <w:sz w:val="20"/>
          <w:szCs w:val="20"/>
        </w:rPr>
      </w:pPr>
      <w:r w:rsidRPr="001D797F">
        <w:rPr>
          <w:b/>
          <w:color w:val="2A2A2A"/>
          <w:sz w:val="20"/>
          <w:szCs w:val="20"/>
        </w:rPr>
        <w:lastRenderedPageBreak/>
        <w:t>ПРЕДМЕТ, ЦЕЛИ И ВИДЫ ДЕЯТЕЛЬНОСТИ УЧРЕЖДЕНИЯ.</w:t>
      </w:r>
    </w:p>
    <w:p w:rsidR="001F4CC4" w:rsidRPr="001D797F" w:rsidRDefault="001F4CC4" w:rsidP="001F4CC4">
      <w:pPr>
        <w:widowControl/>
        <w:numPr>
          <w:ilvl w:val="1"/>
          <w:numId w:val="23"/>
        </w:numPr>
        <w:autoSpaceDE/>
        <w:autoSpaceDN/>
        <w:spacing w:before="240" w:after="200" w:line="276" w:lineRule="auto"/>
        <w:ind w:left="0" w:firstLine="426"/>
        <w:jc w:val="both"/>
        <w:rPr>
          <w:b/>
          <w:color w:val="2A2A2A"/>
          <w:sz w:val="20"/>
          <w:szCs w:val="20"/>
        </w:rPr>
      </w:pPr>
      <w:r w:rsidRPr="001D797F">
        <w:rPr>
          <w:sz w:val="20"/>
          <w:szCs w:val="20"/>
        </w:rPr>
        <w:t xml:space="preserve"> Учреждение создано для выполнения работ, оказания услуг в целях обеспечения реализации предусмотренных федеральными законами, законами Курганской области, нормативными правовыми актами Курганской области и органов местного самоуправления  </w:t>
      </w:r>
      <w:proofErr w:type="spellStart"/>
      <w:r w:rsidRPr="001D797F">
        <w:rPr>
          <w:sz w:val="20"/>
          <w:szCs w:val="20"/>
        </w:rPr>
        <w:t>Мокроусовского</w:t>
      </w:r>
      <w:proofErr w:type="spellEnd"/>
      <w:r w:rsidRPr="001D797F">
        <w:rPr>
          <w:sz w:val="20"/>
          <w:szCs w:val="20"/>
        </w:rPr>
        <w:t xml:space="preserve"> муниципального округа в сфере искусств.</w:t>
      </w:r>
    </w:p>
    <w:p w:rsidR="001F4CC4" w:rsidRPr="001D797F" w:rsidRDefault="001F4CC4" w:rsidP="001F4CC4">
      <w:pPr>
        <w:widowControl/>
        <w:numPr>
          <w:ilvl w:val="1"/>
          <w:numId w:val="23"/>
        </w:numPr>
        <w:autoSpaceDE/>
        <w:autoSpaceDN/>
        <w:spacing w:before="240" w:after="200" w:line="276" w:lineRule="auto"/>
        <w:ind w:left="0" w:firstLine="426"/>
        <w:jc w:val="both"/>
        <w:rPr>
          <w:b/>
          <w:i/>
          <w:color w:val="2A2A2A"/>
          <w:sz w:val="20"/>
          <w:szCs w:val="20"/>
        </w:rPr>
      </w:pPr>
      <w:r w:rsidRPr="001D797F">
        <w:rPr>
          <w:rFonts w:eastAsia="Calibri"/>
          <w:b/>
          <w:iCs/>
          <w:color w:val="000000"/>
          <w:sz w:val="20"/>
          <w:szCs w:val="20"/>
          <w:lang w:eastAsia="ru-RU"/>
        </w:rPr>
        <w:t>Предметом</w:t>
      </w:r>
      <w:r w:rsidRPr="001D797F">
        <w:rPr>
          <w:rFonts w:eastAsia="Calibri"/>
          <w:iCs/>
          <w:color w:val="000000"/>
          <w:sz w:val="20"/>
          <w:szCs w:val="20"/>
          <w:lang w:eastAsia="ru-RU"/>
        </w:rPr>
        <w:t xml:space="preserve"> </w:t>
      </w:r>
      <w:r w:rsidRPr="001D797F">
        <w:rPr>
          <w:b/>
          <w:sz w:val="20"/>
          <w:szCs w:val="20"/>
        </w:rPr>
        <w:t>Учреждение</w:t>
      </w:r>
      <w:r w:rsidRPr="001D797F">
        <w:rPr>
          <w:rFonts w:eastAsia="Calibri"/>
          <w:iCs/>
          <w:color w:val="000000"/>
          <w:sz w:val="20"/>
          <w:szCs w:val="20"/>
          <w:lang w:eastAsia="ru-RU"/>
        </w:rPr>
        <w:t xml:space="preserve"> является осуществление в установленном порядке предусмотренных настоящим Уставом основных видов деятельности и иных видов деятельности, не являющихся основными.</w:t>
      </w:r>
    </w:p>
    <w:p w:rsidR="001F4CC4" w:rsidRPr="001D797F" w:rsidRDefault="001F4CC4" w:rsidP="001F4CC4">
      <w:pPr>
        <w:widowControl/>
        <w:numPr>
          <w:ilvl w:val="1"/>
          <w:numId w:val="23"/>
        </w:numPr>
        <w:autoSpaceDE/>
        <w:autoSpaceDN/>
        <w:spacing w:before="240" w:after="200" w:line="276" w:lineRule="auto"/>
        <w:ind w:left="0" w:firstLine="426"/>
        <w:jc w:val="both"/>
        <w:rPr>
          <w:b/>
          <w:i/>
          <w:color w:val="2A2A2A"/>
          <w:sz w:val="20"/>
          <w:szCs w:val="20"/>
        </w:rPr>
      </w:pPr>
      <w:r w:rsidRPr="001D797F">
        <w:rPr>
          <w:rFonts w:eastAsia="Calibri"/>
          <w:b/>
          <w:iCs/>
          <w:color w:val="000000"/>
          <w:sz w:val="20"/>
          <w:szCs w:val="20"/>
          <w:lang w:eastAsia="ru-RU"/>
        </w:rPr>
        <w:t>Основной целью Учреждения</w:t>
      </w:r>
      <w:r w:rsidRPr="001D797F">
        <w:rPr>
          <w:rFonts w:eastAsia="Calibri"/>
          <w:i/>
          <w:iCs/>
          <w:color w:val="000000"/>
          <w:sz w:val="20"/>
          <w:szCs w:val="20"/>
          <w:lang w:eastAsia="ru-RU"/>
        </w:rPr>
        <w:t xml:space="preserve"> </w:t>
      </w:r>
      <w:r w:rsidRPr="001D797F">
        <w:rPr>
          <w:color w:val="000000"/>
          <w:sz w:val="20"/>
          <w:szCs w:val="20"/>
          <w:lang w:eastAsia="ru-RU"/>
        </w:rPr>
        <w:t xml:space="preserve"> является осуществление образовательной деятельности по дополнительным общеобразовательным программам.</w:t>
      </w:r>
    </w:p>
    <w:p w:rsidR="001F4CC4" w:rsidRPr="001D797F" w:rsidRDefault="001F4CC4" w:rsidP="001F4CC4">
      <w:pPr>
        <w:widowControl/>
        <w:numPr>
          <w:ilvl w:val="1"/>
          <w:numId w:val="23"/>
        </w:numPr>
        <w:autoSpaceDE/>
        <w:autoSpaceDN/>
        <w:spacing w:before="240" w:after="200" w:line="276" w:lineRule="auto"/>
        <w:ind w:left="0" w:firstLine="426"/>
        <w:jc w:val="both"/>
        <w:rPr>
          <w:b/>
          <w:i/>
          <w:sz w:val="20"/>
          <w:szCs w:val="20"/>
        </w:rPr>
      </w:pPr>
      <w:r w:rsidRPr="001D797F">
        <w:rPr>
          <w:b/>
          <w:sz w:val="20"/>
          <w:szCs w:val="20"/>
        </w:rPr>
        <w:t>Целями деятельности</w:t>
      </w:r>
      <w:r w:rsidRPr="001D797F">
        <w:rPr>
          <w:sz w:val="20"/>
          <w:szCs w:val="20"/>
        </w:rPr>
        <w:t>, для которых создано Учреждение, являются:</w:t>
      </w:r>
    </w:p>
    <w:p w:rsidR="001F4CC4" w:rsidRPr="001D797F" w:rsidRDefault="001F4CC4" w:rsidP="001F4CC4">
      <w:pPr>
        <w:spacing w:before="240"/>
        <w:ind w:firstLine="426"/>
        <w:jc w:val="both"/>
        <w:rPr>
          <w:sz w:val="20"/>
          <w:szCs w:val="20"/>
        </w:rPr>
      </w:pPr>
      <w:r w:rsidRPr="001D797F">
        <w:rPr>
          <w:sz w:val="20"/>
          <w:szCs w:val="20"/>
        </w:rPr>
        <w:t xml:space="preserve"> - обеспечение необходимых условий для личностного развития, укрепления здоровья, профессионального самоопределения и творческого труда детей и учащейся молодежи в возрасте преимущественно от 6 до 18 лет, их адаптация к жизни в обществе, организация содержательного досуга,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1F4CC4" w:rsidRPr="001D797F" w:rsidRDefault="001F4CC4" w:rsidP="001F4CC4">
      <w:pPr>
        <w:spacing w:before="240"/>
        <w:ind w:firstLine="426"/>
        <w:jc w:val="both"/>
        <w:rPr>
          <w:sz w:val="20"/>
          <w:szCs w:val="20"/>
        </w:rPr>
      </w:pPr>
      <w:r w:rsidRPr="001D797F">
        <w:rPr>
          <w:sz w:val="20"/>
          <w:szCs w:val="20"/>
        </w:rPr>
        <w:t>- всестороннее удовлетворение образовательных потребностей граждан, общества, государства;</w:t>
      </w:r>
    </w:p>
    <w:p w:rsidR="001F4CC4" w:rsidRPr="001D797F" w:rsidRDefault="001F4CC4" w:rsidP="001F4CC4">
      <w:pPr>
        <w:spacing w:before="240"/>
        <w:ind w:firstLine="426"/>
        <w:jc w:val="both"/>
        <w:rPr>
          <w:sz w:val="20"/>
          <w:szCs w:val="20"/>
        </w:rPr>
      </w:pPr>
      <w:r w:rsidRPr="001D797F">
        <w:rPr>
          <w:sz w:val="20"/>
          <w:szCs w:val="20"/>
        </w:rPr>
        <w:t>-  развитие мотивации личности к познанию и творчеству;</w:t>
      </w:r>
    </w:p>
    <w:p w:rsidR="001F4CC4" w:rsidRPr="001D797F" w:rsidRDefault="001F4CC4" w:rsidP="001F4CC4">
      <w:pPr>
        <w:spacing w:before="240"/>
        <w:ind w:firstLine="426"/>
        <w:jc w:val="both"/>
        <w:rPr>
          <w:b/>
          <w:color w:val="000000"/>
          <w:sz w:val="20"/>
          <w:szCs w:val="20"/>
          <w:lang w:eastAsia="ru-RU"/>
        </w:rPr>
      </w:pPr>
      <w:r w:rsidRPr="001D797F">
        <w:rPr>
          <w:color w:val="2A2A2A"/>
          <w:sz w:val="20"/>
          <w:szCs w:val="20"/>
        </w:rPr>
        <w:t xml:space="preserve">- </w:t>
      </w:r>
      <w:r w:rsidRPr="001D797F">
        <w:rPr>
          <w:rFonts w:eastAsia="Calibri"/>
          <w:bCs/>
          <w:color w:val="000000"/>
          <w:sz w:val="20"/>
          <w:szCs w:val="20"/>
          <w:lang w:eastAsia="ru-RU"/>
        </w:rPr>
        <w:t>выявление одаренных детей в раннем возрасте</w:t>
      </w:r>
      <w:r w:rsidRPr="001D797F">
        <w:rPr>
          <w:b/>
          <w:color w:val="000000"/>
          <w:sz w:val="20"/>
          <w:szCs w:val="20"/>
          <w:lang w:eastAsia="ru-RU"/>
        </w:rPr>
        <w:t>;</w:t>
      </w:r>
    </w:p>
    <w:p w:rsidR="001F4CC4" w:rsidRPr="001D797F" w:rsidRDefault="001F4CC4" w:rsidP="001F4CC4">
      <w:pPr>
        <w:spacing w:before="240"/>
        <w:ind w:firstLine="426"/>
        <w:jc w:val="both"/>
        <w:rPr>
          <w:color w:val="000000"/>
          <w:sz w:val="20"/>
          <w:szCs w:val="20"/>
          <w:lang w:eastAsia="ru-RU"/>
        </w:rPr>
      </w:pPr>
      <w:r w:rsidRPr="001D797F">
        <w:rPr>
          <w:color w:val="000000"/>
          <w:sz w:val="20"/>
          <w:szCs w:val="20"/>
          <w:lang w:eastAsia="ru-RU"/>
        </w:rPr>
        <w:t>-создание условий для художественного образования и эстетического воспитания детей, приобретения ими знаний, умений, навыков в области выбранного вида искусства, опыта творческой деятельности;</w:t>
      </w:r>
    </w:p>
    <w:p w:rsidR="001F4CC4" w:rsidRPr="001D797F" w:rsidRDefault="001F4CC4" w:rsidP="001F4CC4">
      <w:pPr>
        <w:spacing w:before="240"/>
        <w:ind w:firstLine="426"/>
        <w:jc w:val="both"/>
        <w:rPr>
          <w:b/>
          <w:i/>
          <w:sz w:val="20"/>
          <w:szCs w:val="20"/>
        </w:rPr>
      </w:pPr>
      <w:r w:rsidRPr="001D797F">
        <w:rPr>
          <w:color w:val="000000"/>
          <w:sz w:val="20"/>
          <w:szCs w:val="20"/>
          <w:lang w:eastAsia="ru-RU"/>
        </w:rPr>
        <w:t>- осуществление подготовки обучающихся к получению профессионального образования в сфере искусства.</w:t>
      </w:r>
    </w:p>
    <w:p w:rsidR="001F4CC4" w:rsidRPr="001D797F" w:rsidRDefault="001F4CC4" w:rsidP="001F4CC4">
      <w:pPr>
        <w:widowControl/>
        <w:numPr>
          <w:ilvl w:val="1"/>
          <w:numId w:val="23"/>
        </w:numPr>
        <w:autoSpaceDE/>
        <w:autoSpaceDN/>
        <w:spacing w:before="240" w:after="200" w:line="276" w:lineRule="auto"/>
        <w:ind w:left="0" w:firstLine="426"/>
        <w:jc w:val="both"/>
        <w:rPr>
          <w:color w:val="000000"/>
          <w:sz w:val="20"/>
          <w:szCs w:val="20"/>
          <w:lang w:eastAsia="ru-RU"/>
        </w:rPr>
      </w:pPr>
      <w:r w:rsidRPr="001D797F">
        <w:rPr>
          <w:sz w:val="20"/>
          <w:szCs w:val="20"/>
        </w:rPr>
        <w:t xml:space="preserve">Для достижения целей деятельности, указанных в п. 2.4, Учреждение осуществляет </w:t>
      </w:r>
      <w:r w:rsidRPr="001D797F">
        <w:rPr>
          <w:color w:val="000000"/>
          <w:sz w:val="20"/>
          <w:szCs w:val="20"/>
          <w:lang w:eastAsia="ru-RU"/>
        </w:rPr>
        <w:t>основной вид деятельности</w:t>
      </w:r>
      <w:r w:rsidRPr="001D797F">
        <w:rPr>
          <w:sz w:val="20"/>
          <w:szCs w:val="20"/>
        </w:rPr>
        <w:t xml:space="preserve"> - </w:t>
      </w:r>
      <w:r w:rsidRPr="001D797F">
        <w:rPr>
          <w:color w:val="000000"/>
          <w:sz w:val="20"/>
          <w:szCs w:val="20"/>
          <w:lang w:eastAsia="ru-RU"/>
        </w:rPr>
        <w:t xml:space="preserve">дополнительное образование детей и взрослых. </w:t>
      </w:r>
    </w:p>
    <w:p w:rsidR="001F4CC4" w:rsidRPr="001D797F" w:rsidRDefault="001F4CC4" w:rsidP="001F4CC4">
      <w:pPr>
        <w:widowControl/>
        <w:numPr>
          <w:ilvl w:val="1"/>
          <w:numId w:val="23"/>
        </w:numPr>
        <w:autoSpaceDE/>
        <w:autoSpaceDN/>
        <w:spacing w:before="240" w:after="200" w:line="276" w:lineRule="auto"/>
        <w:ind w:left="0" w:firstLine="426"/>
        <w:jc w:val="both"/>
        <w:rPr>
          <w:b/>
          <w:i/>
          <w:sz w:val="20"/>
          <w:szCs w:val="20"/>
        </w:rPr>
      </w:pPr>
      <w:r w:rsidRPr="001D797F">
        <w:rPr>
          <w:sz w:val="20"/>
          <w:szCs w:val="20"/>
        </w:rPr>
        <w:t xml:space="preserve"> </w:t>
      </w:r>
      <w:r w:rsidRPr="001D797F">
        <w:rPr>
          <w:sz w:val="20"/>
          <w:szCs w:val="20"/>
          <w:lang w:eastAsia="ru-RU"/>
        </w:rPr>
        <w:t>Наименование услуг:</w:t>
      </w:r>
    </w:p>
    <w:p w:rsidR="001F4CC4" w:rsidRPr="001D797F" w:rsidRDefault="001F4CC4" w:rsidP="001F4CC4">
      <w:pPr>
        <w:spacing w:before="240"/>
        <w:ind w:left="426"/>
        <w:jc w:val="both"/>
        <w:rPr>
          <w:sz w:val="20"/>
          <w:szCs w:val="20"/>
          <w:lang w:eastAsia="ru-RU"/>
        </w:rPr>
      </w:pPr>
      <w:r w:rsidRPr="001D797F">
        <w:rPr>
          <w:sz w:val="20"/>
          <w:szCs w:val="20"/>
          <w:lang w:eastAsia="ru-RU"/>
        </w:rPr>
        <w:t>- реализация дополнительных предпрофессиональных программ в области искусств;</w:t>
      </w:r>
    </w:p>
    <w:p w:rsidR="001F4CC4" w:rsidRPr="001D797F" w:rsidRDefault="001F4CC4" w:rsidP="001F4CC4">
      <w:pPr>
        <w:spacing w:before="240"/>
        <w:ind w:left="426"/>
        <w:jc w:val="both"/>
        <w:rPr>
          <w:b/>
          <w:i/>
          <w:sz w:val="20"/>
          <w:szCs w:val="20"/>
        </w:rPr>
      </w:pPr>
      <w:r w:rsidRPr="001D797F">
        <w:rPr>
          <w:sz w:val="20"/>
          <w:szCs w:val="20"/>
          <w:lang w:eastAsia="ru-RU"/>
        </w:rPr>
        <w:t>- реализация дополнительных общеразвивающих программ.</w:t>
      </w:r>
    </w:p>
    <w:p w:rsidR="001F4CC4" w:rsidRPr="001D797F" w:rsidRDefault="001F4CC4" w:rsidP="001F4CC4">
      <w:pPr>
        <w:widowControl/>
        <w:numPr>
          <w:ilvl w:val="1"/>
          <w:numId w:val="23"/>
        </w:numPr>
        <w:autoSpaceDE/>
        <w:autoSpaceDN/>
        <w:spacing w:before="240" w:after="200" w:line="276" w:lineRule="auto"/>
        <w:ind w:left="0" w:firstLine="426"/>
        <w:jc w:val="both"/>
        <w:rPr>
          <w:b/>
          <w:i/>
          <w:sz w:val="20"/>
          <w:szCs w:val="20"/>
        </w:rPr>
      </w:pPr>
      <w:r w:rsidRPr="001D797F">
        <w:rPr>
          <w:sz w:val="20"/>
          <w:szCs w:val="20"/>
        </w:rPr>
        <w:t>Учреждение выполняет муниципальное задание, которое в соответствии с предусмотренными в 2.3. настоящего Устава основными видами деятельности Учреждения формируется и утверждается Учредителем.</w:t>
      </w:r>
    </w:p>
    <w:p w:rsidR="001F4CC4" w:rsidRPr="001D797F" w:rsidRDefault="001F4CC4" w:rsidP="001F4CC4">
      <w:pPr>
        <w:widowControl/>
        <w:numPr>
          <w:ilvl w:val="1"/>
          <w:numId w:val="23"/>
        </w:numPr>
        <w:autoSpaceDE/>
        <w:autoSpaceDN/>
        <w:spacing w:before="240" w:after="200" w:line="276" w:lineRule="auto"/>
        <w:ind w:left="0" w:firstLine="426"/>
        <w:jc w:val="both"/>
        <w:rPr>
          <w:b/>
          <w:i/>
          <w:sz w:val="20"/>
          <w:szCs w:val="20"/>
        </w:rPr>
      </w:pPr>
      <w:r w:rsidRPr="001D797F">
        <w:rPr>
          <w:sz w:val="20"/>
          <w:szCs w:val="20"/>
        </w:rPr>
        <w:t xml:space="preserve"> Учреждение вправе осуществлять следующие виды деятельности, в т.ч. приносящие доход, не относящиеся к основным видам деятельности (п. 2.3.) Учреждения, лишь постольку, поскольку это служит достижению целей, ради которых оно создано: </w:t>
      </w:r>
    </w:p>
    <w:p w:rsidR="001F4CC4" w:rsidRPr="001D797F" w:rsidRDefault="001F4CC4" w:rsidP="001F4CC4">
      <w:pPr>
        <w:widowControl/>
        <w:numPr>
          <w:ilvl w:val="0"/>
          <w:numId w:val="26"/>
        </w:numPr>
        <w:autoSpaceDE/>
        <w:autoSpaceDN/>
        <w:spacing w:before="240" w:after="200" w:line="276" w:lineRule="auto"/>
        <w:ind w:left="0" w:firstLine="426"/>
        <w:jc w:val="both"/>
        <w:rPr>
          <w:sz w:val="20"/>
          <w:szCs w:val="20"/>
        </w:rPr>
      </w:pPr>
      <w:r w:rsidRPr="001D797F">
        <w:rPr>
          <w:sz w:val="20"/>
          <w:szCs w:val="20"/>
        </w:rPr>
        <w:t>оказание дополнительных платных образовательных услуг</w:t>
      </w:r>
    </w:p>
    <w:p w:rsidR="001F4CC4" w:rsidRPr="001D797F" w:rsidRDefault="001F4CC4" w:rsidP="001F4CC4">
      <w:pPr>
        <w:spacing w:before="240"/>
        <w:ind w:firstLine="426"/>
        <w:jc w:val="both"/>
        <w:rPr>
          <w:sz w:val="20"/>
          <w:szCs w:val="20"/>
        </w:rPr>
      </w:pPr>
      <w:r w:rsidRPr="001D797F">
        <w:rPr>
          <w:sz w:val="20"/>
          <w:szCs w:val="20"/>
        </w:rPr>
        <w:t>-  по дополнительным общеразвивающим программам для обучающихся от 3 до 18 лет;</w:t>
      </w:r>
    </w:p>
    <w:p w:rsidR="001F4CC4" w:rsidRPr="001D797F" w:rsidRDefault="001F4CC4" w:rsidP="001F4CC4">
      <w:pPr>
        <w:spacing w:before="240"/>
        <w:ind w:firstLine="426"/>
        <w:jc w:val="both"/>
        <w:rPr>
          <w:sz w:val="20"/>
          <w:szCs w:val="20"/>
        </w:rPr>
      </w:pPr>
      <w:r w:rsidRPr="001D797F">
        <w:rPr>
          <w:sz w:val="20"/>
          <w:szCs w:val="20"/>
        </w:rPr>
        <w:t xml:space="preserve"> - по дополнительным общеразвивающим программам для обучающихся старше 18 лет.</w:t>
      </w:r>
    </w:p>
    <w:p w:rsidR="001F4CC4" w:rsidRPr="001D797F" w:rsidRDefault="001F4CC4" w:rsidP="001F4CC4">
      <w:pPr>
        <w:widowControl/>
        <w:autoSpaceDE/>
        <w:autoSpaceDN/>
        <w:spacing w:before="240" w:after="200" w:line="276" w:lineRule="auto"/>
        <w:ind w:firstLine="426"/>
        <w:jc w:val="both"/>
        <w:rPr>
          <w:sz w:val="20"/>
          <w:szCs w:val="20"/>
          <w:lang w:eastAsia="ru-RU"/>
        </w:rPr>
      </w:pPr>
      <w:r w:rsidRPr="001D797F">
        <w:rPr>
          <w:sz w:val="20"/>
          <w:szCs w:val="20"/>
          <w:lang w:eastAsia="ru-RU"/>
        </w:rPr>
        <w:t xml:space="preserve"> 2) Иные виды деятельности: </w:t>
      </w:r>
    </w:p>
    <w:p w:rsidR="001F4CC4" w:rsidRPr="001D797F" w:rsidRDefault="001F4CC4" w:rsidP="001F4CC4">
      <w:pPr>
        <w:widowControl/>
        <w:autoSpaceDE/>
        <w:autoSpaceDN/>
        <w:spacing w:before="240" w:after="200" w:line="276" w:lineRule="auto"/>
        <w:ind w:firstLine="426"/>
        <w:jc w:val="both"/>
        <w:rPr>
          <w:sz w:val="20"/>
          <w:szCs w:val="20"/>
          <w:lang w:eastAsia="ru-RU"/>
        </w:rPr>
      </w:pPr>
      <w:r w:rsidRPr="001D797F">
        <w:rPr>
          <w:sz w:val="20"/>
          <w:szCs w:val="20"/>
          <w:lang w:eastAsia="ru-RU"/>
        </w:rPr>
        <w:t>- организация фестивалей, конкурсов, концертов и иных форм публичного показа результатов творческой деятельности;</w:t>
      </w:r>
    </w:p>
    <w:p w:rsidR="001F4CC4" w:rsidRPr="001D797F" w:rsidRDefault="001F4CC4" w:rsidP="001F4CC4">
      <w:pPr>
        <w:widowControl/>
        <w:autoSpaceDE/>
        <w:autoSpaceDN/>
        <w:spacing w:before="240" w:after="200" w:line="276" w:lineRule="auto"/>
        <w:ind w:firstLine="426"/>
        <w:jc w:val="both"/>
        <w:rPr>
          <w:sz w:val="20"/>
          <w:szCs w:val="20"/>
          <w:lang w:eastAsia="ru-RU"/>
        </w:rPr>
      </w:pPr>
      <w:r w:rsidRPr="001D797F">
        <w:rPr>
          <w:sz w:val="20"/>
          <w:szCs w:val="20"/>
          <w:lang w:eastAsia="ru-RU"/>
        </w:rPr>
        <w:t xml:space="preserve"> - реализация досуговых программ вне основной образовательной деятельности;</w:t>
      </w:r>
    </w:p>
    <w:p w:rsidR="001F4CC4" w:rsidRPr="001D797F" w:rsidRDefault="001F4CC4" w:rsidP="001F4CC4">
      <w:pPr>
        <w:widowControl/>
        <w:autoSpaceDE/>
        <w:autoSpaceDN/>
        <w:spacing w:before="240" w:after="200" w:line="276" w:lineRule="auto"/>
        <w:ind w:firstLine="426"/>
        <w:jc w:val="both"/>
        <w:rPr>
          <w:sz w:val="20"/>
          <w:szCs w:val="20"/>
          <w:lang w:eastAsia="ru-RU"/>
        </w:rPr>
      </w:pPr>
      <w:r w:rsidRPr="001D797F">
        <w:rPr>
          <w:sz w:val="20"/>
          <w:szCs w:val="20"/>
          <w:lang w:eastAsia="ru-RU"/>
        </w:rPr>
        <w:t xml:space="preserve"> - услуги по организации и проведению на базе учреждения учебно-методических мероприятий; </w:t>
      </w:r>
    </w:p>
    <w:p w:rsidR="001F4CC4" w:rsidRPr="001D797F" w:rsidRDefault="001F4CC4" w:rsidP="001F4CC4">
      <w:pPr>
        <w:widowControl/>
        <w:autoSpaceDE/>
        <w:autoSpaceDN/>
        <w:spacing w:before="240" w:after="200" w:line="276" w:lineRule="auto"/>
        <w:ind w:firstLine="426"/>
        <w:jc w:val="both"/>
        <w:rPr>
          <w:sz w:val="20"/>
          <w:szCs w:val="20"/>
          <w:lang w:eastAsia="ru-RU"/>
        </w:rPr>
      </w:pPr>
      <w:r w:rsidRPr="001D797F">
        <w:rPr>
          <w:sz w:val="20"/>
          <w:szCs w:val="20"/>
          <w:lang w:eastAsia="ru-RU"/>
        </w:rPr>
        <w:lastRenderedPageBreak/>
        <w:t xml:space="preserve">- услуги по тиражированию и ксерокопированию учебной, методической и другой литературы, необходимой для образовательной, концертно-воспитательной и научно-методической деятельности Учреждения. </w:t>
      </w:r>
    </w:p>
    <w:p w:rsidR="001F4CC4" w:rsidRPr="001D797F" w:rsidRDefault="001F4CC4" w:rsidP="001F4CC4">
      <w:pPr>
        <w:widowControl/>
        <w:autoSpaceDE/>
        <w:autoSpaceDN/>
        <w:spacing w:before="240" w:after="200" w:line="276" w:lineRule="auto"/>
        <w:ind w:firstLine="426"/>
        <w:jc w:val="both"/>
        <w:rPr>
          <w:b/>
          <w:i/>
          <w:sz w:val="20"/>
          <w:szCs w:val="20"/>
          <w:lang w:eastAsia="ru-RU"/>
        </w:rPr>
      </w:pPr>
      <w:r w:rsidRPr="001D797F">
        <w:rPr>
          <w:sz w:val="20"/>
          <w:szCs w:val="20"/>
          <w:lang w:eastAsia="ru-RU"/>
        </w:rPr>
        <w:t>Иная приносящая доход деятельность оказывается в порядке, установленном действующим законодательством и локальными актами Учреждения.</w:t>
      </w:r>
    </w:p>
    <w:p w:rsidR="001F4CC4" w:rsidRPr="001D797F" w:rsidRDefault="001F4CC4" w:rsidP="001F4CC4">
      <w:pPr>
        <w:widowControl/>
        <w:numPr>
          <w:ilvl w:val="1"/>
          <w:numId w:val="23"/>
        </w:numPr>
        <w:autoSpaceDE/>
        <w:autoSpaceDN/>
        <w:spacing w:before="240" w:after="200" w:line="276" w:lineRule="auto"/>
        <w:ind w:left="0" w:firstLine="426"/>
        <w:jc w:val="both"/>
        <w:rPr>
          <w:b/>
          <w:i/>
          <w:sz w:val="20"/>
          <w:szCs w:val="20"/>
        </w:rPr>
      </w:pPr>
      <w:r w:rsidRPr="001D797F">
        <w:rPr>
          <w:sz w:val="20"/>
          <w:szCs w:val="20"/>
        </w:rPr>
        <w:t>Учреждение несет в установленном законодательством Российской Федерации порядке ответственность за:</w:t>
      </w:r>
    </w:p>
    <w:p w:rsidR="001F4CC4" w:rsidRPr="001D797F" w:rsidRDefault="001F4CC4" w:rsidP="001F4CC4">
      <w:pPr>
        <w:spacing w:before="240"/>
        <w:ind w:firstLine="426"/>
        <w:jc w:val="both"/>
        <w:rPr>
          <w:sz w:val="20"/>
          <w:szCs w:val="20"/>
        </w:rPr>
      </w:pPr>
      <w:r w:rsidRPr="001D797F">
        <w:rPr>
          <w:sz w:val="20"/>
          <w:szCs w:val="20"/>
        </w:rPr>
        <w:t>- невыполнение функций, отнесенных к его компетенции;</w:t>
      </w:r>
    </w:p>
    <w:p w:rsidR="001F4CC4" w:rsidRPr="001D797F" w:rsidRDefault="001F4CC4" w:rsidP="001F4CC4">
      <w:pPr>
        <w:spacing w:before="240"/>
        <w:ind w:firstLine="426"/>
        <w:jc w:val="both"/>
        <w:rPr>
          <w:sz w:val="20"/>
          <w:szCs w:val="20"/>
        </w:rPr>
      </w:pPr>
      <w:r w:rsidRPr="001D797F">
        <w:rPr>
          <w:sz w:val="20"/>
          <w:szCs w:val="20"/>
        </w:rPr>
        <w:t>- реализацию не в полном объеме образовательных программ в соответствии с утвержденными учебными планами;</w:t>
      </w:r>
    </w:p>
    <w:p w:rsidR="001F4CC4" w:rsidRPr="001D797F" w:rsidRDefault="001F4CC4" w:rsidP="001F4CC4">
      <w:pPr>
        <w:spacing w:before="240"/>
        <w:ind w:firstLine="426"/>
        <w:jc w:val="both"/>
        <w:rPr>
          <w:sz w:val="20"/>
          <w:szCs w:val="20"/>
        </w:rPr>
      </w:pPr>
      <w:r w:rsidRPr="001D797F">
        <w:rPr>
          <w:sz w:val="20"/>
          <w:szCs w:val="20"/>
        </w:rPr>
        <w:t>- качество реализуемых образовательных программ;</w:t>
      </w:r>
    </w:p>
    <w:p w:rsidR="001F4CC4" w:rsidRPr="001D797F" w:rsidRDefault="001F4CC4" w:rsidP="001F4CC4">
      <w:pPr>
        <w:spacing w:before="240"/>
        <w:ind w:firstLine="426"/>
        <w:jc w:val="both"/>
        <w:rPr>
          <w:sz w:val="20"/>
          <w:szCs w:val="20"/>
        </w:rPr>
      </w:pPr>
      <w:r w:rsidRPr="001D797F">
        <w:rPr>
          <w:sz w:val="20"/>
          <w:szCs w:val="20"/>
        </w:rPr>
        <w:t>- соответствие форм, методов и средств организации образовательного процесса возрасту, интересам и потребностям детей;</w:t>
      </w:r>
    </w:p>
    <w:p w:rsidR="001F4CC4" w:rsidRPr="001D797F" w:rsidRDefault="001F4CC4" w:rsidP="001F4CC4">
      <w:pPr>
        <w:spacing w:before="240"/>
        <w:ind w:firstLine="426"/>
        <w:jc w:val="both"/>
        <w:rPr>
          <w:sz w:val="20"/>
          <w:szCs w:val="20"/>
        </w:rPr>
      </w:pPr>
      <w:r w:rsidRPr="001D797F">
        <w:rPr>
          <w:sz w:val="20"/>
          <w:szCs w:val="20"/>
        </w:rPr>
        <w:t>- жизнь и здоровье детей, работников во время образовательного процесса;- нарушение прав и свобод детей и работников Учреждения;</w:t>
      </w:r>
    </w:p>
    <w:p w:rsidR="001F4CC4" w:rsidRPr="001D797F" w:rsidRDefault="001F4CC4" w:rsidP="001F4CC4">
      <w:pPr>
        <w:spacing w:before="240"/>
        <w:ind w:firstLine="426"/>
        <w:jc w:val="both"/>
        <w:rPr>
          <w:b/>
          <w:i/>
          <w:sz w:val="20"/>
          <w:szCs w:val="20"/>
        </w:rPr>
      </w:pPr>
      <w:r w:rsidRPr="001D797F">
        <w:rPr>
          <w:sz w:val="20"/>
          <w:szCs w:val="20"/>
        </w:rPr>
        <w:t>- иные действия, предусмотренные законодательством Российской Федерации.</w:t>
      </w:r>
    </w:p>
    <w:p w:rsidR="001F4CC4" w:rsidRPr="001D797F" w:rsidRDefault="001F4CC4" w:rsidP="001F4CC4">
      <w:pPr>
        <w:widowControl/>
        <w:numPr>
          <w:ilvl w:val="1"/>
          <w:numId w:val="23"/>
        </w:numPr>
        <w:autoSpaceDE/>
        <w:autoSpaceDN/>
        <w:spacing w:before="240" w:after="200" w:line="276" w:lineRule="auto"/>
        <w:ind w:left="0" w:firstLine="426"/>
        <w:jc w:val="both"/>
        <w:rPr>
          <w:b/>
          <w:i/>
          <w:sz w:val="20"/>
          <w:szCs w:val="20"/>
        </w:rPr>
      </w:pPr>
      <w:r w:rsidRPr="001D797F">
        <w:rPr>
          <w:sz w:val="20"/>
          <w:szCs w:val="20"/>
        </w:rPr>
        <w:t>Учреждение в соответствии с законодательством Российской Федерации вправе образовывать образовательные объединения (ассоциации и союзы) в целях развития и совершенствования образования.</w:t>
      </w:r>
    </w:p>
    <w:p w:rsidR="001F4CC4" w:rsidRPr="001D797F" w:rsidRDefault="001F4CC4" w:rsidP="001F4CC4">
      <w:pPr>
        <w:widowControl/>
        <w:numPr>
          <w:ilvl w:val="1"/>
          <w:numId w:val="23"/>
        </w:numPr>
        <w:autoSpaceDE/>
        <w:autoSpaceDN/>
        <w:spacing w:before="240" w:after="200" w:line="276" w:lineRule="auto"/>
        <w:ind w:left="0" w:firstLine="426"/>
        <w:jc w:val="both"/>
        <w:rPr>
          <w:b/>
          <w:i/>
          <w:sz w:val="20"/>
          <w:szCs w:val="20"/>
        </w:rPr>
      </w:pPr>
      <w:r w:rsidRPr="001D797F">
        <w:rPr>
          <w:sz w:val="20"/>
          <w:szCs w:val="20"/>
        </w:rPr>
        <w:t>По инициативе детей в Учреждении могут создаваться детские общественные объединения и организации, действующие в соответствии со своими уставами и положениями. Администрация Учреждения оказывает содействие в работе таких объединений и организаций.</w:t>
      </w:r>
    </w:p>
    <w:p w:rsidR="001F4CC4" w:rsidRPr="001D797F" w:rsidRDefault="001F4CC4" w:rsidP="00661E2D">
      <w:pPr>
        <w:widowControl/>
        <w:autoSpaceDE/>
        <w:autoSpaceDN/>
        <w:spacing w:before="240"/>
        <w:jc w:val="both"/>
        <w:rPr>
          <w:b/>
          <w:color w:val="2A2A2A"/>
          <w:sz w:val="20"/>
          <w:szCs w:val="20"/>
          <w:lang w:eastAsia="ru-RU"/>
        </w:rPr>
      </w:pPr>
      <w:r w:rsidRPr="001D797F">
        <w:rPr>
          <w:color w:val="2A2A2A"/>
          <w:sz w:val="20"/>
          <w:szCs w:val="20"/>
          <w:lang w:eastAsia="ru-RU"/>
        </w:rPr>
        <w:t>  </w:t>
      </w:r>
    </w:p>
    <w:p w:rsidR="001F4CC4" w:rsidRPr="001D797F" w:rsidRDefault="001F4CC4" w:rsidP="001F4CC4">
      <w:pPr>
        <w:widowControl/>
        <w:numPr>
          <w:ilvl w:val="0"/>
          <w:numId w:val="23"/>
        </w:numPr>
        <w:autoSpaceDE/>
        <w:autoSpaceDN/>
        <w:spacing w:after="200" w:line="276" w:lineRule="auto"/>
        <w:jc w:val="center"/>
        <w:rPr>
          <w:b/>
          <w:sz w:val="20"/>
          <w:szCs w:val="20"/>
        </w:rPr>
      </w:pPr>
      <w:r w:rsidRPr="001D797F">
        <w:rPr>
          <w:b/>
          <w:sz w:val="20"/>
          <w:szCs w:val="20"/>
        </w:rPr>
        <w:t>ОРГАНИЗАЦИЯ ОБРАЗОВАТЕЛЬНОГО ПРОЦЕССА.</w:t>
      </w:r>
    </w:p>
    <w:p w:rsidR="001F4CC4" w:rsidRPr="001D797F" w:rsidRDefault="001F4CC4" w:rsidP="001F4CC4">
      <w:pPr>
        <w:widowControl/>
        <w:numPr>
          <w:ilvl w:val="1"/>
          <w:numId w:val="23"/>
        </w:numPr>
        <w:autoSpaceDE/>
        <w:autoSpaceDN/>
        <w:spacing w:before="240" w:after="200" w:line="276" w:lineRule="auto"/>
        <w:ind w:left="0" w:firstLine="426"/>
        <w:jc w:val="both"/>
        <w:rPr>
          <w:sz w:val="20"/>
          <w:szCs w:val="20"/>
        </w:rPr>
      </w:pPr>
      <w:r w:rsidRPr="001D797F">
        <w:rPr>
          <w:sz w:val="20"/>
          <w:szCs w:val="20"/>
        </w:rPr>
        <w:t xml:space="preserve"> Организация образовательного процесса в Учреждении осуществляется в соответствии с образовательными программами и расписаниями занятий.</w:t>
      </w:r>
    </w:p>
    <w:p w:rsidR="001F4CC4" w:rsidRPr="001D797F" w:rsidRDefault="001F4CC4" w:rsidP="001F4CC4">
      <w:pPr>
        <w:widowControl/>
        <w:numPr>
          <w:ilvl w:val="1"/>
          <w:numId w:val="23"/>
        </w:numPr>
        <w:autoSpaceDE/>
        <w:autoSpaceDN/>
        <w:spacing w:before="240" w:after="200" w:line="276" w:lineRule="auto"/>
        <w:ind w:left="0" w:firstLine="426"/>
        <w:jc w:val="both"/>
        <w:rPr>
          <w:sz w:val="20"/>
          <w:szCs w:val="20"/>
        </w:rPr>
      </w:pPr>
      <w:r w:rsidRPr="001D797F">
        <w:rPr>
          <w:sz w:val="20"/>
          <w:szCs w:val="20"/>
        </w:rPr>
        <w:t>Учреждение разрабатывает и утверждает, по согласованию с МКУ «МЦК»,  программу своей деятельности с учетом запросов детей, потребностей семьи, образовательных учреждений, детских и юношеских общественных объединений и организаций, особенностей социально-экономического развития региона и национально-культурных традиций.</w:t>
      </w:r>
    </w:p>
    <w:p w:rsidR="001F4CC4" w:rsidRPr="001D797F" w:rsidRDefault="001F4CC4" w:rsidP="001F4CC4">
      <w:pPr>
        <w:widowControl/>
        <w:numPr>
          <w:ilvl w:val="1"/>
          <w:numId w:val="23"/>
        </w:numPr>
        <w:autoSpaceDE/>
        <w:autoSpaceDN/>
        <w:spacing w:before="240" w:after="200" w:line="276" w:lineRule="auto"/>
        <w:ind w:left="0" w:firstLine="426"/>
        <w:jc w:val="both"/>
        <w:rPr>
          <w:sz w:val="20"/>
          <w:szCs w:val="20"/>
        </w:rPr>
      </w:pPr>
      <w:r w:rsidRPr="001D797F">
        <w:rPr>
          <w:sz w:val="20"/>
          <w:szCs w:val="20"/>
        </w:rPr>
        <w:t>Содержание дополнительных предпрофессиональных программ определяется образовательной программой, разработанной и утвержденной Учреждением, в соответствии с федеральными государственными требованиями.</w:t>
      </w:r>
    </w:p>
    <w:p w:rsidR="001F4CC4" w:rsidRPr="001D797F" w:rsidRDefault="001F4CC4" w:rsidP="001F4CC4">
      <w:pPr>
        <w:widowControl/>
        <w:numPr>
          <w:ilvl w:val="1"/>
          <w:numId w:val="23"/>
        </w:numPr>
        <w:tabs>
          <w:tab w:val="left" w:pos="0"/>
          <w:tab w:val="left" w:pos="1410"/>
        </w:tabs>
        <w:autoSpaceDE/>
        <w:autoSpaceDN/>
        <w:spacing w:before="240" w:after="200" w:line="276" w:lineRule="auto"/>
        <w:ind w:left="0" w:firstLine="426"/>
        <w:jc w:val="both"/>
        <w:rPr>
          <w:b/>
          <w:sz w:val="20"/>
          <w:szCs w:val="20"/>
        </w:rPr>
      </w:pPr>
      <w:r w:rsidRPr="001D797F">
        <w:rPr>
          <w:sz w:val="20"/>
          <w:szCs w:val="20"/>
        </w:rPr>
        <w:t xml:space="preserve"> Содержание и сроки обучения по дополнительным общеразвивающим программам определяются и утверждаются Учреждением самостоятельно.</w:t>
      </w:r>
    </w:p>
    <w:p w:rsidR="001F4CC4" w:rsidRPr="001D797F" w:rsidRDefault="001F4CC4" w:rsidP="001F4CC4">
      <w:pPr>
        <w:widowControl/>
        <w:numPr>
          <w:ilvl w:val="1"/>
          <w:numId w:val="23"/>
        </w:numPr>
        <w:autoSpaceDE/>
        <w:autoSpaceDN/>
        <w:spacing w:before="240" w:after="200" w:line="276" w:lineRule="auto"/>
        <w:ind w:left="0" w:firstLine="426"/>
        <w:jc w:val="both"/>
        <w:rPr>
          <w:sz w:val="20"/>
          <w:szCs w:val="20"/>
        </w:rPr>
      </w:pPr>
      <w:r w:rsidRPr="001D797F">
        <w:rPr>
          <w:sz w:val="20"/>
          <w:szCs w:val="20"/>
        </w:rPr>
        <w:t>Организация образовательного процесса при реализации дополнительных предпрофессиональных программ в области искусств строится на основе учебных планов, графиков образовательного процесса, программ учебных предметов, разработанных Учреждением самостоятельно на основе и в соответствии с федеральными государственными требованиями.</w:t>
      </w:r>
    </w:p>
    <w:p w:rsidR="001F4CC4" w:rsidRPr="001D797F" w:rsidRDefault="001F4CC4" w:rsidP="001F4CC4">
      <w:pPr>
        <w:widowControl/>
        <w:numPr>
          <w:ilvl w:val="1"/>
          <w:numId w:val="23"/>
        </w:numPr>
        <w:autoSpaceDE/>
        <w:autoSpaceDN/>
        <w:spacing w:before="240" w:after="200" w:line="276" w:lineRule="auto"/>
        <w:ind w:left="0" w:firstLine="426"/>
        <w:jc w:val="both"/>
        <w:rPr>
          <w:sz w:val="20"/>
          <w:szCs w:val="20"/>
        </w:rPr>
      </w:pPr>
      <w:r w:rsidRPr="001D797F">
        <w:rPr>
          <w:sz w:val="20"/>
          <w:szCs w:val="20"/>
        </w:rPr>
        <w:t>Правом поступления в Учреждение пользуются все граждане РФ. Иностранные граждане, лица без гражданства, лица признанные беженцами, вынужденные переселенцы пользуются в Российской Федерации правом получения дополнительного образования наравне с гражданами Российской Федерации. Прием детей из семей беженцев и вынужденных переселенцев может осуществляться на основании записи детей в паспорте родителей (законных представителей), их письменного заявления с указанием адреса фактического проживания с учетом наличия регистрационных документов.</w:t>
      </w:r>
    </w:p>
    <w:p w:rsidR="001F4CC4" w:rsidRPr="001D797F" w:rsidRDefault="001F4CC4" w:rsidP="001F4CC4">
      <w:pPr>
        <w:widowControl/>
        <w:numPr>
          <w:ilvl w:val="1"/>
          <w:numId w:val="23"/>
        </w:numPr>
        <w:autoSpaceDE/>
        <w:autoSpaceDN/>
        <w:spacing w:before="240" w:after="200" w:line="276" w:lineRule="auto"/>
        <w:ind w:left="0" w:firstLine="426"/>
        <w:jc w:val="both"/>
        <w:rPr>
          <w:sz w:val="20"/>
          <w:szCs w:val="20"/>
        </w:rPr>
      </w:pPr>
      <w:r w:rsidRPr="001D797F">
        <w:rPr>
          <w:sz w:val="20"/>
          <w:szCs w:val="20"/>
        </w:rPr>
        <w:t xml:space="preserve">Правила и порядок приема определяются Учреждением самостоятельно и регламентируются локальными актами Учреждения, в соответствии с федеральными государственными требованиями к минимуму содержания, </w:t>
      </w:r>
      <w:r w:rsidRPr="001D797F">
        <w:rPr>
          <w:sz w:val="20"/>
          <w:szCs w:val="20"/>
        </w:rPr>
        <w:lastRenderedPageBreak/>
        <w:t>структуре и условиям реализации дополнительных предпрофессиональных программ в области искусств и срокам обучения  по этим программам.</w:t>
      </w:r>
    </w:p>
    <w:p w:rsidR="001F4CC4" w:rsidRPr="001D797F" w:rsidRDefault="001F4CC4" w:rsidP="001F4CC4">
      <w:pPr>
        <w:widowControl/>
        <w:numPr>
          <w:ilvl w:val="1"/>
          <w:numId w:val="23"/>
        </w:numPr>
        <w:autoSpaceDE/>
        <w:autoSpaceDN/>
        <w:spacing w:before="240" w:after="200" w:line="276" w:lineRule="auto"/>
        <w:ind w:left="0" w:firstLine="426"/>
        <w:jc w:val="both"/>
        <w:rPr>
          <w:sz w:val="20"/>
          <w:szCs w:val="20"/>
        </w:rPr>
      </w:pPr>
      <w:r w:rsidRPr="001D797F">
        <w:rPr>
          <w:sz w:val="20"/>
          <w:szCs w:val="20"/>
        </w:rPr>
        <w:t>Численный состав класса определяется педагогическими работниками в соответствии с образовательной программой обучения, научными психолого-педагогическими рекомендациями, характером деятельности, возрастом детей, условиями работы, санитарно-гигиеническими нормами, программой Учреждения и утверждается директором Учреждения.</w:t>
      </w:r>
    </w:p>
    <w:p w:rsidR="001F4CC4" w:rsidRPr="001D797F" w:rsidRDefault="001F4CC4" w:rsidP="001F4CC4">
      <w:pPr>
        <w:widowControl/>
        <w:numPr>
          <w:ilvl w:val="1"/>
          <w:numId w:val="23"/>
        </w:numPr>
        <w:autoSpaceDE/>
        <w:autoSpaceDN/>
        <w:spacing w:before="240" w:after="200" w:line="276" w:lineRule="auto"/>
        <w:ind w:left="0" w:firstLine="426"/>
        <w:jc w:val="both"/>
        <w:rPr>
          <w:sz w:val="20"/>
          <w:szCs w:val="20"/>
        </w:rPr>
      </w:pPr>
      <w:r w:rsidRPr="001D797F">
        <w:rPr>
          <w:sz w:val="20"/>
          <w:szCs w:val="20"/>
        </w:rPr>
        <w:t xml:space="preserve">Режим  занятий обучающихся: </w:t>
      </w:r>
    </w:p>
    <w:p w:rsidR="001F4CC4" w:rsidRPr="001D797F" w:rsidRDefault="001F4CC4" w:rsidP="001F4CC4">
      <w:pPr>
        <w:spacing w:before="240"/>
        <w:ind w:firstLine="426"/>
        <w:jc w:val="both"/>
        <w:rPr>
          <w:sz w:val="20"/>
          <w:szCs w:val="20"/>
        </w:rPr>
      </w:pPr>
      <w:r w:rsidRPr="001D797F">
        <w:rPr>
          <w:sz w:val="20"/>
          <w:szCs w:val="20"/>
        </w:rPr>
        <w:t>1) учебный год начинается 1 сентября и заканчивается в сроки, установленные графиками образовательного процесса и учебными планами. 2)продолжительность каникул в течение учебного года составляет не менее 30 календарных дней, без учета летних каникул.</w:t>
      </w:r>
    </w:p>
    <w:p w:rsidR="001F4CC4" w:rsidRPr="001D797F" w:rsidRDefault="001F4CC4" w:rsidP="001F4CC4">
      <w:pPr>
        <w:spacing w:before="240"/>
        <w:ind w:firstLine="426"/>
        <w:jc w:val="both"/>
        <w:rPr>
          <w:sz w:val="20"/>
          <w:szCs w:val="20"/>
        </w:rPr>
      </w:pPr>
      <w:r w:rsidRPr="001D797F">
        <w:rPr>
          <w:sz w:val="20"/>
          <w:szCs w:val="20"/>
        </w:rPr>
        <w:t>3) продолжительность учебной недели в учреждении 6 дней, продолжительность и режим занятий осуществляется в соответствии с графиками образовательного процесса и расписанием, утвержденным с директором Учреждения. Занятия в Учреждении организованы в 2 смены.</w:t>
      </w:r>
    </w:p>
    <w:p w:rsidR="001F4CC4" w:rsidRPr="001D797F" w:rsidRDefault="001F4CC4" w:rsidP="001F4CC4">
      <w:pPr>
        <w:spacing w:before="240"/>
        <w:ind w:firstLine="426"/>
        <w:jc w:val="both"/>
        <w:rPr>
          <w:sz w:val="20"/>
          <w:szCs w:val="20"/>
        </w:rPr>
      </w:pPr>
      <w:r w:rsidRPr="001D797F">
        <w:rPr>
          <w:sz w:val="20"/>
          <w:szCs w:val="20"/>
        </w:rPr>
        <w:t xml:space="preserve"> 4) время проведения занятий устанавливается с 8-00 до 20-00 часов, для обучающихся старше 18 лет – до 21-00 часа.</w:t>
      </w:r>
    </w:p>
    <w:p w:rsidR="001F4CC4" w:rsidRPr="001D797F" w:rsidRDefault="001F4CC4" w:rsidP="001F4CC4">
      <w:pPr>
        <w:spacing w:before="240"/>
        <w:ind w:firstLine="426"/>
        <w:jc w:val="both"/>
        <w:rPr>
          <w:sz w:val="20"/>
          <w:szCs w:val="20"/>
        </w:rPr>
      </w:pPr>
      <w:r w:rsidRPr="001D797F">
        <w:rPr>
          <w:sz w:val="20"/>
          <w:szCs w:val="20"/>
        </w:rPr>
        <w:t>5) при реализации дополнительных предпрофессиональных программ в области искусств, дополнительных общеразвивающих программ продолжительность учебных занятий, равная одному академическому часу, составляет 40 минут. При реализации дополнительных общеразвивающих программ для обучающихся 3-6 лет продолжительность учебных занятий, равная одному академическому часу составляет 30 минут.</w:t>
      </w:r>
    </w:p>
    <w:p w:rsidR="001F4CC4" w:rsidRPr="001D797F" w:rsidRDefault="001F4CC4" w:rsidP="001F4CC4">
      <w:pPr>
        <w:widowControl/>
        <w:numPr>
          <w:ilvl w:val="1"/>
          <w:numId w:val="23"/>
        </w:numPr>
        <w:tabs>
          <w:tab w:val="left" w:pos="0"/>
        </w:tabs>
        <w:autoSpaceDE/>
        <w:autoSpaceDN/>
        <w:spacing w:before="240" w:after="200" w:line="276" w:lineRule="auto"/>
        <w:ind w:left="0" w:firstLine="426"/>
        <w:jc w:val="both"/>
        <w:rPr>
          <w:sz w:val="20"/>
          <w:szCs w:val="20"/>
        </w:rPr>
      </w:pPr>
      <w:r w:rsidRPr="001D797F">
        <w:rPr>
          <w:sz w:val="20"/>
          <w:szCs w:val="20"/>
        </w:rPr>
        <w:t xml:space="preserve"> В Учреждении изучение учебных предметов учебного плана и проведение консультаций осуществляется в формах: индивидуальных занятий, самостоятельной работы обучающихся, контрольных мероприятий, внеурочной и внеклассной деятельности.</w:t>
      </w:r>
    </w:p>
    <w:p w:rsidR="001F4CC4" w:rsidRPr="001D797F" w:rsidRDefault="001F4CC4" w:rsidP="001F4CC4">
      <w:pPr>
        <w:widowControl/>
        <w:numPr>
          <w:ilvl w:val="1"/>
          <w:numId w:val="23"/>
        </w:numPr>
        <w:tabs>
          <w:tab w:val="left" w:pos="0"/>
        </w:tabs>
        <w:autoSpaceDE/>
        <w:autoSpaceDN/>
        <w:spacing w:before="240" w:after="200" w:line="276" w:lineRule="auto"/>
        <w:ind w:left="0" w:firstLine="426"/>
        <w:jc w:val="both"/>
        <w:rPr>
          <w:sz w:val="20"/>
          <w:szCs w:val="20"/>
        </w:rPr>
      </w:pPr>
      <w:r w:rsidRPr="001D797F">
        <w:rPr>
          <w:sz w:val="20"/>
          <w:szCs w:val="20"/>
        </w:rPr>
        <w:t>Порядок и условия зачисления, перевода обучающихся с одной образовательной программы на другую и в следующий класс, приема из других образовательных учреждений, реализующих дополнительные общеразвивающие программы, а так же отчисление обучающихся определяется локальными актами Учреждения и утверждается приказом директора Учреждения.</w:t>
      </w:r>
    </w:p>
    <w:p w:rsidR="001F4CC4" w:rsidRPr="001D797F" w:rsidRDefault="001F4CC4" w:rsidP="001F4CC4">
      <w:pPr>
        <w:widowControl/>
        <w:numPr>
          <w:ilvl w:val="1"/>
          <w:numId w:val="23"/>
        </w:numPr>
        <w:tabs>
          <w:tab w:val="left" w:pos="0"/>
        </w:tabs>
        <w:autoSpaceDE/>
        <w:autoSpaceDN/>
        <w:spacing w:before="240" w:after="200" w:line="276" w:lineRule="auto"/>
        <w:ind w:left="0" w:firstLine="426"/>
        <w:jc w:val="both"/>
        <w:rPr>
          <w:sz w:val="20"/>
          <w:szCs w:val="20"/>
        </w:rPr>
      </w:pPr>
      <w:r w:rsidRPr="001D797F">
        <w:rPr>
          <w:sz w:val="20"/>
          <w:szCs w:val="20"/>
        </w:rPr>
        <w:t>Учреждение самостоятельно в выборе системы оценок, формы, порядка и периодичности аттестации обучающихся. В учреждении установлена следующая система оценок при проведении аттестации: бальная, зачетная.</w:t>
      </w:r>
    </w:p>
    <w:p w:rsidR="001F4CC4" w:rsidRPr="001D797F" w:rsidRDefault="001F4CC4" w:rsidP="001F4CC4">
      <w:pPr>
        <w:widowControl/>
        <w:numPr>
          <w:ilvl w:val="1"/>
          <w:numId w:val="23"/>
        </w:numPr>
        <w:tabs>
          <w:tab w:val="left" w:pos="0"/>
        </w:tabs>
        <w:autoSpaceDE/>
        <w:autoSpaceDN/>
        <w:spacing w:before="240" w:after="200" w:line="276" w:lineRule="auto"/>
        <w:ind w:left="0" w:firstLine="426"/>
        <w:jc w:val="both"/>
        <w:rPr>
          <w:sz w:val="20"/>
          <w:szCs w:val="20"/>
        </w:rPr>
      </w:pPr>
      <w:r w:rsidRPr="001D797F">
        <w:rPr>
          <w:sz w:val="20"/>
          <w:szCs w:val="20"/>
        </w:rPr>
        <w:t xml:space="preserve">Обучающимся, прошедшим итоговую аттестацию, завершающую освоение дополнительных </w:t>
      </w:r>
      <w:proofErr w:type="spellStart"/>
      <w:r w:rsidRPr="001D797F">
        <w:rPr>
          <w:sz w:val="20"/>
          <w:szCs w:val="20"/>
        </w:rPr>
        <w:t>предрофессиональных</w:t>
      </w:r>
      <w:proofErr w:type="spellEnd"/>
      <w:r w:rsidRPr="001D797F">
        <w:rPr>
          <w:sz w:val="20"/>
          <w:szCs w:val="20"/>
        </w:rPr>
        <w:t xml:space="preserve"> программ в области искусств выдается заверенное печатью Учреждения свидетельство об освоении этих программ по форме, установленной Министерством культуры Российской Федерации.</w:t>
      </w:r>
    </w:p>
    <w:p w:rsidR="001F4CC4" w:rsidRPr="001D797F" w:rsidRDefault="001F4CC4" w:rsidP="001F4CC4">
      <w:pPr>
        <w:widowControl/>
        <w:numPr>
          <w:ilvl w:val="1"/>
          <w:numId w:val="23"/>
        </w:numPr>
        <w:tabs>
          <w:tab w:val="left" w:pos="0"/>
        </w:tabs>
        <w:autoSpaceDE/>
        <w:autoSpaceDN/>
        <w:spacing w:before="240" w:after="200" w:line="276" w:lineRule="auto"/>
        <w:ind w:left="0" w:firstLine="426"/>
        <w:jc w:val="both"/>
        <w:rPr>
          <w:sz w:val="20"/>
          <w:szCs w:val="20"/>
        </w:rPr>
      </w:pPr>
      <w:r w:rsidRPr="001D797F">
        <w:rPr>
          <w:sz w:val="20"/>
          <w:szCs w:val="20"/>
        </w:rPr>
        <w:t>Обучающимся, не завершившим образование в соответствии с дополнительными общеразвивающими и предпрофессиональными программами, реализуемыми Учреждением, или получившим на итоговой аттестации неудовлетворительный результат по одному или нескольким предметам, выдается справка об успеваемости по предметам, пройденным за время обучения в Учреждении. Форма справки разрабатывается Учреждением самостоятельно.</w:t>
      </w:r>
    </w:p>
    <w:p w:rsidR="001F4CC4" w:rsidRPr="001D797F" w:rsidRDefault="001F4CC4" w:rsidP="001F4CC4">
      <w:pPr>
        <w:widowControl/>
        <w:numPr>
          <w:ilvl w:val="1"/>
          <w:numId w:val="23"/>
        </w:numPr>
        <w:autoSpaceDE/>
        <w:autoSpaceDN/>
        <w:spacing w:before="240" w:after="200" w:line="276" w:lineRule="auto"/>
        <w:ind w:left="0" w:firstLine="426"/>
        <w:jc w:val="both"/>
        <w:rPr>
          <w:sz w:val="20"/>
          <w:szCs w:val="20"/>
        </w:rPr>
      </w:pPr>
      <w:r w:rsidRPr="001D797F">
        <w:rPr>
          <w:sz w:val="20"/>
          <w:szCs w:val="20"/>
        </w:rPr>
        <w:t xml:space="preserve"> Учреждение организует и проводит массовые мероприятия, создает необходимые условия для совместного труда, отдыха детей, родителей (законных представителей).</w:t>
      </w:r>
    </w:p>
    <w:p w:rsidR="001F4CC4" w:rsidRPr="001D797F" w:rsidRDefault="001F4CC4" w:rsidP="001F4CC4">
      <w:pPr>
        <w:widowControl/>
        <w:numPr>
          <w:ilvl w:val="1"/>
          <w:numId w:val="23"/>
        </w:numPr>
        <w:autoSpaceDE/>
        <w:autoSpaceDN/>
        <w:spacing w:before="240" w:after="200" w:line="276" w:lineRule="auto"/>
        <w:ind w:left="0" w:firstLine="426"/>
        <w:jc w:val="both"/>
        <w:rPr>
          <w:sz w:val="20"/>
          <w:szCs w:val="20"/>
        </w:rPr>
      </w:pPr>
      <w:r w:rsidRPr="001D797F">
        <w:rPr>
          <w:sz w:val="20"/>
          <w:szCs w:val="20"/>
        </w:rPr>
        <w:t>Дисциплина в Учреждении поддерживается на основе уважения человеческого достоинства детей, педагогических работников. Применение методов физического и психического насилия по отношению к детям не допускается</w:t>
      </w:r>
    </w:p>
    <w:p w:rsidR="001F4CC4" w:rsidRPr="001D797F" w:rsidRDefault="001F4CC4" w:rsidP="001F4CC4">
      <w:pPr>
        <w:widowControl/>
        <w:numPr>
          <w:ilvl w:val="1"/>
          <w:numId w:val="23"/>
        </w:numPr>
        <w:autoSpaceDE/>
        <w:autoSpaceDN/>
        <w:spacing w:before="240" w:after="200" w:line="276" w:lineRule="auto"/>
        <w:ind w:left="0" w:firstLine="426"/>
        <w:jc w:val="both"/>
        <w:rPr>
          <w:sz w:val="20"/>
          <w:szCs w:val="20"/>
        </w:rPr>
      </w:pPr>
      <w:r w:rsidRPr="001D797F">
        <w:rPr>
          <w:sz w:val="20"/>
          <w:szCs w:val="20"/>
        </w:rPr>
        <w:t xml:space="preserve"> Обучение и воспитание в Учреждении ведется на русском языке.</w:t>
      </w:r>
    </w:p>
    <w:p w:rsidR="001F4CC4" w:rsidRPr="001D797F" w:rsidRDefault="001F4CC4" w:rsidP="001F4CC4">
      <w:pPr>
        <w:widowControl/>
        <w:numPr>
          <w:ilvl w:val="1"/>
          <w:numId w:val="23"/>
        </w:numPr>
        <w:autoSpaceDE/>
        <w:autoSpaceDN/>
        <w:spacing w:before="240" w:after="200" w:line="276" w:lineRule="auto"/>
        <w:ind w:left="0" w:firstLine="426"/>
        <w:jc w:val="both"/>
        <w:rPr>
          <w:sz w:val="20"/>
          <w:szCs w:val="20"/>
        </w:rPr>
      </w:pPr>
      <w:r w:rsidRPr="001D797F">
        <w:rPr>
          <w:sz w:val="20"/>
          <w:szCs w:val="20"/>
        </w:rPr>
        <w:t>С детьми с ограниченными возможностями может проводиться как групповая, так и индивидуальная работа по месту жительства.</w:t>
      </w:r>
    </w:p>
    <w:p w:rsidR="001F4CC4" w:rsidRPr="001D797F" w:rsidRDefault="001F4CC4" w:rsidP="001F4CC4">
      <w:pPr>
        <w:widowControl/>
        <w:numPr>
          <w:ilvl w:val="1"/>
          <w:numId w:val="23"/>
        </w:numPr>
        <w:autoSpaceDE/>
        <w:autoSpaceDN/>
        <w:spacing w:before="240" w:after="200" w:line="276" w:lineRule="auto"/>
        <w:ind w:left="0" w:firstLine="426"/>
        <w:jc w:val="both"/>
        <w:rPr>
          <w:sz w:val="20"/>
          <w:szCs w:val="20"/>
        </w:rPr>
      </w:pPr>
      <w:r w:rsidRPr="001D797F">
        <w:rPr>
          <w:sz w:val="20"/>
          <w:szCs w:val="20"/>
        </w:rPr>
        <w:lastRenderedPageBreak/>
        <w:t>Привлечение обучающихся к труду, не предусмотренному образовательной программой, осуществляется в соответствии с требованиями трудового законодательства.</w:t>
      </w:r>
    </w:p>
    <w:p w:rsidR="001F4CC4" w:rsidRPr="001D797F" w:rsidRDefault="001F4CC4" w:rsidP="001F4CC4">
      <w:pPr>
        <w:widowControl/>
        <w:numPr>
          <w:ilvl w:val="1"/>
          <w:numId w:val="23"/>
        </w:numPr>
        <w:autoSpaceDE/>
        <w:autoSpaceDN/>
        <w:spacing w:before="240" w:after="200" w:line="276" w:lineRule="auto"/>
        <w:ind w:left="0" w:firstLine="426"/>
        <w:jc w:val="both"/>
        <w:rPr>
          <w:sz w:val="20"/>
          <w:szCs w:val="20"/>
        </w:rPr>
      </w:pPr>
      <w:r w:rsidRPr="001D797F">
        <w:rPr>
          <w:sz w:val="20"/>
          <w:szCs w:val="20"/>
        </w:rPr>
        <w:t>Учреждение по договоренности и (или) совместно с учреждениями, предприятиями, организациями может проводить профессиональную подготовку детей, в том числе за плату, при наличии лицензии на данный вид деятельности.</w:t>
      </w:r>
    </w:p>
    <w:p w:rsidR="001F4CC4" w:rsidRPr="001D797F" w:rsidRDefault="001F4CC4" w:rsidP="001F4CC4">
      <w:pPr>
        <w:widowControl/>
        <w:numPr>
          <w:ilvl w:val="1"/>
          <w:numId w:val="23"/>
        </w:numPr>
        <w:autoSpaceDE/>
        <w:autoSpaceDN/>
        <w:spacing w:before="240" w:after="200" w:line="276" w:lineRule="auto"/>
        <w:ind w:left="0" w:firstLine="426"/>
        <w:jc w:val="both"/>
        <w:rPr>
          <w:sz w:val="20"/>
          <w:szCs w:val="20"/>
        </w:rPr>
      </w:pPr>
      <w:r w:rsidRPr="001D797F">
        <w:rPr>
          <w:sz w:val="20"/>
          <w:szCs w:val="20"/>
        </w:rPr>
        <w:t xml:space="preserve"> При наличии квалифицированных кадров и необходимой материально-технической базы Учреждение по согласованию с другими образовательными учреждениями может осуществлять производственную практику детей в данном учреждении.</w:t>
      </w:r>
    </w:p>
    <w:p w:rsidR="001F4CC4" w:rsidRPr="001D797F" w:rsidRDefault="001F4CC4" w:rsidP="001F4CC4">
      <w:pPr>
        <w:widowControl/>
        <w:numPr>
          <w:ilvl w:val="1"/>
          <w:numId w:val="23"/>
        </w:numPr>
        <w:autoSpaceDE/>
        <w:autoSpaceDN/>
        <w:spacing w:before="240" w:after="200" w:line="276" w:lineRule="auto"/>
        <w:ind w:left="0" w:firstLine="426"/>
        <w:jc w:val="both"/>
        <w:rPr>
          <w:sz w:val="20"/>
          <w:szCs w:val="20"/>
        </w:rPr>
      </w:pPr>
      <w:r w:rsidRPr="001D797F">
        <w:rPr>
          <w:sz w:val="20"/>
          <w:szCs w:val="20"/>
        </w:rPr>
        <w:t>В Учреждении ведется методическая работа, направленная на совершенствование образовательного процесса, программ, форм и методов деятельности объединений, мастерства педагогических работников. С этой целью в Учреждении создается Методический совет. Порядок его работы определяется Положением о Методическом совете утверждаемым приказом Директора Учреждения.</w:t>
      </w:r>
    </w:p>
    <w:p w:rsidR="001F4CC4" w:rsidRPr="001D797F" w:rsidRDefault="001F4CC4" w:rsidP="00661E2D">
      <w:pPr>
        <w:widowControl/>
        <w:autoSpaceDE/>
        <w:autoSpaceDN/>
        <w:spacing w:before="240"/>
        <w:jc w:val="both"/>
        <w:rPr>
          <w:color w:val="2A2A2A"/>
          <w:sz w:val="20"/>
          <w:szCs w:val="20"/>
          <w:lang w:eastAsia="ru-RU"/>
        </w:rPr>
      </w:pPr>
      <w:r w:rsidRPr="001D797F">
        <w:rPr>
          <w:sz w:val="20"/>
          <w:szCs w:val="20"/>
          <w:lang w:eastAsia="ru-RU"/>
        </w:rPr>
        <w:t> </w:t>
      </w:r>
    </w:p>
    <w:p w:rsidR="001F4CC4" w:rsidRPr="001D797F" w:rsidRDefault="001F4CC4" w:rsidP="001F4CC4">
      <w:pPr>
        <w:widowControl/>
        <w:autoSpaceDE/>
        <w:autoSpaceDN/>
        <w:jc w:val="center"/>
        <w:rPr>
          <w:b/>
          <w:sz w:val="20"/>
          <w:szCs w:val="20"/>
          <w:lang w:eastAsia="ru-RU"/>
        </w:rPr>
      </w:pPr>
      <w:r w:rsidRPr="001D797F">
        <w:rPr>
          <w:b/>
          <w:sz w:val="20"/>
          <w:szCs w:val="20"/>
          <w:lang w:eastAsia="ru-RU"/>
        </w:rPr>
        <w:t>4 ПРАВИЛА ПРИЕМА ДЕТЕЙ, ПОРЯДОК И ОСНОВАНИЯ ОТЧИСЛЕНИЯ ДЕТЕЙ.</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4.1  Правила приема в Учреждение.</w:t>
      </w:r>
    </w:p>
    <w:p w:rsidR="001F4CC4" w:rsidRPr="001D797F" w:rsidRDefault="001F4CC4" w:rsidP="001F4CC4">
      <w:pPr>
        <w:widowControl/>
        <w:autoSpaceDE/>
        <w:autoSpaceDN/>
        <w:spacing w:before="240"/>
        <w:jc w:val="both"/>
        <w:rPr>
          <w:sz w:val="20"/>
          <w:szCs w:val="20"/>
          <w:lang w:eastAsia="ru-RU"/>
        </w:rPr>
      </w:pPr>
      <w:r w:rsidRPr="001D797F">
        <w:rPr>
          <w:sz w:val="20"/>
          <w:szCs w:val="20"/>
          <w:lang w:eastAsia="ru-RU"/>
        </w:rPr>
        <w:t>4.1.1  Прием в  Учреждение осуществляется  по письменному заявлению родителей (законных представителей) или детей, достигших  14 лет. </w:t>
      </w:r>
    </w:p>
    <w:p w:rsidR="001F4CC4" w:rsidRPr="001D797F" w:rsidRDefault="001F4CC4" w:rsidP="001F4CC4">
      <w:pPr>
        <w:widowControl/>
        <w:autoSpaceDE/>
        <w:autoSpaceDN/>
        <w:spacing w:before="240"/>
        <w:jc w:val="both"/>
        <w:rPr>
          <w:sz w:val="20"/>
          <w:szCs w:val="20"/>
          <w:lang w:eastAsia="ru-RU"/>
        </w:rPr>
      </w:pPr>
      <w:r w:rsidRPr="001D797F">
        <w:rPr>
          <w:sz w:val="20"/>
          <w:szCs w:val="20"/>
          <w:lang w:eastAsia="ru-RU"/>
        </w:rPr>
        <w:t>4.1.2 При приеме Учреждение обязано ознакомить детей и (или) его родителей (законных представителей) с Уставом Учреждения, лицензией на право ведения образовательной деятельности, образовательными программами, реализуемыми Учреждением, и другими документами, регламентирующими организацию образовательного процесса.</w:t>
      </w:r>
    </w:p>
    <w:p w:rsidR="001F4CC4" w:rsidRPr="001D797F" w:rsidRDefault="001F4CC4" w:rsidP="001F4CC4">
      <w:pPr>
        <w:widowControl/>
        <w:autoSpaceDE/>
        <w:autoSpaceDN/>
        <w:spacing w:before="240"/>
        <w:jc w:val="both"/>
        <w:rPr>
          <w:sz w:val="20"/>
          <w:szCs w:val="20"/>
          <w:lang w:eastAsia="ru-RU"/>
        </w:rPr>
      </w:pPr>
      <w:r w:rsidRPr="001D797F">
        <w:rPr>
          <w:sz w:val="20"/>
          <w:szCs w:val="20"/>
          <w:lang w:eastAsia="ru-RU"/>
        </w:rPr>
        <w:t>4.1.3 Приём в Учреждение оформляется приказом Директора Учреждения.</w:t>
      </w:r>
    </w:p>
    <w:p w:rsidR="001F4CC4" w:rsidRPr="001D797F" w:rsidRDefault="001F4CC4" w:rsidP="001F4CC4">
      <w:pPr>
        <w:widowControl/>
        <w:autoSpaceDE/>
        <w:autoSpaceDN/>
        <w:spacing w:before="240"/>
        <w:jc w:val="both"/>
        <w:rPr>
          <w:sz w:val="20"/>
          <w:szCs w:val="20"/>
          <w:lang w:eastAsia="ru-RU"/>
        </w:rPr>
      </w:pPr>
      <w:r w:rsidRPr="001D797F">
        <w:rPr>
          <w:sz w:val="20"/>
          <w:szCs w:val="20"/>
          <w:lang w:eastAsia="ru-RU"/>
        </w:rPr>
        <w:t>4.1.4 Между Учреждением и родителями (законными представителями) заключается договор, которым регулируются взаимные права, обязанности и ответственность сторон, возникающие в процессе обучения, воспитания.</w:t>
      </w:r>
    </w:p>
    <w:p w:rsidR="001F4CC4" w:rsidRPr="001D797F" w:rsidRDefault="001F4CC4" w:rsidP="001F4CC4">
      <w:pPr>
        <w:widowControl/>
        <w:autoSpaceDE/>
        <w:autoSpaceDN/>
        <w:jc w:val="both"/>
        <w:rPr>
          <w:sz w:val="20"/>
          <w:szCs w:val="20"/>
          <w:lang w:eastAsia="ru-RU"/>
        </w:rPr>
      </w:pPr>
    </w:p>
    <w:p w:rsidR="001F4CC4" w:rsidRPr="001D797F" w:rsidRDefault="001F4CC4" w:rsidP="001F4CC4">
      <w:pPr>
        <w:widowControl/>
        <w:autoSpaceDE/>
        <w:autoSpaceDN/>
        <w:jc w:val="both"/>
        <w:rPr>
          <w:sz w:val="20"/>
          <w:szCs w:val="20"/>
          <w:lang w:eastAsia="ru-RU"/>
        </w:rPr>
      </w:pPr>
      <w:r w:rsidRPr="001D797F">
        <w:rPr>
          <w:sz w:val="20"/>
          <w:szCs w:val="20"/>
          <w:lang w:eastAsia="ru-RU"/>
        </w:rPr>
        <w:t>4.2. Порядок и основания отчисления детей:</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4.2.1. Отчисление детей оформляется приказом Директора Учреждения и производится по следующим основаниям:</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 по заявлению родителей (законных представителей);</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 за совершенные неоднократно грубые нарушения Устава Учреждения;</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 в связи с продолжительным пропуском занятий по неуважительным причинам.</w:t>
      </w:r>
    </w:p>
    <w:p w:rsidR="001F4CC4" w:rsidRPr="001D797F" w:rsidRDefault="001F4CC4" w:rsidP="001F4CC4">
      <w:pPr>
        <w:widowControl/>
        <w:autoSpaceDE/>
        <w:autoSpaceDN/>
        <w:jc w:val="both"/>
        <w:rPr>
          <w:color w:val="2A2A2A"/>
          <w:sz w:val="20"/>
          <w:szCs w:val="20"/>
          <w:lang w:eastAsia="ru-RU"/>
        </w:rPr>
      </w:pPr>
      <w:r w:rsidRPr="001D797F">
        <w:rPr>
          <w:color w:val="2A2A2A"/>
          <w:sz w:val="20"/>
          <w:szCs w:val="20"/>
          <w:lang w:eastAsia="ru-RU"/>
        </w:rPr>
        <w:t>   </w:t>
      </w:r>
    </w:p>
    <w:p w:rsidR="001F4CC4" w:rsidRPr="001D797F" w:rsidRDefault="001F4CC4" w:rsidP="001F4CC4">
      <w:pPr>
        <w:widowControl/>
        <w:autoSpaceDE/>
        <w:autoSpaceDN/>
        <w:jc w:val="center"/>
        <w:rPr>
          <w:b/>
          <w:sz w:val="20"/>
          <w:szCs w:val="20"/>
          <w:lang w:eastAsia="ru-RU"/>
        </w:rPr>
      </w:pPr>
      <w:r w:rsidRPr="001D797F">
        <w:rPr>
          <w:b/>
          <w:sz w:val="20"/>
          <w:szCs w:val="20"/>
          <w:lang w:eastAsia="ru-RU"/>
        </w:rPr>
        <w:t>5  ИМУЩЕСТВО И ФИНАНСОВОЕ ОБЕСПЕЧЕНИЕ ДЕЯТЕЛЬНОСТИ УЧРЕЖДЕНИЯ</w:t>
      </w:r>
    </w:p>
    <w:p w:rsidR="001F4CC4" w:rsidRPr="001D797F" w:rsidRDefault="001F4CC4" w:rsidP="00661E2D">
      <w:pPr>
        <w:widowControl/>
        <w:autoSpaceDE/>
        <w:autoSpaceDN/>
        <w:jc w:val="both"/>
        <w:rPr>
          <w:sz w:val="20"/>
          <w:szCs w:val="20"/>
          <w:lang w:eastAsia="ru-RU"/>
        </w:rPr>
      </w:pPr>
      <w:r w:rsidRPr="001D797F">
        <w:rPr>
          <w:color w:val="2A2A2A"/>
          <w:sz w:val="20"/>
          <w:szCs w:val="20"/>
          <w:lang w:eastAsia="ru-RU"/>
        </w:rPr>
        <w:t> </w:t>
      </w:r>
      <w:r w:rsidRPr="001D797F">
        <w:rPr>
          <w:sz w:val="20"/>
          <w:szCs w:val="20"/>
          <w:lang w:eastAsia="ru-RU"/>
        </w:rPr>
        <w:t xml:space="preserve">5.1  Имущество Учреждения закрепляется за ним на праве оперативного управления в соответствии с Гражданским кодексом Российской Федерации и является муниципальной собственностью </w:t>
      </w:r>
      <w:proofErr w:type="spellStart"/>
      <w:r w:rsidRPr="001D797F">
        <w:rPr>
          <w:sz w:val="20"/>
          <w:szCs w:val="20"/>
          <w:lang w:eastAsia="ru-RU"/>
        </w:rPr>
        <w:t>Мокроусовского</w:t>
      </w:r>
      <w:proofErr w:type="spellEnd"/>
      <w:r w:rsidRPr="001D797F">
        <w:rPr>
          <w:sz w:val="20"/>
          <w:szCs w:val="20"/>
          <w:lang w:eastAsia="ru-RU"/>
        </w:rPr>
        <w:t xml:space="preserve"> муниципального округа Курганской области. Имущество Учреждения составляют основные фонды и оборотные средства, стоимость которых отражается на самостоятельном балансе Учреждения, а также забалансовых счетах.</w:t>
      </w:r>
    </w:p>
    <w:p w:rsidR="001F4CC4" w:rsidRPr="001D797F" w:rsidRDefault="001F4CC4" w:rsidP="001F4CC4">
      <w:pPr>
        <w:widowControl/>
        <w:autoSpaceDE/>
        <w:autoSpaceDN/>
        <w:spacing w:before="240"/>
        <w:jc w:val="both"/>
        <w:rPr>
          <w:sz w:val="20"/>
          <w:szCs w:val="20"/>
          <w:lang w:eastAsia="ru-RU"/>
        </w:rPr>
      </w:pPr>
      <w:r w:rsidRPr="001D797F">
        <w:rPr>
          <w:sz w:val="20"/>
          <w:szCs w:val="20"/>
          <w:lang w:eastAsia="ru-RU"/>
        </w:rPr>
        <w:t>5.2. Недвижимое имущество и особо ценное движимое имущество, закрепленное за Учреждением или приобретенное Учреждением за счет средств, выделенных ему Учредителем на приобретение этого имущества, подлежит обособленному учету в установленном порядке.</w:t>
      </w:r>
    </w:p>
    <w:p w:rsidR="001F4CC4" w:rsidRPr="001D797F" w:rsidRDefault="001F4CC4" w:rsidP="001F4CC4">
      <w:pPr>
        <w:widowControl/>
        <w:autoSpaceDE/>
        <w:autoSpaceDN/>
        <w:spacing w:before="240"/>
        <w:jc w:val="both"/>
        <w:rPr>
          <w:sz w:val="20"/>
          <w:szCs w:val="20"/>
          <w:lang w:eastAsia="ru-RU"/>
        </w:rPr>
      </w:pPr>
      <w:r w:rsidRPr="001D797F">
        <w:rPr>
          <w:sz w:val="20"/>
          <w:szCs w:val="20"/>
          <w:lang w:eastAsia="ru-RU"/>
        </w:rPr>
        <w:t>5.3.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1F4CC4" w:rsidRPr="001D797F" w:rsidRDefault="001F4CC4" w:rsidP="001F4CC4">
      <w:pPr>
        <w:widowControl/>
        <w:autoSpaceDE/>
        <w:autoSpaceDN/>
        <w:spacing w:before="240"/>
        <w:jc w:val="both"/>
        <w:rPr>
          <w:sz w:val="20"/>
          <w:szCs w:val="20"/>
          <w:lang w:eastAsia="ru-RU"/>
        </w:rPr>
      </w:pPr>
      <w:r w:rsidRPr="001D797F">
        <w:rPr>
          <w:sz w:val="20"/>
          <w:szCs w:val="20"/>
          <w:lang w:eastAsia="ru-RU"/>
        </w:rPr>
        <w:t>5.4 При осуществлении права оперативного управления имуществом, права постоянного (бессрочного) пользования Учреждение обязано:</w:t>
      </w:r>
    </w:p>
    <w:p w:rsidR="001F4CC4" w:rsidRPr="001D797F" w:rsidRDefault="001F4CC4" w:rsidP="001F4CC4">
      <w:pPr>
        <w:widowControl/>
        <w:autoSpaceDE/>
        <w:autoSpaceDN/>
        <w:spacing w:before="240"/>
        <w:jc w:val="both"/>
        <w:rPr>
          <w:sz w:val="20"/>
          <w:szCs w:val="20"/>
          <w:lang w:eastAsia="ru-RU"/>
        </w:rPr>
      </w:pPr>
      <w:r w:rsidRPr="001D797F">
        <w:rPr>
          <w:sz w:val="20"/>
          <w:szCs w:val="20"/>
          <w:lang w:eastAsia="ru-RU"/>
        </w:rPr>
        <w:t>- эффективно использовать переданное имущество и земельный участок;</w:t>
      </w:r>
    </w:p>
    <w:p w:rsidR="001F4CC4" w:rsidRPr="001D797F" w:rsidRDefault="001F4CC4" w:rsidP="001F4CC4">
      <w:pPr>
        <w:widowControl/>
        <w:autoSpaceDE/>
        <w:autoSpaceDN/>
        <w:spacing w:before="240"/>
        <w:jc w:val="both"/>
        <w:rPr>
          <w:sz w:val="20"/>
          <w:szCs w:val="20"/>
          <w:lang w:eastAsia="ru-RU"/>
        </w:rPr>
      </w:pPr>
      <w:r w:rsidRPr="001D797F">
        <w:rPr>
          <w:sz w:val="20"/>
          <w:szCs w:val="20"/>
          <w:lang w:eastAsia="ru-RU"/>
        </w:rPr>
        <w:t>- обеспечивать сохранность и использование имущества строго по целевому назначению;</w:t>
      </w:r>
    </w:p>
    <w:p w:rsidR="001F4CC4" w:rsidRPr="001D797F" w:rsidRDefault="001F4CC4" w:rsidP="001F4CC4">
      <w:pPr>
        <w:widowControl/>
        <w:autoSpaceDE/>
        <w:autoSpaceDN/>
        <w:spacing w:before="240"/>
        <w:jc w:val="both"/>
        <w:rPr>
          <w:sz w:val="20"/>
          <w:szCs w:val="20"/>
          <w:lang w:eastAsia="ru-RU"/>
        </w:rPr>
      </w:pPr>
      <w:r w:rsidRPr="001D797F">
        <w:rPr>
          <w:sz w:val="20"/>
          <w:szCs w:val="20"/>
          <w:lang w:eastAsia="ru-RU"/>
        </w:rPr>
        <w:lastRenderedPageBreak/>
        <w:t>- не допускать ухудшения технического состояния имущества (это требование не распространяется на ухудшения, связанные  с нормативным износом этого имущества в процессе эксплуатации);</w:t>
      </w:r>
    </w:p>
    <w:p w:rsidR="001F4CC4" w:rsidRPr="001D797F" w:rsidRDefault="001F4CC4" w:rsidP="001F4CC4">
      <w:pPr>
        <w:widowControl/>
        <w:autoSpaceDE/>
        <w:autoSpaceDN/>
        <w:spacing w:before="240"/>
        <w:jc w:val="both"/>
        <w:rPr>
          <w:sz w:val="20"/>
          <w:szCs w:val="20"/>
          <w:lang w:eastAsia="ru-RU"/>
        </w:rPr>
      </w:pPr>
      <w:r w:rsidRPr="001D797F">
        <w:rPr>
          <w:sz w:val="20"/>
          <w:szCs w:val="20"/>
          <w:lang w:eastAsia="ru-RU"/>
        </w:rPr>
        <w:t>- осуществлять капитальный и текущий ремонт имущества с возможным его улучшением в пределах выделенного финансирования;</w:t>
      </w:r>
    </w:p>
    <w:p w:rsidR="001F4CC4" w:rsidRPr="001D797F" w:rsidRDefault="001F4CC4" w:rsidP="001F4CC4">
      <w:pPr>
        <w:widowControl/>
        <w:autoSpaceDE/>
        <w:autoSpaceDN/>
        <w:spacing w:before="240"/>
        <w:jc w:val="both"/>
        <w:rPr>
          <w:sz w:val="20"/>
          <w:szCs w:val="20"/>
          <w:lang w:eastAsia="ru-RU"/>
        </w:rPr>
      </w:pPr>
      <w:r w:rsidRPr="001D797F">
        <w:rPr>
          <w:sz w:val="20"/>
          <w:szCs w:val="20"/>
          <w:lang w:eastAsia="ru-RU"/>
        </w:rPr>
        <w:t>- отчитываться перед Учредителем об использовании имущества по формам и в сроки, установленные Учредителем.</w:t>
      </w:r>
    </w:p>
    <w:p w:rsidR="001F4CC4" w:rsidRPr="001D797F" w:rsidRDefault="001F4CC4" w:rsidP="001F4CC4">
      <w:pPr>
        <w:widowControl/>
        <w:autoSpaceDE/>
        <w:autoSpaceDN/>
        <w:spacing w:before="240"/>
        <w:jc w:val="both"/>
        <w:rPr>
          <w:sz w:val="20"/>
          <w:szCs w:val="20"/>
          <w:lang w:eastAsia="ru-RU"/>
        </w:rPr>
      </w:pPr>
      <w:r w:rsidRPr="001D797F">
        <w:rPr>
          <w:sz w:val="20"/>
          <w:szCs w:val="20"/>
          <w:lang w:eastAsia="ru-RU"/>
        </w:rPr>
        <w:t>5.5 Учреждение не вправе без согласия Учредителя распоряжаться недвижимым имуществом и особо ценным движимым имуществом, закрепленным за ним на праве оперативного управления или приобретенным Учреждением за счет средств, выделенных ему Учредителем на приобретение такого имущества, включая передачу его в аренду, безвозмездное пользование, заключение иных договоров, предусматривающих переход прав владения и (или) пользования в отношении указанного имущества, закрепленного за Учреждением на праве оперативного управления, а также осуществлять его списание.</w:t>
      </w:r>
    </w:p>
    <w:p w:rsidR="001F4CC4" w:rsidRPr="001D797F" w:rsidRDefault="001F4CC4" w:rsidP="001F4CC4">
      <w:pPr>
        <w:widowControl/>
        <w:autoSpaceDE/>
        <w:autoSpaceDN/>
        <w:spacing w:before="240"/>
        <w:jc w:val="both"/>
        <w:rPr>
          <w:sz w:val="20"/>
          <w:szCs w:val="20"/>
          <w:lang w:eastAsia="ru-RU"/>
        </w:rPr>
      </w:pPr>
      <w:r w:rsidRPr="001D797F">
        <w:rPr>
          <w:sz w:val="20"/>
          <w:szCs w:val="20"/>
          <w:lang w:eastAsia="ru-RU"/>
        </w:rPr>
        <w:t>5.6 Учреждение не вправе совершать сделки, возможными последствиями которых является отчуждение или обременение имущества, закрепленного за Учреждением на праве оперативного управления, или имущества, приобретенного за счет средств, выделенных Учреждению Собственником на приобретение такого имущества, если иное не установлено законодательством. </w:t>
      </w:r>
    </w:p>
    <w:p w:rsidR="001F4CC4" w:rsidRPr="001D797F" w:rsidRDefault="001F4CC4" w:rsidP="001F4CC4">
      <w:pPr>
        <w:widowControl/>
        <w:autoSpaceDE/>
        <w:autoSpaceDN/>
        <w:spacing w:before="240"/>
        <w:jc w:val="both"/>
        <w:rPr>
          <w:sz w:val="20"/>
          <w:szCs w:val="20"/>
          <w:lang w:eastAsia="ru-RU"/>
        </w:rPr>
      </w:pPr>
      <w:r w:rsidRPr="001D797F">
        <w:rPr>
          <w:sz w:val="20"/>
          <w:szCs w:val="20"/>
          <w:lang w:eastAsia="ru-RU"/>
        </w:rPr>
        <w:t>5.7 Источниками финансового обеспечения  и формирования имущества Учреждения являются:</w:t>
      </w:r>
    </w:p>
    <w:p w:rsidR="001F4CC4" w:rsidRPr="001D797F" w:rsidRDefault="001F4CC4" w:rsidP="001F4CC4">
      <w:pPr>
        <w:widowControl/>
        <w:autoSpaceDE/>
        <w:autoSpaceDN/>
        <w:spacing w:before="240"/>
        <w:jc w:val="both"/>
        <w:rPr>
          <w:sz w:val="20"/>
          <w:szCs w:val="20"/>
          <w:lang w:eastAsia="ru-RU"/>
        </w:rPr>
      </w:pPr>
      <w:r w:rsidRPr="001D797F">
        <w:rPr>
          <w:sz w:val="20"/>
          <w:szCs w:val="20"/>
          <w:lang w:eastAsia="ru-RU"/>
        </w:rPr>
        <w:t>- имущество, закрепленное за Учреждением на праве оперативного управления;</w:t>
      </w:r>
    </w:p>
    <w:p w:rsidR="001F4CC4" w:rsidRPr="001D797F" w:rsidRDefault="001F4CC4" w:rsidP="001F4CC4">
      <w:pPr>
        <w:widowControl/>
        <w:autoSpaceDE/>
        <w:autoSpaceDN/>
        <w:spacing w:before="240"/>
        <w:jc w:val="both"/>
        <w:rPr>
          <w:sz w:val="20"/>
          <w:szCs w:val="20"/>
          <w:lang w:eastAsia="ru-RU"/>
        </w:rPr>
      </w:pPr>
      <w:r w:rsidRPr="001D797F">
        <w:rPr>
          <w:sz w:val="20"/>
          <w:szCs w:val="20"/>
          <w:lang w:eastAsia="ru-RU"/>
        </w:rPr>
        <w:t>- регулярные и временные поступления от Учредителя на выполнение муниципального задания;</w:t>
      </w:r>
    </w:p>
    <w:p w:rsidR="001F4CC4" w:rsidRPr="001D797F" w:rsidRDefault="001F4CC4" w:rsidP="001F4CC4">
      <w:pPr>
        <w:widowControl/>
        <w:autoSpaceDE/>
        <w:autoSpaceDN/>
        <w:spacing w:before="240"/>
        <w:jc w:val="both"/>
        <w:rPr>
          <w:sz w:val="20"/>
          <w:szCs w:val="20"/>
          <w:lang w:eastAsia="ru-RU"/>
        </w:rPr>
      </w:pPr>
      <w:r w:rsidRPr="001D797F">
        <w:rPr>
          <w:sz w:val="20"/>
          <w:szCs w:val="20"/>
          <w:lang w:eastAsia="ru-RU"/>
        </w:rPr>
        <w:t xml:space="preserve">- субсидии, предоставляемые Учреждению из бюджета </w:t>
      </w:r>
      <w:proofErr w:type="spellStart"/>
      <w:r w:rsidRPr="001D797F">
        <w:rPr>
          <w:sz w:val="20"/>
          <w:szCs w:val="20"/>
          <w:lang w:eastAsia="ru-RU"/>
        </w:rPr>
        <w:t>Мокроусовского</w:t>
      </w:r>
      <w:proofErr w:type="spellEnd"/>
      <w:r w:rsidRPr="001D797F">
        <w:rPr>
          <w:sz w:val="20"/>
          <w:szCs w:val="20"/>
          <w:lang w:eastAsia="ru-RU"/>
        </w:rPr>
        <w:t xml:space="preserve"> муниципального округа Курганской области на оказание муниципальных услуг в соответствии с муниципальным  заданием;</w:t>
      </w:r>
    </w:p>
    <w:p w:rsidR="001F4CC4" w:rsidRPr="001D797F" w:rsidRDefault="001F4CC4" w:rsidP="001F4CC4">
      <w:pPr>
        <w:widowControl/>
        <w:autoSpaceDE/>
        <w:autoSpaceDN/>
        <w:spacing w:before="240"/>
        <w:jc w:val="both"/>
        <w:rPr>
          <w:sz w:val="20"/>
          <w:szCs w:val="20"/>
          <w:lang w:eastAsia="ru-RU"/>
        </w:rPr>
      </w:pPr>
      <w:r w:rsidRPr="001D797F">
        <w:rPr>
          <w:sz w:val="20"/>
          <w:szCs w:val="20"/>
          <w:lang w:eastAsia="ru-RU"/>
        </w:rPr>
        <w:t xml:space="preserve">- субсидии, предоставляемые Учреждению из </w:t>
      </w:r>
      <w:proofErr w:type="spellStart"/>
      <w:r w:rsidRPr="001D797F">
        <w:rPr>
          <w:sz w:val="20"/>
          <w:szCs w:val="20"/>
          <w:lang w:eastAsia="ru-RU"/>
        </w:rPr>
        <w:t>Мокроусовского</w:t>
      </w:r>
      <w:proofErr w:type="spellEnd"/>
      <w:r w:rsidRPr="001D797F">
        <w:rPr>
          <w:sz w:val="20"/>
          <w:szCs w:val="20"/>
          <w:lang w:eastAsia="ru-RU"/>
        </w:rPr>
        <w:t xml:space="preserve"> муниципального округа Курганской области на иные цели;</w:t>
      </w:r>
    </w:p>
    <w:p w:rsidR="001F4CC4" w:rsidRPr="001D797F" w:rsidRDefault="001F4CC4" w:rsidP="001F4CC4">
      <w:pPr>
        <w:widowControl/>
        <w:autoSpaceDE/>
        <w:autoSpaceDN/>
        <w:spacing w:before="240"/>
        <w:jc w:val="both"/>
        <w:rPr>
          <w:sz w:val="20"/>
          <w:szCs w:val="20"/>
          <w:lang w:eastAsia="ru-RU"/>
        </w:rPr>
      </w:pPr>
      <w:r w:rsidRPr="001D797F">
        <w:rPr>
          <w:sz w:val="20"/>
          <w:szCs w:val="20"/>
          <w:lang w:eastAsia="ru-RU"/>
        </w:rPr>
        <w:t>- доходы Учреждения, полученные от осуществления приносящей доходы деятельности, в случаях, предусмотренных настоящим Уставом, и приобретенное за счет этих доходов имущество;</w:t>
      </w:r>
    </w:p>
    <w:p w:rsidR="001F4CC4" w:rsidRPr="001D797F" w:rsidRDefault="001F4CC4" w:rsidP="001F4CC4">
      <w:pPr>
        <w:widowControl/>
        <w:autoSpaceDE/>
        <w:autoSpaceDN/>
        <w:spacing w:before="240"/>
        <w:jc w:val="both"/>
        <w:rPr>
          <w:sz w:val="20"/>
          <w:szCs w:val="20"/>
          <w:lang w:eastAsia="ru-RU"/>
        </w:rPr>
      </w:pPr>
      <w:r w:rsidRPr="001D797F">
        <w:rPr>
          <w:sz w:val="20"/>
          <w:szCs w:val="20"/>
          <w:lang w:eastAsia="ru-RU"/>
        </w:rPr>
        <w:t>- добровольные имущественные взносы и пожертвования физических и юридических лиц;</w:t>
      </w:r>
    </w:p>
    <w:p w:rsidR="001F4CC4" w:rsidRPr="001D797F" w:rsidRDefault="001F4CC4" w:rsidP="001F4CC4">
      <w:pPr>
        <w:widowControl/>
        <w:autoSpaceDE/>
        <w:autoSpaceDN/>
        <w:spacing w:before="240"/>
        <w:jc w:val="both"/>
        <w:rPr>
          <w:sz w:val="20"/>
          <w:szCs w:val="20"/>
          <w:lang w:eastAsia="ru-RU"/>
        </w:rPr>
      </w:pPr>
      <w:r w:rsidRPr="001D797F">
        <w:rPr>
          <w:sz w:val="20"/>
          <w:szCs w:val="20"/>
          <w:lang w:eastAsia="ru-RU"/>
        </w:rPr>
        <w:t>- иные доходы, не запрещенные законодательством Российской Федерации.</w:t>
      </w:r>
    </w:p>
    <w:p w:rsidR="001F4CC4" w:rsidRPr="001D797F" w:rsidRDefault="001F4CC4" w:rsidP="001F4CC4">
      <w:pPr>
        <w:widowControl/>
        <w:autoSpaceDE/>
        <w:autoSpaceDN/>
        <w:spacing w:before="240"/>
        <w:jc w:val="both"/>
        <w:rPr>
          <w:sz w:val="20"/>
          <w:szCs w:val="20"/>
          <w:lang w:eastAsia="ru-RU"/>
        </w:rPr>
      </w:pPr>
      <w:r w:rsidRPr="001D797F">
        <w:rPr>
          <w:sz w:val="20"/>
          <w:szCs w:val="20"/>
          <w:lang w:eastAsia="ru-RU"/>
        </w:rPr>
        <w:t>5.7.1 Поступление внебюджетных средств не влечет за собой снижение бюджетного финансирования.</w:t>
      </w:r>
    </w:p>
    <w:p w:rsidR="001F4CC4" w:rsidRPr="001D797F" w:rsidRDefault="001F4CC4" w:rsidP="001F4CC4">
      <w:pPr>
        <w:widowControl/>
        <w:autoSpaceDE/>
        <w:autoSpaceDN/>
        <w:spacing w:before="240"/>
        <w:jc w:val="both"/>
        <w:rPr>
          <w:sz w:val="20"/>
          <w:szCs w:val="20"/>
          <w:lang w:eastAsia="ru-RU"/>
        </w:rPr>
      </w:pPr>
      <w:r w:rsidRPr="001D797F">
        <w:rPr>
          <w:sz w:val="20"/>
          <w:szCs w:val="20"/>
          <w:lang w:eastAsia="ru-RU"/>
        </w:rPr>
        <w:t xml:space="preserve">5.8 Списание пришедшего в негодность (физического или морального износа) имущества производится в порядке, установленном Российской Федерации и муниципальными нормативными правовыми актами </w:t>
      </w:r>
      <w:proofErr w:type="spellStart"/>
      <w:r w:rsidRPr="001D797F">
        <w:rPr>
          <w:sz w:val="20"/>
          <w:szCs w:val="20"/>
          <w:lang w:eastAsia="ru-RU"/>
        </w:rPr>
        <w:t>Мокроусовского</w:t>
      </w:r>
      <w:proofErr w:type="spellEnd"/>
      <w:r w:rsidRPr="001D797F">
        <w:rPr>
          <w:sz w:val="20"/>
          <w:szCs w:val="20"/>
          <w:lang w:eastAsia="ru-RU"/>
        </w:rPr>
        <w:t xml:space="preserve"> муниципального округа Курганской области.</w:t>
      </w:r>
    </w:p>
    <w:p w:rsidR="001F4CC4" w:rsidRPr="001D797F" w:rsidRDefault="001F4CC4" w:rsidP="001F4CC4">
      <w:pPr>
        <w:widowControl/>
        <w:autoSpaceDE/>
        <w:autoSpaceDN/>
        <w:spacing w:before="240"/>
        <w:jc w:val="both"/>
        <w:rPr>
          <w:sz w:val="20"/>
          <w:szCs w:val="20"/>
          <w:lang w:eastAsia="ru-RU"/>
        </w:rPr>
      </w:pPr>
      <w:r w:rsidRPr="001D797F">
        <w:rPr>
          <w:sz w:val="20"/>
          <w:szCs w:val="20"/>
          <w:lang w:eastAsia="ru-RU"/>
        </w:rPr>
        <w:t>5.9 Заключение и оплата Учреждением муниципальных контрактов, иных договоров, подлежащих исполнению за счет бюджетных средств, производится от имени Учреждения в пределах доведенных Учреждению лимитов бюджетных обязательств. В случае уменьшения Учреждению, как получателю бюджетных средств ранее доведенных лимитов бюджетных обязательств, приводящего к невозможности исполнения Учреждением бюджетных обязательств, вытекающих из заключенных им муниципальных контрактов, иных договоров, Учреждение должно обеспечить согласование в соответствии с законодательством Российской Федерации о контрактной системе в сфере закупок, товаров, работ, услуг, для обеспечения муниципальных нужд.</w:t>
      </w:r>
    </w:p>
    <w:p w:rsidR="001F4CC4" w:rsidRPr="001D797F" w:rsidRDefault="001F4CC4" w:rsidP="001F4CC4">
      <w:pPr>
        <w:widowControl/>
        <w:autoSpaceDE/>
        <w:autoSpaceDN/>
        <w:spacing w:before="240"/>
        <w:jc w:val="both"/>
        <w:rPr>
          <w:sz w:val="20"/>
          <w:szCs w:val="20"/>
          <w:lang w:eastAsia="ru-RU"/>
        </w:rPr>
      </w:pPr>
      <w:r w:rsidRPr="001D797F">
        <w:rPr>
          <w:sz w:val="20"/>
          <w:szCs w:val="20"/>
          <w:lang w:eastAsia="ru-RU"/>
        </w:rPr>
        <w:t>5.10 Запрещается не целевое использование бюджетных ассигнований, выделяемых на осуществление основной деятельности Учреждения, в том числе размещение бюджетных ассигнований на депозитных счетах кредитных учреждений и приобретение ценных бумаг для получения Учреждением дополнительного дохода.</w:t>
      </w:r>
    </w:p>
    <w:p w:rsidR="001F4CC4" w:rsidRPr="001D797F" w:rsidRDefault="001F4CC4" w:rsidP="001F4CC4">
      <w:pPr>
        <w:widowControl/>
        <w:autoSpaceDE/>
        <w:autoSpaceDN/>
        <w:spacing w:before="240"/>
        <w:jc w:val="both"/>
        <w:rPr>
          <w:sz w:val="20"/>
          <w:szCs w:val="20"/>
          <w:lang w:eastAsia="ru-RU"/>
        </w:rPr>
      </w:pPr>
      <w:r w:rsidRPr="001D797F">
        <w:rPr>
          <w:sz w:val="20"/>
          <w:szCs w:val="20"/>
          <w:lang w:eastAsia="ru-RU"/>
        </w:rPr>
        <w:t>5.11 При недостаточности средств у Учреждения субсидиарную ответственность, по его обязательствам несет собственник имущества, закрепленного за Учреждением.</w:t>
      </w:r>
    </w:p>
    <w:p w:rsidR="001F4CC4" w:rsidRPr="001D797F" w:rsidRDefault="001F4CC4" w:rsidP="001F4CC4">
      <w:pPr>
        <w:widowControl/>
        <w:autoSpaceDE/>
        <w:autoSpaceDN/>
        <w:jc w:val="both"/>
        <w:rPr>
          <w:sz w:val="20"/>
          <w:szCs w:val="20"/>
          <w:lang w:eastAsia="ru-RU"/>
        </w:rPr>
      </w:pPr>
    </w:p>
    <w:p w:rsidR="001F4CC4" w:rsidRPr="001D797F" w:rsidRDefault="001F4CC4" w:rsidP="001F4CC4">
      <w:pPr>
        <w:widowControl/>
        <w:autoSpaceDE/>
        <w:autoSpaceDN/>
        <w:jc w:val="both"/>
        <w:rPr>
          <w:sz w:val="20"/>
          <w:szCs w:val="20"/>
          <w:lang w:eastAsia="ru-RU"/>
        </w:rPr>
      </w:pPr>
      <w:r w:rsidRPr="001D797F">
        <w:rPr>
          <w:sz w:val="20"/>
          <w:szCs w:val="20"/>
          <w:lang w:eastAsia="ru-RU"/>
        </w:rPr>
        <w:t>5.12 Учреждение считается прекратившим свою деятельность с момента внесения соответствующей записи в единый Государственный реестр юридических лиц.</w:t>
      </w:r>
    </w:p>
    <w:p w:rsidR="001F4CC4" w:rsidRPr="001D797F" w:rsidRDefault="001F4CC4" w:rsidP="001F4CC4">
      <w:pPr>
        <w:widowControl/>
        <w:autoSpaceDE/>
        <w:autoSpaceDN/>
        <w:jc w:val="both"/>
        <w:rPr>
          <w:sz w:val="20"/>
          <w:szCs w:val="20"/>
          <w:lang w:eastAsia="ru-RU"/>
        </w:rPr>
      </w:pPr>
    </w:p>
    <w:p w:rsidR="001F4CC4" w:rsidRPr="001D797F" w:rsidRDefault="001F4CC4" w:rsidP="001F4CC4">
      <w:pPr>
        <w:widowControl/>
        <w:autoSpaceDE/>
        <w:autoSpaceDN/>
        <w:jc w:val="both"/>
        <w:rPr>
          <w:sz w:val="20"/>
          <w:szCs w:val="20"/>
          <w:lang w:eastAsia="ru-RU"/>
        </w:rPr>
      </w:pPr>
      <w:r w:rsidRPr="001D797F">
        <w:rPr>
          <w:sz w:val="20"/>
          <w:szCs w:val="20"/>
          <w:lang w:eastAsia="ru-RU"/>
        </w:rPr>
        <w:t>5.12.1 В случае ликвидации Учреждения имущество, находящееся в его оперативном управлении, передается собственнику имущества.</w:t>
      </w:r>
    </w:p>
    <w:p w:rsidR="001F4CC4" w:rsidRPr="001D797F" w:rsidRDefault="001F4CC4" w:rsidP="001F4CC4">
      <w:pPr>
        <w:widowControl/>
        <w:autoSpaceDE/>
        <w:autoSpaceDN/>
        <w:jc w:val="both"/>
        <w:rPr>
          <w:sz w:val="20"/>
          <w:szCs w:val="20"/>
          <w:lang w:eastAsia="ru-RU"/>
        </w:rPr>
      </w:pPr>
    </w:p>
    <w:p w:rsidR="001F4CC4" w:rsidRDefault="001F4CC4" w:rsidP="001F4CC4">
      <w:pPr>
        <w:widowControl/>
        <w:autoSpaceDE/>
        <w:autoSpaceDN/>
        <w:jc w:val="both"/>
        <w:rPr>
          <w:color w:val="2A2A2A"/>
          <w:sz w:val="20"/>
          <w:szCs w:val="20"/>
          <w:lang w:eastAsia="ru-RU"/>
        </w:rPr>
      </w:pPr>
      <w:r w:rsidRPr="001D797F">
        <w:rPr>
          <w:color w:val="2A2A2A"/>
          <w:sz w:val="20"/>
          <w:szCs w:val="20"/>
          <w:lang w:eastAsia="ru-RU"/>
        </w:rPr>
        <w:lastRenderedPageBreak/>
        <w:t> </w:t>
      </w:r>
    </w:p>
    <w:p w:rsidR="001F4CC4" w:rsidRPr="001D797F" w:rsidRDefault="001F4CC4" w:rsidP="001F4CC4">
      <w:pPr>
        <w:widowControl/>
        <w:autoSpaceDE/>
        <w:autoSpaceDN/>
        <w:jc w:val="both"/>
        <w:rPr>
          <w:color w:val="2A2A2A"/>
          <w:sz w:val="20"/>
          <w:szCs w:val="20"/>
          <w:lang w:eastAsia="ru-RU"/>
        </w:rPr>
      </w:pPr>
    </w:p>
    <w:p w:rsidR="001F4CC4" w:rsidRPr="001D797F" w:rsidRDefault="001F4CC4" w:rsidP="001F4CC4">
      <w:pPr>
        <w:widowControl/>
        <w:autoSpaceDE/>
        <w:autoSpaceDN/>
        <w:jc w:val="center"/>
        <w:rPr>
          <w:b/>
          <w:sz w:val="20"/>
          <w:szCs w:val="20"/>
          <w:lang w:eastAsia="ru-RU"/>
        </w:rPr>
      </w:pPr>
      <w:r w:rsidRPr="001D797F">
        <w:rPr>
          <w:b/>
          <w:sz w:val="20"/>
          <w:szCs w:val="20"/>
          <w:lang w:eastAsia="ru-RU"/>
        </w:rPr>
        <w:t>6 ОРГАНИЗАЦИЯ ДЕЯТЕЛЬНОСТИ И УПРАВЛЕНИЕ УЧРЕЖДЕНИЕМ</w:t>
      </w:r>
    </w:p>
    <w:p w:rsidR="001F4CC4" w:rsidRPr="001D797F" w:rsidRDefault="001F4CC4" w:rsidP="00661E2D">
      <w:pPr>
        <w:widowControl/>
        <w:autoSpaceDE/>
        <w:autoSpaceDN/>
        <w:jc w:val="both"/>
        <w:rPr>
          <w:sz w:val="20"/>
          <w:szCs w:val="20"/>
          <w:lang w:eastAsia="ru-RU"/>
        </w:rPr>
      </w:pPr>
      <w:r w:rsidRPr="001D797F">
        <w:rPr>
          <w:color w:val="2A2A2A"/>
          <w:sz w:val="20"/>
          <w:szCs w:val="20"/>
          <w:lang w:eastAsia="ru-RU"/>
        </w:rPr>
        <w:t> </w:t>
      </w:r>
      <w:r w:rsidRPr="001D797F">
        <w:rPr>
          <w:sz w:val="20"/>
          <w:szCs w:val="20"/>
          <w:lang w:eastAsia="ru-RU"/>
        </w:rPr>
        <w:t>6.1 Управление Учреждением осуществляется в соответствии с Федеральным законом</w:t>
      </w:r>
      <w:r w:rsidRPr="001D797F">
        <w:rPr>
          <w:spacing w:val="-65"/>
          <w:sz w:val="20"/>
          <w:szCs w:val="20"/>
          <w:lang w:eastAsia="ru-RU"/>
        </w:rPr>
        <w:t xml:space="preserve"> </w:t>
      </w:r>
      <w:r w:rsidRPr="001D797F">
        <w:rPr>
          <w:sz w:val="20"/>
          <w:szCs w:val="20"/>
          <w:lang w:eastAsia="ru-RU"/>
        </w:rPr>
        <w:t xml:space="preserve">от 29 декабря 2012 года № 273-ФЗ "Об образовании в Российской Федерации, иными законодательными актами Российской Федерации,  законами и иными правовыми актами Курганской области, </w:t>
      </w:r>
      <w:proofErr w:type="spellStart"/>
      <w:r w:rsidRPr="001D797F">
        <w:rPr>
          <w:sz w:val="20"/>
          <w:szCs w:val="20"/>
          <w:lang w:eastAsia="ru-RU"/>
        </w:rPr>
        <w:t>Мокроусовского</w:t>
      </w:r>
      <w:proofErr w:type="spellEnd"/>
      <w:r w:rsidRPr="001D797F">
        <w:rPr>
          <w:sz w:val="20"/>
          <w:szCs w:val="20"/>
          <w:lang w:eastAsia="ru-RU"/>
        </w:rPr>
        <w:t xml:space="preserve"> муниципального округа Курганской области  настоящим Уставом на принципах демократичности, открытости, приоритета общечеловеческих ценностей, охраны жизни и здоровья человека, свободного развития личности.</w:t>
      </w:r>
    </w:p>
    <w:p w:rsidR="001F4CC4" w:rsidRPr="001D797F" w:rsidRDefault="001F4CC4" w:rsidP="001F4CC4">
      <w:pPr>
        <w:adjustRightInd w:val="0"/>
        <w:spacing w:after="150"/>
        <w:jc w:val="both"/>
        <w:rPr>
          <w:sz w:val="20"/>
          <w:szCs w:val="20"/>
          <w:highlight w:val="yellow"/>
          <w:lang w:eastAsia="ru-RU"/>
        </w:rPr>
      </w:pPr>
    </w:p>
    <w:p w:rsidR="001F4CC4" w:rsidRPr="001D797F" w:rsidRDefault="001F4CC4" w:rsidP="001F4CC4">
      <w:pPr>
        <w:adjustRightInd w:val="0"/>
        <w:spacing w:after="150"/>
        <w:jc w:val="both"/>
        <w:rPr>
          <w:sz w:val="20"/>
          <w:szCs w:val="20"/>
          <w:lang w:eastAsia="ru-RU"/>
        </w:rPr>
      </w:pPr>
      <w:r w:rsidRPr="001D797F">
        <w:rPr>
          <w:sz w:val="20"/>
          <w:szCs w:val="20"/>
          <w:lang w:eastAsia="ru-RU"/>
        </w:rPr>
        <w:t>6.1.1 Управление Учреждением строится на основе сочетания принципов единоначалия и коллегиальности, обеспечивающих государственно-общественный характер управления Учреждением.</w:t>
      </w:r>
    </w:p>
    <w:p w:rsidR="001F4CC4" w:rsidRPr="001D797F" w:rsidRDefault="001F4CC4" w:rsidP="001F4CC4">
      <w:pPr>
        <w:widowControl/>
        <w:autoSpaceDE/>
        <w:autoSpaceDN/>
        <w:spacing w:before="240"/>
        <w:jc w:val="both"/>
        <w:rPr>
          <w:sz w:val="20"/>
          <w:szCs w:val="20"/>
          <w:lang w:eastAsia="ru-RU"/>
        </w:rPr>
      </w:pPr>
    </w:p>
    <w:p w:rsidR="001F4CC4" w:rsidRPr="001D797F" w:rsidRDefault="001F4CC4" w:rsidP="001F4CC4">
      <w:pPr>
        <w:widowControl/>
        <w:autoSpaceDE/>
        <w:autoSpaceDN/>
        <w:spacing w:before="240"/>
        <w:jc w:val="both"/>
        <w:rPr>
          <w:sz w:val="20"/>
          <w:szCs w:val="20"/>
          <w:lang w:eastAsia="ru-RU"/>
        </w:rPr>
      </w:pPr>
      <w:r w:rsidRPr="001D797F">
        <w:rPr>
          <w:sz w:val="20"/>
          <w:szCs w:val="20"/>
          <w:lang w:eastAsia="ru-RU"/>
        </w:rPr>
        <w:t>6.1.2 В Учреждении формируются коллегиальные органы управления Педагогический совет, Общее собрание работников. Указанные органы управления действуют на основании Положений, утвержденных директором Учреждения. Порядок выборов органов управления и их полномочия определяются настоящим Уставом Учреждения.</w:t>
      </w:r>
    </w:p>
    <w:p w:rsidR="001F4CC4" w:rsidRPr="001D797F" w:rsidRDefault="001F4CC4" w:rsidP="001F4CC4">
      <w:pPr>
        <w:widowControl/>
        <w:autoSpaceDE/>
        <w:autoSpaceDN/>
        <w:spacing w:before="240"/>
        <w:jc w:val="both"/>
        <w:rPr>
          <w:sz w:val="20"/>
          <w:szCs w:val="20"/>
          <w:lang w:eastAsia="ru-RU"/>
        </w:rPr>
      </w:pPr>
      <w:r w:rsidRPr="001D797F">
        <w:rPr>
          <w:sz w:val="20"/>
          <w:szCs w:val="20"/>
          <w:lang w:eastAsia="ru-RU"/>
        </w:rPr>
        <w:t>6.1.3 В управлении Учреждением принимает участие Учредитель. Отношения между Учредителем с одной стороны и Учреждением с другой стороны регулируются действующим законодательством Российской Федерации, настоящим Уставом.</w:t>
      </w:r>
    </w:p>
    <w:p w:rsidR="001F4CC4" w:rsidRPr="001D797F" w:rsidRDefault="001F4CC4" w:rsidP="001F4CC4">
      <w:pPr>
        <w:widowControl/>
        <w:autoSpaceDE/>
        <w:autoSpaceDN/>
        <w:spacing w:before="240"/>
        <w:jc w:val="both"/>
        <w:rPr>
          <w:sz w:val="20"/>
          <w:szCs w:val="20"/>
          <w:lang w:eastAsia="ru-RU"/>
        </w:rPr>
      </w:pPr>
      <w:r w:rsidRPr="001D797F">
        <w:rPr>
          <w:sz w:val="20"/>
          <w:szCs w:val="20"/>
          <w:lang w:eastAsia="ru-RU"/>
        </w:rPr>
        <w:t> </w:t>
      </w:r>
    </w:p>
    <w:p w:rsidR="001F4CC4" w:rsidRPr="001D797F" w:rsidRDefault="001F4CC4" w:rsidP="001F4CC4">
      <w:pPr>
        <w:widowControl/>
        <w:autoSpaceDE/>
        <w:autoSpaceDN/>
        <w:rPr>
          <w:sz w:val="20"/>
          <w:szCs w:val="20"/>
          <w:lang w:eastAsia="ru-RU"/>
        </w:rPr>
      </w:pPr>
      <w:r w:rsidRPr="001D797F">
        <w:rPr>
          <w:b/>
          <w:sz w:val="20"/>
          <w:szCs w:val="20"/>
          <w:lang w:eastAsia="ru-RU"/>
        </w:rPr>
        <w:t>6.2.Учредитель</w:t>
      </w:r>
      <w:r w:rsidRPr="001D797F">
        <w:rPr>
          <w:sz w:val="20"/>
          <w:szCs w:val="20"/>
          <w:lang w:eastAsia="ru-RU"/>
        </w:rPr>
        <w:t>:</w:t>
      </w:r>
    </w:p>
    <w:p w:rsidR="001F4CC4" w:rsidRPr="001D797F" w:rsidRDefault="001F4CC4" w:rsidP="001F4CC4">
      <w:pPr>
        <w:widowControl/>
        <w:autoSpaceDE/>
        <w:autoSpaceDN/>
        <w:jc w:val="both"/>
        <w:rPr>
          <w:sz w:val="20"/>
          <w:szCs w:val="20"/>
          <w:lang w:eastAsia="ru-RU"/>
        </w:rPr>
      </w:pPr>
      <w:r w:rsidRPr="001D797F">
        <w:rPr>
          <w:sz w:val="20"/>
          <w:szCs w:val="20"/>
          <w:lang w:eastAsia="ru-RU"/>
        </w:rPr>
        <w:t xml:space="preserve">-принимает решение о создании, реорганизации, изменении типа и ликвидации казенного учреждения; </w:t>
      </w:r>
    </w:p>
    <w:p w:rsidR="001F4CC4" w:rsidRPr="001D797F" w:rsidRDefault="001F4CC4" w:rsidP="001F4CC4">
      <w:pPr>
        <w:widowControl/>
        <w:autoSpaceDE/>
        <w:autoSpaceDN/>
        <w:jc w:val="both"/>
        <w:rPr>
          <w:sz w:val="20"/>
          <w:szCs w:val="20"/>
          <w:lang w:eastAsia="ru-RU"/>
        </w:rPr>
      </w:pPr>
      <w:r w:rsidRPr="001D797F">
        <w:rPr>
          <w:sz w:val="20"/>
          <w:szCs w:val="20"/>
          <w:lang w:eastAsia="ru-RU"/>
        </w:rPr>
        <w:t>-утверждает устав казенного учреждения и вносимые в него изменения;</w:t>
      </w:r>
    </w:p>
    <w:p w:rsidR="001F4CC4" w:rsidRPr="001D797F" w:rsidRDefault="001F4CC4" w:rsidP="001F4CC4">
      <w:pPr>
        <w:widowControl/>
        <w:autoSpaceDE/>
        <w:autoSpaceDN/>
        <w:jc w:val="both"/>
        <w:rPr>
          <w:sz w:val="20"/>
          <w:szCs w:val="20"/>
          <w:lang w:eastAsia="ru-RU"/>
        </w:rPr>
      </w:pPr>
      <w:r w:rsidRPr="001D797F">
        <w:rPr>
          <w:sz w:val="20"/>
          <w:szCs w:val="20"/>
          <w:lang w:eastAsia="ru-RU"/>
        </w:rPr>
        <w:t xml:space="preserve"> - издает в пределах своей компетенции правовые акты регулирующие деятельность Учреждения; - осуществляет контроль над деятельностью казенного учреждения в соответствии с законодательством Российской Федерации;</w:t>
      </w:r>
    </w:p>
    <w:p w:rsidR="001F4CC4" w:rsidRPr="001D797F" w:rsidRDefault="001F4CC4" w:rsidP="001F4CC4">
      <w:pPr>
        <w:widowControl/>
        <w:autoSpaceDE/>
        <w:autoSpaceDN/>
        <w:jc w:val="both"/>
        <w:rPr>
          <w:sz w:val="20"/>
          <w:szCs w:val="20"/>
          <w:lang w:eastAsia="ru-RU"/>
        </w:rPr>
      </w:pPr>
      <w:r w:rsidRPr="001D797F">
        <w:rPr>
          <w:sz w:val="20"/>
          <w:szCs w:val="20"/>
          <w:lang w:eastAsia="ru-RU"/>
        </w:rPr>
        <w:t xml:space="preserve"> - устанавливает порядок пользования и распоряжения недвижимым и движимым имуществом казенного учреждения; </w:t>
      </w:r>
    </w:p>
    <w:p w:rsidR="001F4CC4" w:rsidRPr="001D797F" w:rsidRDefault="001F4CC4" w:rsidP="001F4CC4">
      <w:pPr>
        <w:widowControl/>
        <w:autoSpaceDE/>
        <w:autoSpaceDN/>
        <w:jc w:val="both"/>
        <w:rPr>
          <w:sz w:val="20"/>
          <w:szCs w:val="20"/>
          <w:lang w:eastAsia="ru-RU"/>
        </w:rPr>
      </w:pPr>
      <w:r w:rsidRPr="001D797F">
        <w:rPr>
          <w:sz w:val="20"/>
          <w:szCs w:val="20"/>
          <w:lang w:eastAsia="ru-RU"/>
        </w:rPr>
        <w:t>-передает казенному учреждению на праве оперативного управления муниципальное имущество; - предоставляет на праве постоянного (бессрочного) пользования земельный участок;</w:t>
      </w:r>
    </w:p>
    <w:p w:rsidR="001F4CC4" w:rsidRPr="001D797F" w:rsidRDefault="001F4CC4" w:rsidP="001F4CC4">
      <w:pPr>
        <w:widowControl/>
        <w:autoSpaceDE/>
        <w:autoSpaceDN/>
        <w:jc w:val="both"/>
        <w:rPr>
          <w:sz w:val="20"/>
          <w:szCs w:val="20"/>
          <w:lang w:eastAsia="ru-RU"/>
        </w:rPr>
      </w:pPr>
      <w:r w:rsidRPr="001D797F">
        <w:rPr>
          <w:sz w:val="20"/>
          <w:szCs w:val="20"/>
          <w:lang w:eastAsia="ru-RU"/>
        </w:rPr>
        <w:t xml:space="preserve"> - осуществляет контроль над использованием и сохранностью муниципального имущества Учреждения;</w:t>
      </w:r>
    </w:p>
    <w:p w:rsidR="001F4CC4" w:rsidRPr="001D797F" w:rsidRDefault="001F4CC4" w:rsidP="001F4CC4">
      <w:pPr>
        <w:widowControl/>
        <w:autoSpaceDE/>
        <w:autoSpaceDN/>
        <w:jc w:val="both"/>
        <w:rPr>
          <w:sz w:val="20"/>
          <w:szCs w:val="20"/>
          <w:lang w:eastAsia="ru-RU"/>
        </w:rPr>
      </w:pPr>
      <w:r w:rsidRPr="001D797F">
        <w:rPr>
          <w:sz w:val="20"/>
          <w:szCs w:val="20"/>
          <w:lang w:eastAsia="ru-RU"/>
        </w:rPr>
        <w:t xml:space="preserve"> - определяет порядок составления и утверждения отчета о результатах деятельности казенного учреждения и об использовании закрепленного за ним муниципального имущества в соответствии с общими требованиями, установленными законодательством Российской Федерации; </w:t>
      </w:r>
    </w:p>
    <w:p w:rsidR="001F4CC4" w:rsidRPr="001D797F" w:rsidRDefault="001F4CC4" w:rsidP="001F4CC4">
      <w:pPr>
        <w:widowControl/>
        <w:autoSpaceDE/>
        <w:autoSpaceDN/>
        <w:jc w:val="both"/>
        <w:rPr>
          <w:sz w:val="20"/>
          <w:szCs w:val="20"/>
          <w:lang w:eastAsia="ru-RU"/>
        </w:rPr>
      </w:pPr>
      <w:r w:rsidRPr="001D797F">
        <w:rPr>
          <w:sz w:val="20"/>
          <w:szCs w:val="20"/>
          <w:lang w:eastAsia="ru-RU"/>
        </w:rPr>
        <w:t xml:space="preserve">- устанавливает порядок составления, утверждения и ведения бюджетных смет казенного учреждения в соответствии с общими требованиями, установленными законодательством Российской Федерации; </w:t>
      </w:r>
    </w:p>
    <w:p w:rsidR="001F4CC4" w:rsidRPr="001D797F" w:rsidRDefault="001F4CC4" w:rsidP="001F4CC4">
      <w:pPr>
        <w:widowControl/>
        <w:autoSpaceDE/>
        <w:autoSpaceDN/>
        <w:jc w:val="both"/>
        <w:rPr>
          <w:sz w:val="20"/>
          <w:szCs w:val="20"/>
          <w:lang w:eastAsia="ru-RU"/>
        </w:rPr>
      </w:pPr>
      <w:r w:rsidRPr="001D797F">
        <w:rPr>
          <w:sz w:val="20"/>
          <w:szCs w:val="20"/>
          <w:lang w:eastAsia="ru-RU"/>
        </w:rPr>
        <w:t>- осуществляет иные функции и полномочия Учредителя, установленные законодательством Российской Федерации</w:t>
      </w:r>
    </w:p>
    <w:p w:rsidR="001F4CC4" w:rsidRPr="001D797F" w:rsidRDefault="001F4CC4" w:rsidP="001F4CC4">
      <w:pPr>
        <w:widowControl/>
        <w:autoSpaceDE/>
        <w:autoSpaceDN/>
        <w:jc w:val="both"/>
        <w:rPr>
          <w:sz w:val="20"/>
          <w:szCs w:val="20"/>
          <w:lang w:eastAsia="ru-RU"/>
        </w:rPr>
      </w:pPr>
      <w:r w:rsidRPr="001D797F">
        <w:rPr>
          <w:sz w:val="20"/>
          <w:szCs w:val="20"/>
          <w:lang w:eastAsia="ru-RU"/>
        </w:rPr>
        <w:t>- осуществляет иные функции и полномочия Учредителя, установленные законодательством Российской Федерации.</w:t>
      </w:r>
    </w:p>
    <w:p w:rsidR="001F4CC4" w:rsidRPr="001D797F" w:rsidRDefault="001F4CC4" w:rsidP="001F4CC4">
      <w:pPr>
        <w:widowControl/>
        <w:autoSpaceDE/>
        <w:autoSpaceDN/>
        <w:jc w:val="both"/>
        <w:rPr>
          <w:sz w:val="20"/>
          <w:szCs w:val="20"/>
          <w:lang w:eastAsia="ru-RU"/>
        </w:rPr>
      </w:pPr>
      <w:r w:rsidRPr="001D797F">
        <w:rPr>
          <w:sz w:val="20"/>
          <w:szCs w:val="20"/>
          <w:lang w:eastAsia="ru-RU"/>
        </w:rPr>
        <w:t>6.2.1. МКУ «МЦК» в установленном порядке:</w:t>
      </w:r>
    </w:p>
    <w:p w:rsidR="001F4CC4" w:rsidRPr="001D797F" w:rsidRDefault="001F4CC4" w:rsidP="001F4CC4">
      <w:pPr>
        <w:widowControl/>
        <w:autoSpaceDE/>
        <w:autoSpaceDN/>
        <w:jc w:val="both"/>
        <w:rPr>
          <w:sz w:val="20"/>
          <w:szCs w:val="20"/>
          <w:lang w:eastAsia="ru-RU"/>
        </w:rPr>
      </w:pPr>
      <w:r w:rsidRPr="001D797F">
        <w:rPr>
          <w:sz w:val="20"/>
          <w:szCs w:val="20"/>
          <w:lang w:eastAsia="ru-RU"/>
        </w:rPr>
        <w:t>- осуществляет координацию деятельности учреждения;</w:t>
      </w:r>
    </w:p>
    <w:p w:rsidR="001F4CC4" w:rsidRPr="001D797F" w:rsidRDefault="001F4CC4" w:rsidP="001F4CC4">
      <w:pPr>
        <w:widowControl/>
        <w:autoSpaceDE/>
        <w:autoSpaceDN/>
        <w:jc w:val="both"/>
        <w:rPr>
          <w:sz w:val="20"/>
          <w:szCs w:val="20"/>
          <w:lang w:eastAsia="ru-RU"/>
        </w:rPr>
      </w:pPr>
      <w:r w:rsidRPr="001D797F">
        <w:rPr>
          <w:sz w:val="20"/>
          <w:szCs w:val="20"/>
          <w:lang w:eastAsia="ru-RU"/>
        </w:rPr>
        <w:t xml:space="preserve"> - осуществляет контроль над деятельностью Учреждения;</w:t>
      </w:r>
    </w:p>
    <w:p w:rsidR="001F4CC4" w:rsidRPr="001D797F" w:rsidRDefault="001F4CC4" w:rsidP="001F4CC4">
      <w:pPr>
        <w:widowControl/>
        <w:autoSpaceDE/>
        <w:autoSpaceDN/>
        <w:jc w:val="both"/>
        <w:rPr>
          <w:sz w:val="20"/>
          <w:szCs w:val="20"/>
          <w:lang w:eastAsia="ru-RU"/>
        </w:rPr>
      </w:pPr>
      <w:r w:rsidRPr="001D797F">
        <w:rPr>
          <w:sz w:val="20"/>
          <w:szCs w:val="20"/>
          <w:lang w:eastAsia="ru-RU"/>
        </w:rPr>
        <w:t xml:space="preserve"> - утверждает муниципальное задание на оказание муниципальных услуг Учреждения; </w:t>
      </w:r>
    </w:p>
    <w:p w:rsidR="001F4CC4" w:rsidRPr="001D797F" w:rsidRDefault="001F4CC4" w:rsidP="001F4CC4">
      <w:pPr>
        <w:widowControl/>
        <w:autoSpaceDE/>
        <w:autoSpaceDN/>
        <w:jc w:val="both"/>
        <w:rPr>
          <w:sz w:val="20"/>
          <w:szCs w:val="20"/>
          <w:lang w:eastAsia="ru-RU"/>
        </w:rPr>
      </w:pPr>
      <w:r w:rsidRPr="001D797F">
        <w:rPr>
          <w:sz w:val="20"/>
          <w:szCs w:val="20"/>
          <w:lang w:eastAsia="ru-RU"/>
        </w:rPr>
        <w:t xml:space="preserve">- принимает на работу директора Учреждения, освобождает его от занимаемой должности, применяет меры поощрения к нему и налагает на него дисциплинарные взыскания, в соответствии с Законодательством РФ; </w:t>
      </w:r>
    </w:p>
    <w:p w:rsidR="001F4CC4" w:rsidRPr="001D797F" w:rsidRDefault="001F4CC4" w:rsidP="001F4CC4">
      <w:pPr>
        <w:widowControl/>
        <w:autoSpaceDE/>
        <w:autoSpaceDN/>
        <w:jc w:val="both"/>
        <w:rPr>
          <w:sz w:val="20"/>
          <w:szCs w:val="20"/>
          <w:lang w:eastAsia="ru-RU"/>
        </w:rPr>
      </w:pPr>
      <w:r w:rsidRPr="001D797F">
        <w:rPr>
          <w:sz w:val="20"/>
          <w:szCs w:val="20"/>
          <w:lang w:eastAsia="ru-RU"/>
        </w:rPr>
        <w:t>-устанавливает директору Учреждения размер оплаты труда в соответствии с законодательством РФ, Курганской области и правовыми актами местного самоуправления;</w:t>
      </w:r>
    </w:p>
    <w:p w:rsidR="001F4CC4" w:rsidRPr="001D797F" w:rsidRDefault="001F4CC4" w:rsidP="001F4CC4">
      <w:pPr>
        <w:widowControl/>
        <w:autoSpaceDE/>
        <w:autoSpaceDN/>
        <w:jc w:val="both"/>
        <w:rPr>
          <w:sz w:val="20"/>
          <w:szCs w:val="20"/>
          <w:lang w:eastAsia="ru-RU"/>
        </w:rPr>
      </w:pPr>
      <w:r w:rsidRPr="001D797F">
        <w:rPr>
          <w:sz w:val="20"/>
          <w:szCs w:val="20"/>
          <w:lang w:eastAsia="ru-RU"/>
        </w:rPr>
        <w:t xml:space="preserve"> -утверждает штатное расписание Учреждения;</w:t>
      </w:r>
    </w:p>
    <w:p w:rsidR="001F4CC4" w:rsidRPr="001D797F" w:rsidRDefault="001F4CC4" w:rsidP="001F4CC4">
      <w:pPr>
        <w:widowControl/>
        <w:autoSpaceDE/>
        <w:autoSpaceDN/>
        <w:jc w:val="both"/>
        <w:rPr>
          <w:sz w:val="20"/>
          <w:szCs w:val="20"/>
          <w:lang w:eastAsia="ru-RU"/>
        </w:rPr>
      </w:pPr>
      <w:r w:rsidRPr="001D797F">
        <w:rPr>
          <w:sz w:val="20"/>
          <w:szCs w:val="20"/>
          <w:lang w:eastAsia="ru-RU"/>
        </w:rPr>
        <w:t xml:space="preserve"> - формирует учетную политику Учреждения, осуществляет ведение бухгалтерского учета, хранение документов бухгалтерского учета, формирование бухгалтерской и статистической отчетности (по соглашению);</w:t>
      </w:r>
    </w:p>
    <w:p w:rsidR="001F4CC4" w:rsidRPr="001D797F" w:rsidRDefault="001F4CC4" w:rsidP="001F4CC4">
      <w:pPr>
        <w:widowControl/>
        <w:autoSpaceDE/>
        <w:autoSpaceDN/>
        <w:jc w:val="both"/>
        <w:rPr>
          <w:sz w:val="20"/>
          <w:szCs w:val="20"/>
          <w:lang w:eastAsia="ru-RU"/>
        </w:rPr>
      </w:pPr>
      <w:r w:rsidRPr="001D797F">
        <w:rPr>
          <w:sz w:val="20"/>
          <w:szCs w:val="20"/>
          <w:lang w:eastAsia="ru-RU"/>
        </w:rPr>
        <w:t xml:space="preserve"> - утверждает годовой план приема обучающихся в Учреждении; </w:t>
      </w:r>
    </w:p>
    <w:p w:rsidR="001F4CC4" w:rsidRPr="001D797F" w:rsidRDefault="001F4CC4" w:rsidP="001F4CC4">
      <w:pPr>
        <w:widowControl/>
        <w:autoSpaceDE/>
        <w:autoSpaceDN/>
        <w:jc w:val="both"/>
        <w:rPr>
          <w:sz w:val="20"/>
          <w:szCs w:val="20"/>
          <w:lang w:eastAsia="ru-RU"/>
        </w:rPr>
      </w:pPr>
      <w:r w:rsidRPr="001D797F">
        <w:rPr>
          <w:sz w:val="20"/>
          <w:szCs w:val="20"/>
          <w:lang w:eastAsia="ru-RU"/>
        </w:rPr>
        <w:t xml:space="preserve">- утверждает годовые отчеты о деятельности Учреждения, его планы работы и Программы деятельности; </w:t>
      </w:r>
    </w:p>
    <w:p w:rsidR="001F4CC4" w:rsidRPr="001D797F" w:rsidRDefault="001F4CC4" w:rsidP="001F4CC4">
      <w:pPr>
        <w:widowControl/>
        <w:autoSpaceDE/>
        <w:autoSpaceDN/>
        <w:jc w:val="both"/>
        <w:rPr>
          <w:sz w:val="20"/>
          <w:szCs w:val="20"/>
          <w:lang w:eastAsia="ru-RU"/>
        </w:rPr>
      </w:pPr>
      <w:r w:rsidRPr="001D797F">
        <w:rPr>
          <w:sz w:val="20"/>
          <w:szCs w:val="20"/>
          <w:lang w:eastAsia="ru-RU"/>
        </w:rPr>
        <w:t xml:space="preserve">- согласовывает Программу деятельности Учреждения; </w:t>
      </w:r>
    </w:p>
    <w:p w:rsidR="001F4CC4" w:rsidRPr="001D797F" w:rsidRDefault="001F4CC4" w:rsidP="001F4CC4">
      <w:pPr>
        <w:widowControl/>
        <w:autoSpaceDE/>
        <w:autoSpaceDN/>
        <w:jc w:val="both"/>
        <w:rPr>
          <w:sz w:val="20"/>
          <w:szCs w:val="20"/>
          <w:lang w:eastAsia="ru-RU"/>
        </w:rPr>
      </w:pPr>
      <w:r w:rsidRPr="001D797F">
        <w:rPr>
          <w:sz w:val="20"/>
          <w:szCs w:val="20"/>
          <w:lang w:eastAsia="ru-RU"/>
        </w:rPr>
        <w:t xml:space="preserve">- участвует в осуществлении контроля за пользованием, содержанием муниципального имущества Учреждения; </w:t>
      </w:r>
    </w:p>
    <w:p w:rsidR="001F4CC4" w:rsidRPr="001D797F" w:rsidRDefault="001F4CC4" w:rsidP="001F4CC4">
      <w:pPr>
        <w:widowControl/>
        <w:autoSpaceDE/>
        <w:autoSpaceDN/>
        <w:jc w:val="both"/>
        <w:rPr>
          <w:sz w:val="20"/>
          <w:szCs w:val="20"/>
          <w:lang w:eastAsia="ru-RU"/>
        </w:rPr>
      </w:pPr>
      <w:r w:rsidRPr="001D797F">
        <w:rPr>
          <w:sz w:val="20"/>
          <w:szCs w:val="20"/>
          <w:lang w:eastAsia="ru-RU"/>
        </w:rPr>
        <w:t>- издает в пределах компетенции правовые акты, регулирующие деятельность учреждения;</w:t>
      </w:r>
    </w:p>
    <w:p w:rsidR="001F4CC4" w:rsidRPr="001D797F" w:rsidRDefault="001F4CC4" w:rsidP="001F4CC4">
      <w:pPr>
        <w:widowControl/>
        <w:autoSpaceDE/>
        <w:autoSpaceDN/>
        <w:jc w:val="both"/>
        <w:rPr>
          <w:sz w:val="20"/>
          <w:szCs w:val="20"/>
          <w:lang w:eastAsia="ru-RU"/>
        </w:rPr>
      </w:pPr>
      <w:r w:rsidRPr="001D797F">
        <w:rPr>
          <w:sz w:val="20"/>
          <w:szCs w:val="20"/>
          <w:lang w:eastAsia="ru-RU"/>
        </w:rPr>
        <w:t xml:space="preserve"> - согласовывает вопросы открытия и закрытия структурных подразделений Учреждения; </w:t>
      </w:r>
    </w:p>
    <w:p w:rsidR="001F4CC4" w:rsidRPr="001D797F" w:rsidRDefault="001F4CC4" w:rsidP="001F4CC4">
      <w:pPr>
        <w:widowControl/>
        <w:autoSpaceDE/>
        <w:autoSpaceDN/>
        <w:jc w:val="both"/>
        <w:rPr>
          <w:sz w:val="20"/>
          <w:szCs w:val="20"/>
          <w:lang w:eastAsia="ru-RU"/>
        </w:rPr>
      </w:pPr>
      <w:r w:rsidRPr="001D797F">
        <w:rPr>
          <w:sz w:val="20"/>
          <w:szCs w:val="20"/>
          <w:lang w:eastAsia="ru-RU"/>
        </w:rPr>
        <w:t>- осуществляет иные функции и полномочия, в соответствии с законодательством Российской Федерации.</w:t>
      </w:r>
    </w:p>
    <w:p w:rsidR="001F4CC4" w:rsidRPr="001D797F" w:rsidRDefault="001F4CC4" w:rsidP="001F4CC4">
      <w:pPr>
        <w:widowControl/>
        <w:autoSpaceDE/>
        <w:autoSpaceDN/>
        <w:jc w:val="both"/>
        <w:rPr>
          <w:sz w:val="20"/>
          <w:szCs w:val="20"/>
          <w:lang w:eastAsia="ru-RU"/>
        </w:rPr>
      </w:pPr>
    </w:p>
    <w:p w:rsidR="001F4CC4" w:rsidRPr="001D797F" w:rsidRDefault="001F4CC4" w:rsidP="001F4CC4">
      <w:pPr>
        <w:widowControl/>
        <w:autoSpaceDE/>
        <w:autoSpaceDN/>
        <w:jc w:val="both"/>
        <w:rPr>
          <w:sz w:val="20"/>
          <w:szCs w:val="20"/>
          <w:lang w:eastAsia="ru-RU"/>
        </w:rPr>
      </w:pPr>
      <w:r w:rsidRPr="001D797F">
        <w:rPr>
          <w:sz w:val="20"/>
          <w:szCs w:val="20"/>
          <w:lang w:eastAsia="ru-RU"/>
        </w:rPr>
        <w:t xml:space="preserve">6.3. Высшим должностным лицом и единоличным и исполнительным органом Учреждения является </w:t>
      </w:r>
      <w:r w:rsidRPr="001D797F">
        <w:rPr>
          <w:b/>
          <w:sz w:val="20"/>
          <w:szCs w:val="20"/>
          <w:lang w:eastAsia="ru-RU"/>
        </w:rPr>
        <w:t>Директор Учреждения.</w:t>
      </w:r>
    </w:p>
    <w:p w:rsidR="001F4CC4" w:rsidRPr="001D797F" w:rsidRDefault="001F4CC4" w:rsidP="001F4CC4">
      <w:pPr>
        <w:widowControl/>
        <w:autoSpaceDE/>
        <w:autoSpaceDN/>
        <w:jc w:val="both"/>
        <w:rPr>
          <w:color w:val="2A2A2A"/>
          <w:sz w:val="20"/>
          <w:szCs w:val="20"/>
          <w:lang w:eastAsia="ru-RU"/>
        </w:rPr>
      </w:pPr>
      <w:r w:rsidRPr="001D797F">
        <w:rPr>
          <w:color w:val="2A2A2A"/>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6.3.1 Директор Учреждения назначается и освобождается от занимаемой должности директором МКУ «МЦК» в соответствии с действующим трудовым законодательством  на основании трудового договора.</w:t>
      </w:r>
    </w:p>
    <w:p w:rsidR="001F4CC4" w:rsidRPr="001D797F" w:rsidRDefault="001F4CC4" w:rsidP="001F4CC4">
      <w:pPr>
        <w:widowControl/>
        <w:autoSpaceDE/>
        <w:autoSpaceDN/>
        <w:jc w:val="both"/>
        <w:rPr>
          <w:color w:val="2A2A2A"/>
          <w:sz w:val="20"/>
          <w:szCs w:val="20"/>
          <w:lang w:eastAsia="ru-RU"/>
        </w:rPr>
      </w:pPr>
      <w:r w:rsidRPr="001D797F">
        <w:rPr>
          <w:color w:val="2A2A2A"/>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lastRenderedPageBreak/>
        <w:t>6.3.2 Заместители Директора назначаются на должность Директором Учреждения по согласованию с директором МКУ «МЦК».</w:t>
      </w:r>
    </w:p>
    <w:p w:rsidR="001F4CC4" w:rsidRPr="001D797F" w:rsidRDefault="001F4CC4" w:rsidP="001F4CC4">
      <w:pPr>
        <w:widowControl/>
        <w:autoSpaceDE/>
        <w:autoSpaceDN/>
        <w:jc w:val="both"/>
        <w:rPr>
          <w:color w:val="2A2A2A"/>
          <w:sz w:val="20"/>
          <w:szCs w:val="20"/>
          <w:lang w:eastAsia="ru-RU"/>
        </w:rPr>
      </w:pPr>
      <w:r w:rsidRPr="001D797F">
        <w:rPr>
          <w:color w:val="2A2A2A"/>
          <w:sz w:val="20"/>
          <w:szCs w:val="20"/>
          <w:lang w:eastAsia="ru-RU"/>
        </w:rPr>
        <w:t> </w:t>
      </w:r>
    </w:p>
    <w:p w:rsidR="001F4CC4" w:rsidRPr="001D797F" w:rsidRDefault="001F4CC4" w:rsidP="001F4CC4">
      <w:pPr>
        <w:widowControl/>
        <w:autoSpaceDE/>
        <w:autoSpaceDN/>
        <w:spacing w:before="240"/>
        <w:jc w:val="both"/>
        <w:rPr>
          <w:sz w:val="20"/>
          <w:szCs w:val="20"/>
          <w:lang w:eastAsia="ru-RU"/>
        </w:rPr>
      </w:pPr>
      <w:r w:rsidRPr="001D797F">
        <w:rPr>
          <w:sz w:val="20"/>
          <w:szCs w:val="20"/>
          <w:lang w:eastAsia="ru-RU"/>
        </w:rPr>
        <w:t>6.4 Директор Учреждения осуществляет текущее руководство деятельностью Учреждения в соответствии с действующим законодательством и настоящим Уставом и несет ответственность за деятельность Учреждения.</w:t>
      </w:r>
    </w:p>
    <w:p w:rsidR="001F4CC4" w:rsidRPr="001D797F" w:rsidRDefault="001F4CC4" w:rsidP="001F4CC4">
      <w:pPr>
        <w:widowControl/>
        <w:autoSpaceDE/>
        <w:autoSpaceDN/>
        <w:spacing w:before="240"/>
        <w:jc w:val="both"/>
        <w:rPr>
          <w:sz w:val="20"/>
          <w:szCs w:val="20"/>
          <w:lang w:eastAsia="ru-RU"/>
        </w:rPr>
      </w:pPr>
      <w:r w:rsidRPr="001D797F">
        <w:rPr>
          <w:sz w:val="20"/>
          <w:szCs w:val="20"/>
          <w:lang w:eastAsia="ru-RU"/>
        </w:rPr>
        <w:t> 6.4.1 Директор организует выполнение решений Учредителя по вопросам деятельности Учреждения.</w:t>
      </w:r>
    </w:p>
    <w:p w:rsidR="001F4CC4" w:rsidRPr="001D797F" w:rsidRDefault="001F4CC4" w:rsidP="001F4CC4">
      <w:pPr>
        <w:widowControl/>
        <w:autoSpaceDE/>
        <w:autoSpaceDN/>
        <w:spacing w:before="240"/>
        <w:jc w:val="both"/>
        <w:rPr>
          <w:sz w:val="20"/>
          <w:szCs w:val="20"/>
          <w:lang w:eastAsia="ru-RU"/>
        </w:rPr>
      </w:pPr>
      <w:r w:rsidRPr="001D797F">
        <w:rPr>
          <w:sz w:val="20"/>
          <w:szCs w:val="20"/>
          <w:lang w:eastAsia="ru-RU"/>
        </w:rPr>
        <w:t>6.4.2 Директор Учреждения подчиняется непосредственно директору МКУ «МЦК».</w:t>
      </w:r>
    </w:p>
    <w:p w:rsidR="001F4CC4" w:rsidRPr="001D797F" w:rsidRDefault="001F4CC4" w:rsidP="001F4CC4">
      <w:pPr>
        <w:widowControl/>
        <w:autoSpaceDE/>
        <w:autoSpaceDN/>
        <w:spacing w:before="240"/>
        <w:jc w:val="both"/>
        <w:rPr>
          <w:sz w:val="20"/>
          <w:szCs w:val="20"/>
          <w:lang w:eastAsia="ru-RU"/>
        </w:rPr>
      </w:pPr>
    </w:p>
    <w:p w:rsidR="001F4CC4" w:rsidRPr="001D797F" w:rsidRDefault="001F4CC4" w:rsidP="001F4CC4">
      <w:pPr>
        <w:widowControl/>
        <w:autoSpaceDE/>
        <w:autoSpaceDN/>
        <w:jc w:val="both"/>
        <w:rPr>
          <w:color w:val="2A2A2A"/>
          <w:sz w:val="20"/>
          <w:szCs w:val="20"/>
          <w:lang w:eastAsia="ru-RU"/>
        </w:rPr>
      </w:pPr>
      <w:r w:rsidRPr="001D797F">
        <w:rPr>
          <w:sz w:val="20"/>
          <w:szCs w:val="20"/>
          <w:lang w:eastAsia="ru-RU"/>
        </w:rPr>
        <w:t>6.4.3</w:t>
      </w:r>
      <w:r w:rsidRPr="001D797F">
        <w:rPr>
          <w:color w:val="2A2A2A"/>
          <w:sz w:val="20"/>
          <w:szCs w:val="20"/>
          <w:lang w:eastAsia="ru-RU"/>
        </w:rPr>
        <w:t xml:space="preserve">  </w:t>
      </w:r>
      <w:r w:rsidRPr="001D797F">
        <w:rPr>
          <w:sz w:val="20"/>
          <w:szCs w:val="20"/>
          <w:lang w:eastAsia="ru-RU"/>
        </w:rPr>
        <w:t>К компетенции Директора Учреждения относятся вопросы осуществления руководства деятельностью Учреждения, за исключением вопросов, отнесенных законодательством или настоящим Уставом к компетенции Учредителя, МКУ «МЦК».</w:t>
      </w:r>
    </w:p>
    <w:p w:rsidR="001F4CC4" w:rsidRPr="001D797F" w:rsidRDefault="001F4CC4" w:rsidP="001F4CC4">
      <w:pPr>
        <w:widowControl/>
        <w:autoSpaceDE/>
        <w:autoSpaceDN/>
        <w:jc w:val="both"/>
        <w:rPr>
          <w:color w:val="2A2A2A"/>
          <w:sz w:val="20"/>
          <w:szCs w:val="20"/>
          <w:lang w:eastAsia="ru-RU"/>
        </w:rPr>
      </w:pPr>
    </w:p>
    <w:p w:rsidR="001F4CC4" w:rsidRPr="001D797F" w:rsidRDefault="001F4CC4" w:rsidP="001F4CC4">
      <w:pPr>
        <w:widowControl/>
        <w:autoSpaceDE/>
        <w:autoSpaceDN/>
        <w:jc w:val="both"/>
        <w:rPr>
          <w:sz w:val="20"/>
          <w:szCs w:val="20"/>
          <w:lang w:eastAsia="ru-RU"/>
        </w:rPr>
      </w:pPr>
      <w:r w:rsidRPr="001D797F">
        <w:rPr>
          <w:sz w:val="20"/>
          <w:szCs w:val="20"/>
          <w:lang w:eastAsia="ru-RU"/>
        </w:rPr>
        <w:t>6.4.4 Директор  Учреждения:</w:t>
      </w:r>
    </w:p>
    <w:p w:rsidR="001F4CC4" w:rsidRPr="001D797F" w:rsidRDefault="001F4CC4" w:rsidP="001F4CC4">
      <w:pPr>
        <w:widowControl/>
        <w:autoSpaceDE/>
        <w:autoSpaceDN/>
        <w:jc w:val="both"/>
        <w:rPr>
          <w:sz w:val="20"/>
          <w:szCs w:val="20"/>
          <w:lang w:eastAsia="ru-RU"/>
        </w:rPr>
      </w:pPr>
      <w:r w:rsidRPr="001D797F">
        <w:rPr>
          <w:sz w:val="20"/>
          <w:szCs w:val="20"/>
          <w:lang w:eastAsia="ru-RU"/>
        </w:rPr>
        <w:t>- осуществляет свою деятельность на основании заключенного с директором МКУ «МЦК» трудового договора;</w:t>
      </w:r>
    </w:p>
    <w:p w:rsidR="001F4CC4" w:rsidRPr="001D797F" w:rsidRDefault="001F4CC4" w:rsidP="001F4CC4">
      <w:pPr>
        <w:widowControl/>
        <w:autoSpaceDE/>
        <w:autoSpaceDN/>
        <w:jc w:val="both"/>
        <w:rPr>
          <w:sz w:val="20"/>
          <w:szCs w:val="20"/>
          <w:lang w:eastAsia="ru-RU"/>
        </w:rPr>
      </w:pPr>
      <w:r w:rsidRPr="001D797F">
        <w:rPr>
          <w:sz w:val="20"/>
          <w:szCs w:val="20"/>
          <w:lang w:eastAsia="ru-RU"/>
        </w:rPr>
        <w:t>-  действует от имени Учреждения без доверенности;</w:t>
      </w:r>
    </w:p>
    <w:p w:rsidR="001F4CC4" w:rsidRPr="001D797F" w:rsidRDefault="001F4CC4" w:rsidP="001F4CC4">
      <w:pPr>
        <w:widowControl/>
        <w:autoSpaceDE/>
        <w:autoSpaceDN/>
        <w:jc w:val="both"/>
        <w:rPr>
          <w:sz w:val="20"/>
          <w:szCs w:val="20"/>
          <w:lang w:eastAsia="ru-RU"/>
        </w:rPr>
      </w:pPr>
      <w:r w:rsidRPr="001D797F">
        <w:rPr>
          <w:sz w:val="20"/>
          <w:szCs w:val="20"/>
          <w:lang w:eastAsia="ru-RU"/>
        </w:rPr>
        <w:t>- представляет интересы Учреждения в государственных, муниципальных органах власти, организациях, судах и других правоохранительных органах;</w:t>
      </w:r>
    </w:p>
    <w:p w:rsidR="001F4CC4" w:rsidRPr="001D797F" w:rsidRDefault="001F4CC4" w:rsidP="001F4CC4">
      <w:pPr>
        <w:widowControl/>
        <w:autoSpaceDE/>
        <w:autoSpaceDN/>
        <w:jc w:val="both"/>
        <w:rPr>
          <w:sz w:val="20"/>
          <w:szCs w:val="20"/>
          <w:lang w:eastAsia="ru-RU"/>
        </w:rPr>
      </w:pPr>
      <w:r w:rsidRPr="001D797F">
        <w:rPr>
          <w:sz w:val="20"/>
          <w:szCs w:val="20"/>
          <w:lang w:eastAsia="ru-RU"/>
        </w:rPr>
        <w:t>- в соответствии с законодательством Российской Федерации заключает от имени Учреждения договора;</w:t>
      </w:r>
    </w:p>
    <w:p w:rsidR="001F4CC4" w:rsidRPr="001D797F" w:rsidRDefault="001F4CC4" w:rsidP="001F4CC4">
      <w:pPr>
        <w:widowControl/>
        <w:autoSpaceDE/>
        <w:autoSpaceDN/>
        <w:jc w:val="both"/>
        <w:rPr>
          <w:sz w:val="20"/>
          <w:szCs w:val="20"/>
          <w:lang w:eastAsia="ru-RU"/>
        </w:rPr>
      </w:pPr>
      <w:r w:rsidRPr="001D797F">
        <w:rPr>
          <w:sz w:val="20"/>
          <w:szCs w:val="20"/>
          <w:lang w:eastAsia="ru-RU"/>
        </w:rPr>
        <w:t>-  утверждает в пределах численности работников и фонда оплаты труда  штатное расписание Учреждения, а также смету расходов на содержание отрасли в пределах утвержденных ассигнований;</w:t>
      </w:r>
    </w:p>
    <w:p w:rsidR="001F4CC4" w:rsidRPr="001D797F" w:rsidRDefault="001F4CC4" w:rsidP="001F4CC4">
      <w:pPr>
        <w:widowControl/>
        <w:autoSpaceDE/>
        <w:autoSpaceDN/>
        <w:jc w:val="both"/>
        <w:rPr>
          <w:sz w:val="20"/>
          <w:szCs w:val="20"/>
          <w:lang w:eastAsia="ru-RU"/>
        </w:rPr>
      </w:pPr>
      <w:r w:rsidRPr="001D797F">
        <w:rPr>
          <w:sz w:val="20"/>
          <w:szCs w:val="20"/>
          <w:lang w:eastAsia="ru-RU"/>
        </w:rPr>
        <w:t xml:space="preserve">- утверждает план финансово-хозяйственной деятельности Учреждения, его годовую и бухгалтерскую отчетность и регламентирующие деятельность Учреждения внутренние документы; </w:t>
      </w:r>
    </w:p>
    <w:p w:rsidR="001F4CC4" w:rsidRPr="001D797F" w:rsidRDefault="001F4CC4" w:rsidP="001F4CC4">
      <w:pPr>
        <w:widowControl/>
        <w:autoSpaceDE/>
        <w:autoSpaceDN/>
        <w:jc w:val="both"/>
        <w:rPr>
          <w:sz w:val="20"/>
          <w:szCs w:val="20"/>
          <w:lang w:eastAsia="ru-RU"/>
        </w:rPr>
      </w:pPr>
      <w:r w:rsidRPr="001D797F">
        <w:rPr>
          <w:sz w:val="20"/>
          <w:szCs w:val="20"/>
          <w:lang w:eastAsia="ru-RU"/>
        </w:rPr>
        <w:t>- подписывает правовые акты и иные локальные акты Учреждения, выдает доверенности на право представительства от имени Учреждения, издает приказы и распоряжения, дает поручения и указания, обязательные для исполнения всеми работниками Учреждения;</w:t>
      </w:r>
    </w:p>
    <w:p w:rsidR="001F4CC4" w:rsidRPr="001D797F" w:rsidRDefault="001F4CC4" w:rsidP="001F4CC4">
      <w:pPr>
        <w:widowControl/>
        <w:autoSpaceDE/>
        <w:autoSpaceDN/>
        <w:jc w:val="both"/>
        <w:rPr>
          <w:sz w:val="20"/>
          <w:szCs w:val="20"/>
          <w:lang w:eastAsia="ru-RU"/>
        </w:rPr>
      </w:pPr>
      <w:r w:rsidRPr="001D797F">
        <w:rPr>
          <w:sz w:val="20"/>
          <w:szCs w:val="20"/>
          <w:lang w:eastAsia="ru-RU"/>
        </w:rPr>
        <w:t>- в соответствии с законодательством Российской Федерации определяет состав и объем сведений, составляющих служебную тайну, а также устанавливает порядок ее защиты и обеспечивает его соблюдение;</w:t>
      </w:r>
    </w:p>
    <w:p w:rsidR="001F4CC4" w:rsidRPr="001D797F" w:rsidRDefault="001F4CC4" w:rsidP="001F4CC4">
      <w:pPr>
        <w:widowControl/>
        <w:autoSpaceDE/>
        <w:autoSpaceDN/>
        <w:jc w:val="both"/>
        <w:rPr>
          <w:sz w:val="20"/>
          <w:szCs w:val="20"/>
          <w:lang w:eastAsia="ru-RU"/>
        </w:rPr>
      </w:pPr>
      <w:r w:rsidRPr="001D797F">
        <w:rPr>
          <w:sz w:val="20"/>
          <w:szCs w:val="20"/>
          <w:lang w:eastAsia="ru-RU"/>
        </w:rPr>
        <w:t>- обеспечивает соблюдение законности в деятельности Учреждения, контролирует работу и обеспечивает эффективное взаимодействие структурных подразделений Учреждения;</w:t>
      </w:r>
    </w:p>
    <w:p w:rsidR="001F4CC4" w:rsidRPr="001D797F" w:rsidRDefault="001F4CC4" w:rsidP="001F4CC4">
      <w:pPr>
        <w:widowControl/>
        <w:autoSpaceDE/>
        <w:autoSpaceDN/>
        <w:jc w:val="both"/>
        <w:rPr>
          <w:sz w:val="20"/>
          <w:szCs w:val="20"/>
          <w:lang w:eastAsia="ru-RU"/>
        </w:rPr>
      </w:pPr>
      <w:r w:rsidRPr="001D797F">
        <w:rPr>
          <w:sz w:val="20"/>
          <w:szCs w:val="20"/>
          <w:lang w:eastAsia="ru-RU"/>
        </w:rPr>
        <w:t>- организует прохождение педагогическими работниками Учреждения процедуры аттестации на соответствие занимаемой должности;</w:t>
      </w:r>
    </w:p>
    <w:p w:rsidR="001F4CC4" w:rsidRPr="001D797F" w:rsidRDefault="001F4CC4" w:rsidP="001F4CC4">
      <w:pPr>
        <w:widowControl/>
        <w:autoSpaceDE/>
        <w:autoSpaceDN/>
        <w:jc w:val="both"/>
        <w:rPr>
          <w:sz w:val="20"/>
          <w:szCs w:val="20"/>
          <w:lang w:eastAsia="ru-RU"/>
        </w:rPr>
      </w:pPr>
      <w:r w:rsidRPr="001D797F">
        <w:rPr>
          <w:sz w:val="20"/>
          <w:szCs w:val="20"/>
          <w:lang w:eastAsia="ru-RU"/>
        </w:rPr>
        <w:t>- обеспечивает открытость и доступность документов и сведений, установленных действующим законодательством Российской Федерации;</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6.4.5 Так же Директор Учреждения осуществляет следующие полномочия:</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 планирует и организует работу Учреждения в целом и образовательный процесс, осуществляет контроль за ходом и результатами образовательного процесса, отвечает за качество и эффективность работы Учреждения;</w:t>
      </w:r>
    </w:p>
    <w:p w:rsidR="001F4CC4" w:rsidRPr="001D797F" w:rsidRDefault="001F4CC4" w:rsidP="001F4CC4">
      <w:pPr>
        <w:widowControl/>
        <w:autoSpaceDE/>
        <w:autoSpaceDN/>
        <w:jc w:val="both"/>
        <w:rPr>
          <w:sz w:val="20"/>
          <w:szCs w:val="20"/>
          <w:lang w:eastAsia="ru-RU"/>
        </w:rPr>
      </w:pPr>
      <w:r w:rsidRPr="001D797F">
        <w:rPr>
          <w:sz w:val="20"/>
          <w:szCs w:val="20"/>
          <w:lang w:eastAsia="ru-RU"/>
        </w:rPr>
        <w:t>- разрабатывает программу развития Учреждения, представляет ее на утверждение Общему собранию работников учреждения, и организует ее реализацию;</w:t>
      </w:r>
    </w:p>
    <w:p w:rsidR="001F4CC4" w:rsidRPr="001D797F" w:rsidRDefault="001F4CC4" w:rsidP="001F4CC4">
      <w:pPr>
        <w:widowControl/>
        <w:autoSpaceDE/>
        <w:autoSpaceDN/>
        <w:jc w:val="both"/>
        <w:rPr>
          <w:sz w:val="20"/>
          <w:szCs w:val="20"/>
          <w:lang w:eastAsia="ru-RU"/>
        </w:rPr>
      </w:pPr>
      <w:r w:rsidRPr="001D797F">
        <w:rPr>
          <w:sz w:val="20"/>
          <w:szCs w:val="20"/>
          <w:lang w:eastAsia="ru-RU"/>
        </w:rPr>
        <w:t>- анализирует образовательные запросы и интересы родителей (законных представителей) и детей округа;</w:t>
      </w:r>
    </w:p>
    <w:p w:rsidR="001F4CC4" w:rsidRPr="001D797F" w:rsidRDefault="001F4CC4" w:rsidP="001F4CC4">
      <w:pPr>
        <w:widowControl/>
        <w:autoSpaceDE/>
        <w:autoSpaceDN/>
        <w:jc w:val="both"/>
        <w:rPr>
          <w:sz w:val="20"/>
          <w:szCs w:val="20"/>
          <w:lang w:eastAsia="ru-RU"/>
        </w:rPr>
      </w:pPr>
      <w:r w:rsidRPr="001D797F">
        <w:rPr>
          <w:sz w:val="20"/>
          <w:szCs w:val="20"/>
          <w:lang w:eastAsia="ru-RU"/>
        </w:rPr>
        <w:t>- организует работу по исполнению решений, вышестоящих органов управления;</w:t>
      </w:r>
    </w:p>
    <w:p w:rsidR="001F4CC4" w:rsidRPr="001D797F" w:rsidRDefault="001F4CC4" w:rsidP="001F4CC4">
      <w:pPr>
        <w:widowControl/>
        <w:autoSpaceDE/>
        <w:autoSpaceDN/>
        <w:jc w:val="both"/>
        <w:rPr>
          <w:sz w:val="20"/>
          <w:szCs w:val="20"/>
          <w:lang w:eastAsia="ru-RU"/>
        </w:rPr>
      </w:pPr>
      <w:r w:rsidRPr="001D797F">
        <w:rPr>
          <w:sz w:val="20"/>
          <w:szCs w:val="20"/>
          <w:lang w:eastAsia="ru-RU"/>
        </w:rPr>
        <w:t>- организует работу по подготовке Учреждения к лицензированию, а также по проведению выборов в коллегиальные органы  Учреждения;</w:t>
      </w:r>
    </w:p>
    <w:p w:rsidR="001F4CC4" w:rsidRPr="001D797F" w:rsidRDefault="001F4CC4" w:rsidP="001F4CC4">
      <w:pPr>
        <w:widowControl/>
        <w:autoSpaceDE/>
        <w:autoSpaceDN/>
        <w:jc w:val="both"/>
        <w:rPr>
          <w:sz w:val="20"/>
          <w:szCs w:val="20"/>
          <w:lang w:eastAsia="ru-RU"/>
        </w:rPr>
      </w:pPr>
      <w:r w:rsidRPr="001D797F">
        <w:rPr>
          <w:sz w:val="20"/>
          <w:szCs w:val="20"/>
          <w:lang w:eastAsia="ru-RU"/>
        </w:rPr>
        <w:t>- готовит мотивированное представление для Педагогического совета, об исключении детей; на основании решения Педагогического совета издает приказ об исключении ребенка;</w:t>
      </w:r>
    </w:p>
    <w:p w:rsidR="001F4CC4" w:rsidRPr="001D797F" w:rsidRDefault="001F4CC4" w:rsidP="001F4CC4">
      <w:pPr>
        <w:widowControl/>
        <w:autoSpaceDE/>
        <w:autoSpaceDN/>
        <w:jc w:val="both"/>
        <w:rPr>
          <w:sz w:val="20"/>
          <w:szCs w:val="20"/>
          <w:lang w:eastAsia="ru-RU"/>
        </w:rPr>
      </w:pPr>
      <w:r w:rsidRPr="001D797F">
        <w:rPr>
          <w:color w:val="2A2A2A"/>
          <w:sz w:val="20"/>
          <w:szCs w:val="20"/>
          <w:lang w:eastAsia="ru-RU"/>
        </w:rPr>
        <w:t xml:space="preserve">- </w:t>
      </w:r>
      <w:r w:rsidRPr="001D797F">
        <w:rPr>
          <w:sz w:val="20"/>
          <w:szCs w:val="20"/>
          <w:lang w:eastAsia="ru-RU"/>
        </w:rPr>
        <w:t>готовит и представляет на  Общее собрание письменный отчет по итогам учебного и финансового года;</w:t>
      </w:r>
    </w:p>
    <w:p w:rsidR="001F4CC4" w:rsidRPr="001D797F" w:rsidRDefault="001F4CC4" w:rsidP="001F4CC4">
      <w:pPr>
        <w:widowControl/>
        <w:autoSpaceDE/>
        <w:autoSpaceDN/>
        <w:jc w:val="both"/>
        <w:rPr>
          <w:sz w:val="20"/>
          <w:szCs w:val="20"/>
          <w:lang w:eastAsia="ru-RU"/>
        </w:rPr>
      </w:pPr>
      <w:r w:rsidRPr="001D797F">
        <w:rPr>
          <w:sz w:val="20"/>
          <w:szCs w:val="20"/>
          <w:lang w:eastAsia="ru-RU"/>
        </w:rPr>
        <w:t>- принимает на работу и увольняет педагогических и иных работников Учреждения, определяет должностные обязанности работников, создает условия для повышения их профессионального мастерства;</w:t>
      </w:r>
    </w:p>
    <w:p w:rsidR="001F4CC4" w:rsidRPr="001D797F" w:rsidRDefault="001F4CC4" w:rsidP="001F4CC4">
      <w:pPr>
        <w:widowControl/>
        <w:autoSpaceDE/>
        <w:autoSpaceDN/>
        <w:jc w:val="both"/>
        <w:rPr>
          <w:sz w:val="20"/>
          <w:szCs w:val="20"/>
          <w:lang w:eastAsia="ru-RU"/>
        </w:rPr>
      </w:pPr>
      <w:r w:rsidRPr="001D797F">
        <w:rPr>
          <w:sz w:val="20"/>
          <w:szCs w:val="20"/>
          <w:lang w:eastAsia="ru-RU"/>
        </w:rPr>
        <w:t>- устанавливает заработную плату работников Учреждения, в том числе надбавки и доплаты к должностным окладам, порядок и размер их премирования;</w:t>
      </w:r>
    </w:p>
    <w:p w:rsidR="001F4CC4" w:rsidRPr="001D797F" w:rsidRDefault="001F4CC4" w:rsidP="001F4CC4">
      <w:pPr>
        <w:widowControl/>
        <w:autoSpaceDE/>
        <w:autoSpaceDN/>
        <w:jc w:val="both"/>
        <w:rPr>
          <w:sz w:val="20"/>
          <w:szCs w:val="20"/>
          <w:lang w:eastAsia="ru-RU"/>
        </w:rPr>
      </w:pPr>
      <w:r w:rsidRPr="001D797F">
        <w:rPr>
          <w:color w:val="2A2A2A"/>
          <w:sz w:val="20"/>
          <w:szCs w:val="20"/>
          <w:lang w:eastAsia="ru-RU"/>
        </w:rPr>
        <w:t xml:space="preserve">- </w:t>
      </w:r>
      <w:r w:rsidRPr="001D797F">
        <w:rPr>
          <w:sz w:val="20"/>
          <w:szCs w:val="20"/>
          <w:lang w:eastAsia="ru-RU"/>
        </w:rPr>
        <w:t>утверждает графики  работы и педагогическую нагрузку работников;</w:t>
      </w:r>
    </w:p>
    <w:p w:rsidR="001F4CC4" w:rsidRPr="001D797F" w:rsidRDefault="001F4CC4" w:rsidP="001F4CC4">
      <w:pPr>
        <w:widowControl/>
        <w:autoSpaceDE/>
        <w:autoSpaceDN/>
        <w:jc w:val="both"/>
        <w:rPr>
          <w:sz w:val="20"/>
          <w:szCs w:val="20"/>
          <w:lang w:eastAsia="ru-RU"/>
        </w:rPr>
      </w:pPr>
      <w:r w:rsidRPr="001D797F">
        <w:rPr>
          <w:sz w:val="20"/>
          <w:szCs w:val="20"/>
          <w:lang w:eastAsia="ru-RU"/>
        </w:rPr>
        <w:t>- издает приказы о зачислении, отчислении детей, о переводе обучающихся в другой класс, в другое образовательное учреждение;</w:t>
      </w:r>
    </w:p>
    <w:p w:rsidR="001F4CC4" w:rsidRPr="001D797F" w:rsidRDefault="001F4CC4" w:rsidP="001F4CC4">
      <w:pPr>
        <w:widowControl/>
        <w:autoSpaceDE/>
        <w:autoSpaceDN/>
        <w:jc w:val="both"/>
        <w:rPr>
          <w:sz w:val="20"/>
          <w:szCs w:val="20"/>
          <w:lang w:eastAsia="ru-RU"/>
        </w:rPr>
      </w:pPr>
      <w:r w:rsidRPr="001D797F">
        <w:rPr>
          <w:sz w:val="20"/>
          <w:szCs w:val="20"/>
          <w:lang w:eastAsia="ru-RU"/>
        </w:rPr>
        <w:t>- обеспечивает охрану жизни и здоровья обучающихся и работников Учреждения;</w:t>
      </w:r>
    </w:p>
    <w:p w:rsidR="001F4CC4" w:rsidRPr="001D797F" w:rsidRDefault="001F4CC4" w:rsidP="001F4CC4">
      <w:pPr>
        <w:widowControl/>
        <w:autoSpaceDE/>
        <w:autoSpaceDN/>
        <w:jc w:val="both"/>
        <w:rPr>
          <w:sz w:val="20"/>
          <w:szCs w:val="20"/>
          <w:lang w:eastAsia="ru-RU"/>
        </w:rPr>
      </w:pPr>
      <w:r w:rsidRPr="001D797F">
        <w:rPr>
          <w:sz w:val="20"/>
          <w:szCs w:val="20"/>
          <w:lang w:eastAsia="ru-RU"/>
        </w:rPr>
        <w:t>- оказывает помощь и содействие в работе детским организациям Учреждения;</w:t>
      </w:r>
    </w:p>
    <w:p w:rsidR="001F4CC4" w:rsidRPr="001D797F" w:rsidRDefault="001F4CC4" w:rsidP="001F4CC4">
      <w:pPr>
        <w:widowControl/>
        <w:autoSpaceDE/>
        <w:autoSpaceDN/>
        <w:jc w:val="both"/>
        <w:rPr>
          <w:sz w:val="20"/>
          <w:szCs w:val="20"/>
          <w:lang w:eastAsia="ru-RU"/>
        </w:rPr>
      </w:pPr>
      <w:r w:rsidRPr="001D797F">
        <w:rPr>
          <w:sz w:val="20"/>
          <w:szCs w:val="20"/>
          <w:lang w:eastAsia="ru-RU"/>
        </w:rPr>
        <w:t>- обеспечивает учет, сохранность и пополнение учебно-материальной базы, учет  и хранение документации; организует делопроизводство.</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6.4.6 Директор вправе приостановить решения Педагогического совета, общего собрания трудового коллектива  в случае их противоречия законодательству Российской Федерации.</w:t>
      </w:r>
    </w:p>
    <w:p w:rsidR="001F4CC4" w:rsidRPr="001D797F" w:rsidRDefault="001F4CC4" w:rsidP="001F4CC4">
      <w:pPr>
        <w:widowControl/>
        <w:autoSpaceDE/>
        <w:autoSpaceDN/>
        <w:jc w:val="both"/>
        <w:rPr>
          <w:color w:val="2A2A2A"/>
          <w:sz w:val="20"/>
          <w:szCs w:val="20"/>
          <w:lang w:eastAsia="ru-RU"/>
        </w:rPr>
      </w:pPr>
      <w:r w:rsidRPr="001D797F">
        <w:rPr>
          <w:color w:val="2A2A2A"/>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6.5. Директор Учреждения обязан:</w:t>
      </w:r>
    </w:p>
    <w:p w:rsidR="001F4CC4" w:rsidRPr="001D797F" w:rsidRDefault="001F4CC4" w:rsidP="001F4CC4">
      <w:pPr>
        <w:widowControl/>
        <w:autoSpaceDE/>
        <w:autoSpaceDN/>
        <w:jc w:val="both"/>
        <w:rPr>
          <w:sz w:val="20"/>
          <w:szCs w:val="20"/>
          <w:lang w:eastAsia="ru-RU"/>
        </w:rPr>
      </w:pPr>
      <w:r w:rsidRPr="001D797F">
        <w:rPr>
          <w:sz w:val="20"/>
          <w:szCs w:val="20"/>
          <w:lang w:eastAsia="ru-RU"/>
        </w:rPr>
        <w:lastRenderedPageBreak/>
        <w:t> </w:t>
      </w:r>
    </w:p>
    <w:p w:rsidR="001F4CC4" w:rsidRPr="001D797F" w:rsidRDefault="001F4CC4" w:rsidP="001F4CC4">
      <w:pPr>
        <w:widowControl/>
        <w:autoSpaceDE/>
        <w:autoSpaceDN/>
        <w:jc w:val="both"/>
        <w:rPr>
          <w:sz w:val="20"/>
          <w:szCs w:val="20"/>
          <w:lang w:eastAsia="ru-RU"/>
        </w:rPr>
      </w:pPr>
      <w:r w:rsidRPr="001D797F">
        <w:rPr>
          <w:sz w:val="20"/>
          <w:szCs w:val="20"/>
          <w:lang w:eastAsia="ru-RU"/>
        </w:rPr>
        <w:t>а) обеспечивать выполнение муниципального задания в полном объеме;</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б) обеспечивать постоянную работу над повышением качества предоставляемых Учреждением муниципальных  и иных услуг, выполняемых работ;</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в) обеспечивать составление и выполнение в полном объеме плана финансово-хозяйственной деятельности Учреждения в соответствии с порядком, определенным Учредителем;</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г) обеспечивать составление отчета о результатах деятельности Учреждения и об использовании закрепленного за ним на праве оперативного управления имущества в соответствии с требованиями, установленными Учредителем;</w:t>
      </w:r>
    </w:p>
    <w:p w:rsidR="001F4CC4" w:rsidRPr="001D797F" w:rsidRDefault="001F4CC4" w:rsidP="001F4CC4">
      <w:pPr>
        <w:widowControl/>
        <w:autoSpaceDE/>
        <w:autoSpaceDN/>
        <w:jc w:val="both"/>
        <w:rPr>
          <w:color w:val="2A2A2A"/>
          <w:sz w:val="20"/>
          <w:szCs w:val="20"/>
          <w:lang w:eastAsia="ru-RU"/>
        </w:rPr>
      </w:pPr>
      <w:r w:rsidRPr="001D797F">
        <w:rPr>
          <w:color w:val="2A2A2A"/>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д) 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Учреждением финансовой дисциплины в соответствии с федеральными законами;</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е) обеспечивать исполнение договорных обязательств по выполнению работ, оказанию услуг;</w:t>
      </w:r>
    </w:p>
    <w:p w:rsidR="001F4CC4" w:rsidRPr="001D797F" w:rsidRDefault="001F4CC4" w:rsidP="001F4CC4">
      <w:pPr>
        <w:widowControl/>
        <w:autoSpaceDE/>
        <w:autoSpaceDN/>
        <w:jc w:val="both"/>
        <w:rPr>
          <w:color w:val="2A2A2A"/>
          <w:sz w:val="20"/>
          <w:szCs w:val="20"/>
          <w:lang w:eastAsia="ru-RU"/>
        </w:rPr>
      </w:pPr>
      <w:r w:rsidRPr="001D797F">
        <w:rPr>
          <w:color w:val="2A2A2A"/>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ж) не допускать возникновения просроченной кредиторской задолженности Учреждения;</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з) обеспечивать сохранность, рациональное использование имущества, закрепленного на праве оперативного управления за Учреждением;</w:t>
      </w:r>
    </w:p>
    <w:p w:rsidR="001F4CC4" w:rsidRPr="001D797F" w:rsidRDefault="001F4CC4" w:rsidP="001F4CC4">
      <w:pPr>
        <w:widowControl/>
        <w:autoSpaceDE/>
        <w:autoSpaceDN/>
        <w:jc w:val="both"/>
        <w:rPr>
          <w:color w:val="2A2A2A"/>
          <w:sz w:val="20"/>
          <w:szCs w:val="20"/>
          <w:lang w:eastAsia="ru-RU"/>
        </w:rPr>
      </w:pPr>
      <w:r w:rsidRPr="001D797F">
        <w:rPr>
          <w:color w:val="2A2A2A"/>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и) обеспечивать своевременную выплату заработной платы работникам Учреждения;</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к) согласовывать с Учредителем в случаях и в порядке, установленном законодательством Российской Федерации, настоящим Уставом, распоряжение недвижимым имуществом и особо ценным 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государственного имущества, закрепленного за Учреждением на праве оперативного управления, а также осуществлять его списание;</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л) предварительно согласовывать с Учредителем, директором МКУ «МЦК» в порядке, им установленном, совершение Учреждением крупных сделок;</w:t>
      </w:r>
    </w:p>
    <w:p w:rsidR="001F4CC4" w:rsidRPr="001D797F" w:rsidRDefault="001F4CC4" w:rsidP="001F4CC4">
      <w:pPr>
        <w:widowControl/>
        <w:autoSpaceDE/>
        <w:autoSpaceDN/>
        <w:jc w:val="both"/>
        <w:rPr>
          <w:color w:val="2A2A2A"/>
          <w:sz w:val="20"/>
          <w:szCs w:val="20"/>
          <w:lang w:eastAsia="ru-RU"/>
        </w:rPr>
      </w:pPr>
      <w:r w:rsidRPr="001D797F">
        <w:rPr>
          <w:color w:val="2A2A2A"/>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м) согласовывать с Учредителем, директором МКУ «МЦК» совершение сделок с участием Учреждения, в совершении которых имеется заинтересованность;</w:t>
      </w:r>
    </w:p>
    <w:p w:rsidR="001F4CC4" w:rsidRPr="001D797F" w:rsidRDefault="001F4CC4" w:rsidP="001F4CC4">
      <w:pPr>
        <w:widowControl/>
        <w:autoSpaceDE/>
        <w:autoSpaceDN/>
        <w:jc w:val="both"/>
        <w:rPr>
          <w:color w:val="2A2A2A"/>
          <w:sz w:val="20"/>
          <w:szCs w:val="20"/>
          <w:lang w:eastAsia="ru-RU"/>
        </w:rPr>
      </w:pPr>
      <w:r w:rsidRPr="001D797F">
        <w:rPr>
          <w:color w:val="2A2A2A"/>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н) согласовывать с Учредителем, директором МКУ «МЦК»  в случаях и в порядке, установленном законодательством Российской Федерации Уставом, создание и ликвидацию филиалов, открытие и закрытие представительств Учреждения;</w:t>
      </w:r>
    </w:p>
    <w:p w:rsidR="001F4CC4" w:rsidRPr="001D797F" w:rsidRDefault="001F4CC4" w:rsidP="001F4CC4">
      <w:pPr>
        <w:widowControl/>
        <w:autoSpaceDE/>
        <w:autoSpaceDN/>
        <w:jc w:val="both"/>
        <w:rPr>
          <w:color w:val="2A2A2A"/>
          <w:sz w:val="20"/>
          <w:szCs w:val="20"/>
          <w:lang w:eastAsia="ru-RU"/>
        </w:rPr>
      </w:pPr>
      <w:r w:rsidRPr="001D797F">
        <w:rPr>
          <w:color w:val="2A2A2A"/>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о) обеспечивать соблюдение Правил внутреннего трудового распорядка и трудовой дисциплины работниками Учреждения;</w:t>
      </w:r>
    </w:p>
    <w:p w:rsidR="001F4CC4" w:rsidRPr="001D797F" w:rsidRDefault="001F4CC4" w:rsidP="001F4CC4">
      <w:pPr>
        <w:widowControl/>
        <w:autoSpaceDE/>
        <w:autoSpaceDN/>
        <w:jc w:val="both"/>
        <w:rPr>
          <w:color w:val="2A2A2A"/>
          <w:sz w:val="20"/>
          <w:szCs w:val="20"/>
          <w:lang w:eastAsia="ru-RU"/>
        </w:rPr>
      </w:pPr>
      <w:r w:rsidRPr="001D797F">
        <w:rPr>
          <w:color w:val="2A2A2A"/>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п) обеспечивать соблюдение требований по охране и безопасности труда, принимать необходимые меры по соблюдению в Учреждении правил техники безопасности и требований федеральных законов по защите жизни и здоровья работников Учреждения;</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р) проходить аттестацию в порядке, установленном законодательством Российской Федерации и Учредителем;</w:t>
      </w:r>
    </w:p>
    <w:p w:rsidR="001F4CC4" w:rsidRPr="001D797F" w:rsidRDefault="001F4CC4" w:rsidP="001F4CC4">
      <w:pPr>
        <w:widowControl/>
        <w:autoSpaceDE/>
        <w:autoSpaceDN/>
        <w:jc w:val="both"/>
        <w:rPr>
          <w:color w:val="2A2A2A"/>
          <w:sz w:val="20"/>
          <w:szCs w:val="20"/>
          <w:lang w:eastAsia="ru-RU"/>
        </w:rPr>
      </w:pPr>
      <w:r w:rsidRPr="001D797F">
        <w:rPr>
          <w:color w:val="2A2A2A"/>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т) выполнять иные обязанности, установленные законодательством Российской Федерации, Уставом Учреждения, а также решениями Учредителя.</w:t>
      </w:r>
    </w:p>
    <w:p w:rsidR="001F4CC4" w:rsidRPr="001D797F" w:rsidRDefault="001F4CC4" w:rsidP="001F4CC4">
      <w:pPr>
        <w:widowControl/>
        <w:autoSpaceDE/>
        <w:autoSpaceDN/>
        <w:jc w:val="both"/>
        <w:rPr>
          <w:sz w:val="20"/>
          <w:szCs w:val="20"/>
          <w:lang w:eastAsia="ru-RU"/>
        </w:rPr>
      </w:pPr>
    </w:p>
    <w:p w:rsidR="001F4CC4" w:rsidRPr="001D797F" w:rsidRDefault="001F4CC4" w:rsidP="001F4CC4">
      <w:pPr>
        <w:widowControl/>
        <w:autoSpaceDE/>
        <w:autoSpaceDN/>
        <w:jc w:val="both"/>
        <w:rPr>
          <w:sz w:val="20"/>
          <w:szCs w:val="20"/>
          <w:lang w:eastAsia="ru-RU"/>
        </w:rPr>
      </w:pPr>
      <w:r w:rsidRPr="001D797F">
        <w:rPr>
          <w:sz w:val="20"/>
          <w:szCs w:val="20"/>
          <w:lang w:eastAsia="ru-RU"/>
        </w:rPr>
        <w:t>6.6 В период временного отсутствия директора Учреждения исполняющий обязанности директора Учреждения назначается директором МКУ «МЦК».</w:t>
      </w:r>
    </w:p>
    <w:p w:rsidR="001F4CC4" w:rsidRPr="001D797F" w:rsidRDefault="001F4CC4" w:rsidP="001F4CC4">
      <w:pPr>
        <w:widowControl/>
        <w:autoSpaceDE/>
        <w:autoSpaceDN/>
        <w:jc w:val="both"/>
        <w:rPr>
          <w:sz w:val="20"/>
          <w:szCs w:val="20"/>
          <w:lang w:eastAsia="ru-RU"/>
        </w:rPr>
      </w:pPr>
    </w:p>
    <w:p w:rsidR="001F4CC4" w:rsidRPr="001D797F" w:rsidRDefault="001F4CC4" w:rsidP="001F4CC4">
      <w:pPr>
        <w:widowControl/>
        <w:suppressAutoHyphens/>
        <w:adjustRightInd w:val="0"/>
        <w:spacing w:after="200" w:line="276" w:lineRule="auto"/>
        <w:jc w:val="both"/>
        <w:rPr>
          <w:kern w:val="1"/>
          <w:sz w:val="20"/>
          <w:szCs w:val="20"/>
          <w:lang w:eastAsia="ru-RU"/>
        </w:rPr>
      </w:pPr>
      <w:r w:rsidRPr="001D797F">
        <w:rPr>
          <w:sz w:val="20"/>
          <w:szCs w:val="20"/>
          <w:lang w:eastAsia="ru-RU"/>
        </w:rPr>
        <w:t xml:space="preserve">6.7. </w:t>
      </w:r>
      <w:r w:rsidRPr="001D797F">
        <w:rPr>
          <w:kern w:val="1"/>
          <w:sz w:val="20"/>
          <w:szCs w:val="20"/>
          <w:lang w:eastAsia="ru-RU"/>
        </w:rPr>
        <w:t xml:space="preserve">Педагогический Совет является коллегиальным органом управления Учреждения. </w:t>
      </w:r>
    </w:p>
    <w:p w:rsidR="001F4CC4" w:rsidRPr="001D797F" w:rsidRDefault="001F4CC4" w:rsidP="001F4CC4">
      <w:pPr>
        <w:widowControl/>
        <w:suppressAutoHyphens/>
        <w:adjustRightInd w:val="0"/>
        <w:spacing w:after="200" w:line="276" w:lineRule="auto"/>
        <w:jc w:val="both"/>
        <w:rPr>
          <w:kern w:val="1"/>
          <w:sz w:val="20"/>
          <w:szCs w:val="20"/>
          <w:lang w:eastAsia="ru-RU"/>
        </w:rPr>
      </w:pPr>
      <w:r w:rsidRPr="001D797F">
        <w:rPr>
          <w:kern w:val="1"/>
          <w:sz w:val="20"/>
          <w:szCs w:val="20"/>
          <w:lang w:eastAsia="ru-RU"/>
        </w:rPr>
        <w:t>В состав Педагогического Совета входят: директор - председатель Педагогического Совета, заместители директора, педагогические работники, библиотекарь, при необходимости, и другие работники Учреждения. Состав Педагогического Совета утверждается локальным актом Учреждения.</w:t>
      </w:r>
    </w:p>
    <w:p w:rsidR="001F4CC4" w:rsidRPr="001D797F" w:rsidRDefault="001F4CC4" w:rsidP="001F4CC4">
      <w:pPr>
        <w:widowControl/>
        <w:suppressAutoHyphens/>
        <w:adjustRightInd w:val="0"/>
        <w:spacing w:after="200" w:line="276" w:lineRule="auto"/>
        <w:jc w:val="both"/>
        <w:rPr>
          <w:kern w:val="1"/>
          <w:sz w:val="20"/>
          <w:szCs w:val="20"/>
          <w:lang w:eastAsia="ru-RU"/>
        </w:rPr>
      </w:pPr>
      <w:r w:rsidRPr="001D797F">
        <w:rPr>
          <w:kern w:val="1"/>
          <w:sz w:val="20"/>
          <w:szCs w:val="20"/>
          <w:lang w:eastAsia="ru-RU"/>
        </w:rPr>
        <w:t xml:space="preserve">6.8. Педагогический Совет действует на основании законодательства об образовании, локальных актов Учреждения. Педагогический Совет осуществляет свою работу в форме заседаний, проводимых не реже 1 раза в учебную четверть. </w:t>
      </w:r>
    </w:p>
    <w:p w:rsidR="001F4CC4" w:rsidRPr="001D797F" w:rsidRDefault="001F4CC4" w:rsidP="001F4CC4">
      <w:pPr>
        <w:widowControl/>
        <w:suppressAutoHyphens/>
        <w:adjustRightInd w:val="0"/>
        <w:spacing w:after="200" w:line="276" w:lineRule="auto"/>
        <w:jc w:val="both"/>
        <w:rPr>
          <w:kern w:val="1"/>
          <w:sz w:val="20"/>
          <w:szCs w:val="20"/>
          <w:lang w:eastAsia="ru-RU"/>
        </w:rPr>
      </w:pPr>
      <w:r w:rsidRPr="001D797F">
        <w:rPr>
          <w:kern w:val="1"/>
          <w:sz w:val="20"/>
          <w:szCs w:val="20"/>
          <w:lang w:eastAsia="ru-RU"/>
        </w:rPr>
        <w:lastRenderedPageBreak/>
        <w:t>Педагогический Совет правомочен принимать решения при условии присутствия на его заседании не менее половины членов Педагогического Совета.</w:t>
      </w:r>
    </w:p>
    <w:p w:rsidR="001F4CC4" w:rsidRPr="001D797F" w:rsidRDefault="001F4CC4" w:rsidP="001F4CC4">
      <w:pPr>
        <w:widowControl/>
        <w:suppressAutoHyphens/>
        <w:adjustRightInd w:val="0"/>
        <w:spacing w:after="200" w:line="276" w:lineRule="auto"/>
        <w:jc w:val="both"/>
        <w:rPr>
          <w:kern w:val="1"/>
          <w:sz w:val="20"/>
          <w:szCs w:val="20"/>
          <w:lang w:eastAsia="ru-RU"/>
        </w:rPr>
      </w:pPr>
      <w:r w:rsidRPr="001D797F">
        <w:rPr>
          <w:kern w:val="1"/>
          <w:sz w:val="20"/>
          <w:szCs w:val="20"/>
          <w:lang w:eastAsia="ru-RU"/>
        </w:rPr>
        <w:t>6.9. На первом в учебном году заседании Педагогического Совета простым большинством голосов от присутствующих на заседании членов избирается секретарь Педагогического Совета, в обязанности которого входит ведение протоколов заседаний и помощь председателю Педагогического Совета в формировании повесток заседания Педагогического Совета.</w:t>
      </w:r>
    </w:p>
    <w:p w:rsidR="001F4CC4" w:rsidRPr="001D797F" w:rsidRDefault="001F4CC4" w:rsidP="001F4CC4">
      <w:pPr>
        <w:widowControl/>
        <w:suppressAutoHyphens/>
        <w:adjustRightInd w:val="0"/>
        <w:spacing w:after="200" w:line="276" w:lineRule="auto"/>
        <w:jc w:val="both"/>
        <w:rPr>
          <w:kern w:val="1"/>
          <w:sz w:val="20"/>
          <w:szCs w:val="20"/>
          <w:lang w:eastAsia="ru-RU"/>
        </w:rPr>
      </w:pPr>
      <w:r w:rsidRPr="001D797F">
        <w:rPr>
          <w:kern w:val="1"/>
          <w:sz w:val="20"/>
          <w:szCs w:val="20"/>
          <w:lang w:eastAsia="ru-RU"/>
        </w:rPr>
        <w:t xml:space="preserve">Вопросы, выносимые на голосование Педагогического совета, принимаются простым большинством голосов присутствующих на заседании членов Педагогического Совета. </w:t>
      </w:r>
      <w:r w:rsidRPr="001D797F">
        <w:rPr>
          <w:sz w:val="20"/>
          <w:szCs w:val="20"/>
          <w:lang w:eastAsia="ru-RU"/>
        </w:rPr>
        <w:t>При равенстве голосов голос Председателя Педагогического совета является решающим</w:t>
      </w:r>
    </w:p>
    <w:p w:rsidR="001F4CC4" w:rsidRPr="001D797F" w:rsidRDefault="001F4CC4" w:rsidP="001F4CC4">
      <w:pPr>
        <w:widowControl/>
        <w:suppressAutoHyphens/>
        <w:adjustRightInd w:val="0"/>
        <w:spacing w:after="200" w:line="276" w:lineRule="auto"/>
        <w:jc w:val="both"/>
        <w:rPr>
          <w:sz w:val="20"/>
          <w:szCs w:val="20"/>
          <w:lang w:eastAsia="ru-RU"/>
        </w:rPr>
      </w:pPr>
      <w:r w:rsidRPr="001D797F">
        <w:rPr>
          <w:kern w:val="1"/>
          <w:sz w:val="20"/>
          <w:szCs w:val="20"/>
          <w:lang w:eastAsia="ru-RU"/>
        </w:rPr>
        <w:t>6.10. К компетенции Педагогического Совета относится</w:t>
      </w:r>
      <w:r w:rsidRPr="001D797F">
        <w:rPr>
          <w:sz w:val="20"/>
          <w:szCs w:val="20"/>
          <w:lang w:eastAsia="ru-RU"/>
        </w:rPr>
        <w:t xml:space="preserve"> решение вопросов</w:t>
      </w:r>
      <w:r w:rsidRPr="001D797F">
        <w:rPr>
          <w:kern w:val="1"/>
          <w:sz w:val="20"/>
          <w:szCs w:val="20"/>
          <w:lang w:eastAsia="ru-RU"/>
        </w:rPr>
        <w:t>:</w:t>
      </w:r>
    </w:p>
    <w:p w:rsidR="001F4CC4" w:rsidRPr="001D797F" w:rsidRDefault="001F4CC4" w:rsidP="001F4CC4">
      <w:pPr>
        <w:widowControl/>
        <w:autoSpaceDE/>
        <w:autoSpaceDN/>
        <w:jc w:val="both"/>
        <w:rPr>
          <w:sz w:val="20"/>
          <w:szCs w:val="20"/>
          <w:lang w:eastAsia="ru-RU"/>
        </w:rPr>
      </w:pPr>
      <w:r w:rsidRPr="001D797F">
        <w:rPr>
          <w:sz w:val="20"/>
          <w:szCs w:val="20"/>
          <w:lang w:eastAsia="ru-RU"/>
        </w:rPr>
        <w:t>- обсуждение и выбор учебных планов, программ, учебников, форм, методов образовательного процесса и способов их реализации;</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  организация работы по повышению квалификации педагогических работников, развитию их творческой инициативы, распространению передового педагогического опыта;</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 определение направления опытно-экспериментальной работы, взаимодействия Учреждения с научными организациями.</w:t>
      </w:r>
    </w:p>
    <w:p w:rsidR="001F4CC4" w:rsidRPr="001D797F" w:rsidRDefault="001F4CC4" w:rsidP="001F4CC4">
      <w:pPr>
        <w:widowControl/>
        <w:autoSpaceDE/>
        <w:autoSpaceDN/>
        <w:jc w:val="both"/>
        <w:rPr>
          <w:sz w:val="20"/>
          <w:szCs w:val="20"/>
          <w:lang w:eastAsia="ru-RU"/>
        </w:rPr>
      </w:pPr>
      <w:r w:rsidRPr="001D797F">
        <w:rPr>
          <w:sz w:val="20"/>
          <w:szCs w:val="20"/>
          <w:lang w:eastAsia="ru-RU"/>
        </w:rPr>
        <w:t>- организация в рамках методического дня семинары, и т.д. </w:t>
      </w:r>
    </w:p>
    <w:p w:rsidR="001F4CC4" w:rsidRPr="001D797F" w:rsidRDefault="001F4CC4" w:rsidP="001F4CC4">
      <w:pPr>
        <w:widowControl/>
        <w:suppressAutoHyphens/>
        <w:adjustRightInd w:val="0"/>
        <w:spacing w:after="200" w:line="276" w:lineRule="auto"/>
        <w:jc w:val="both"/>
        <w:rPr>
          <w:sz w:val="20"/>
          <w:szCs w:val="20"/>
          <w:lang w:eastAsia="ru-RU"/>
        </w:rPr>
      </w:pPr>
      <w:r w:rsidRPr="001D797F">
        <w:rPr>
          <w:b/>
          <w:sz w:val="20"/>
          <w:szCs w:val="20"/>
          <w:lang w:eastAsia="ru-RU"/>
        </w:rPr>
        <w:t>-</w:t>
      </w:r>
      <w:r w:rsidRPr="001D797F">
        <w:rPr>
          <w:sz w:val="20"/>
          <w:szCs w:val="20"/>
          <w:lang w:eastAsia="ru-RU"/>
        </w:rPr>
        <w:t xml:space="preserve"> подведение итогов учебных периодов (четверть, полугодие, год);</w:t>
      </w:r>
    </w:p>
    <w:p w:rsidR="001F4CC4" w:rsidRPr="001D797F" w:rsidRDefault="001F4CC4" w:rsidP="001F4CC4">
      <w:pPr>
        <w:widowControl/>
        <w:suppressAutoHyphens/>
        <w:adjustRightInd w:val="0"/>
        <w:spacing w:after="200" w:line="276" w:lineRule="auto"/>
        <w:jc w:val="both"/>
        <w:rPr>
          <w:sz w:val="20"/>
          <w:szCs w:val="20"/>
          <w:lang w:eastAsia="ru-RU"/>
        </w:rPr>
      </w:pPr>
      <w:r w:rsidRPr="001D797F">
        <w:rPr>
          <w:b/>
          <w:sz w:val="20"/>
          <w:szCs w:val="20"/>
          <w:lang w:eastAsia="ru-RU"/>
        </w:rPr>
        <w:t>-</w:t>
      </w:r>
      <w:r w:rsidRPr="001D797F">
        <w:rPr>
          <w:sz w:val="20"/>
          <w:szCs w:val="20"/>
          <w:lang w:eastAsia="ru-RU"/>
        </w:rPr>
        <w:t xml:space="preserve"> рассмотрение отчета по результатам самообследования </w:t>
      </w:r>
      <w:r w:rsidRPr="001D797F">
        <w:rPr>
          <w:kern w:val="1"/>
          <w:sz w:val="20"/>
          <w:szCs w:val="20"/>
          <w:lang w:eastAsia="ru-RU"/>
        </w:rPr>
        <w:t>Учреждения</w:t>
      </w:r>
      <w:r w:rsidRPr="001D797F">
        <w:rPr>
          <w:sz w:val="20"/>
          <w:szCs w:val="20"/>
          <w:lang w:eastAsia="ru-RU"/>
        </w:rPr>
        <w:t>.</w:t>
      </w:r>
    </w:p>
    <w:p w:rsidR="001F4CC4" w:rsidRPr="001D797F" w:rsidRDefault="001F4CC4" w:rsidP="001F4CC4">
      <w:pPr>
        <w:widowControl/>
        <w:suppressAutoHyphens/>
        <w:adjustRightInd w:val="0"/>
        <w:spacing w:after="200" w:line="276" w:lineRule="auto"/>
        <w:ind w:firstLine="709"/>
        <w:jc w:val="both"/>
        <w:rPr>
          <w:sz w:val="20"/>
          <w:szCs w:val="20"/>
          <w:lang w:eastAsia="ru-RU"/>
        </w:rPr>
      </w:pPr>
      <w:r w:rsidRPr="001D797F">
        <w:rPr>
          <w:kern w:val="1"/>
          <w:sz w:val="20"/>
          <w:szCs w:val="20"/>
          <w:lang w:eastAsia="ru-RU"/>
        </w:rPr>
        <w:t>Решения Педагогического Совета являются рекомендательными для Директора Учреждения. Решения Педагогического Совета, утвержденные приказом директора Учреждения, являются обязательными для исполнения.</w:t>
      </w:r>
    </w:p>
    <w:p w:rsidR="001F4CC4" w:rsidRPr="001D797F" w:rsidRDefault="001F4CC4" w:rsidP="001F4CC4">
      <w:pPr>
        <w:widowControl/>
        <w:shd w:val="clear" w:color="auto" w:fill="FFFFFF"/>
        <w:autoSpaceDE/>
        <w:autoSpaceDN/>
        <w:spacing w:after="200" w:line="276" w:lineRule="auto"/>
        <w:jc w:val="both"/>
        <w:rPr>
          <w:sz w:val="20"/>
          <w:szCs w:val="20"/>
          <w:lang w:eastAsia="ru-RU"/>
        </w:rPr>
      </w:pPr>
      <w:r w:rsidRPr="001D797F">
        <w:rPr>
          <w:kern w:val="1"/>
          <w:sz w:val="20"/>
          <w:szCs w:val="20"/>
          <w:lang w:eastAsia="ru-RU"/>
        </w:rPr>
        <w:t xml:space="preserve">6.11. </w:t>
      </w:r>
      <w:r w:rsidRPr="001D797F">
        <w:rPr>
          <w:sz w:val="20"/>
          <w:szCs w:val="20"/>
          <w:lang w:eastAsia="ru-RU"/>
        </w:rPr>
        <w:t xml:space="preserve">Общее собрание работников </w:t>
      </w:r>
      <w:r w:rsidRPr="001D797F">
        <w:rPr>
          <w:kern w:val="1"/>
          <w:sz w:val="20"/>
          <w:szCs w:val="20"/>
          <w:lang w:eastAsia="ru-RU"/>
        </w:rPr>
        <w:t>Учреждения</w:t>
      </w:r>
      <w:r w:rsidRPr="001D797F">
        <w:rPr>
          <w:sz w:val="20"/>
          <w:szCs w:val="20"/>
          <w:lang w:eastAsia="ru-RU"/>
        </w:rPr>
        <w:t xml:space="preserve">, является коллегиальным органом управления </w:t>
      </w:r>
      <w:r w:rsidRPr="001D797F">
        <w:rPr>
          <w:kern w:val="1"/>
          <w:sz w:val="20"/>
          <w:szCs w:val="20"/>
          <w:lang w:eastAsia="ru-RU"/>
        </w:rPr>
        <w:t>Учреждения</w:t>
      </w:r>
      <w:r w:rsidRPr="001D797F">
        <w:rPr>
          <w:sz w:val="20"/>
          <w:szCs w:val="20"/>
          <w:lang w:eastAsia="ru-RU"/>
        </w:rPr>
        <w:t xml:space="preserve">. </w:t>
      </w:r>
    </w:p>
    <w:p w:rsidR="001F4CC4" w:rsidRPr="001D797F" w:rsidRDefault="001F4CC4" w:rsidP="001F4CC4">
      <w:pPr>
        <w:widowControl/>
        <w:shd w:val="clear" w:color="auto" w:fill="FFFFFF"/>
        <w:autoSpaceDE/>
        <w:autoSpaceDN/>
        <w:spacing w:after="200" w:line="276" w:lineRule="auto"/>
        <w:ind w:firstLine="708"/>
        <w:jc w:val="both"/>
        <w:rPr>
          <w:sz w:val="20"/>
          <w:szCs w:val="20"/>
          <w:lang w:eastAsia="ru-RU"/>
        </w:rPr>
      </w:pPr>
      <w:r w:rsidRPr="001D797F">
        <w:rPr>
          <w:sz w:val="20"/>
          <w:szCs w:val="20"/>
          <w:lang w:eastAsia="ru-RU"/>
        </w:rPr>
        <w:t xml:space="preserve">Состав Общего собрания работников </w:t>
      </w:r>
      <w:r w:rsidRPr="001D797F">
        <w:rPr>
          <w:kern w:val="1"/>
          <w:sz w:val="20"/>
          <w:szCs w:val="20"/>
          <w:lang w:eastAsia="ru-RU"/>
        </w:rPr>
        <w:t>Учреждения</w:t>
      </w:r>
      <w:r w:rsidRPr="001D797F">
        <w:rPr>
          <w:sz w:val="20"/>
          <w:szCs w:val="20"/>
          <w:lang w:eastAsia="ru-RU"/>
        </w:rPr>
        <w:t xml:space="preserve"> образуют все работники </w:t>
      </w:r>
      <w:r w:rsidRPr="001D797F">
        <w:rPr>
          <w:kern w:val="1"/>
          <w:sz w:val="20"/>
          <w:szCs w:val="20"/>
          <w:lang w:eastAsia="ru-RU"/>
        </w:rPr>
        <w:t>Учреждения</w:t>
      </w:r>
      <w:r w:rsidRPr="001D797F">
        <w:rPr>
          <w:sz w:val="20"/>
          <w:szCs w:val="20"/>
          <w:lang w:eastAsia="ru-RU"/>
        </w:rPr>
        <w:t xml:space="preserve">, издание локального акта </w:t>
      </w:r>
      <w:r w:rsidRPr="001D797F">
        <w:rPr>
          <w:kern w:val="1"/>
          <w:sz w:val="20"/>
          <w:szCs w:val="20"/>
          <w:lang w:eastAsia="ru-RU"/>
        </w:rPr>
        <w:t>Учреждения</w:t>
      </w:r>
      <w:r w:rsidRPr="001D797F">
        <w:rPr>
          <w:sz w:val="20"/>
          <w:szCs w:val="20"/>
          <w:lang w:eastAsia="ru-RU"/>
        </w:rPr>
        <w:t xml:space="preserve"> об утверждении состава Общего собрания работников </w:t>
      </w:r>
      <w:r w:rsidRPr="001D797F">
        <w:rPr>
          <w:kern w:val="1"/>
          <w:sz w:val="20"/>
          <w:szCs w:val="20"/>
          <w:lang w:eastAsia="ru-RU"/>
        </w:rPr>
        <w:t>Учреждения</w:t>
      </w:r>
      <w:r w:rsidRPr="001D797F">
        <w:rPr>
          <w:sz w:val="20"/>
          <w:szCs w:val="20"/>
          <w:lang w:eastAsia="ru-RU"/>
        </w:rPr>
        <w:t xml:space="preserve"> не требуется. </w:t>
      </w:r>
    </w:p>
    <w:p w:rsidR="001F4CC4" w:rsidRPr="001D797F" w:rsidRDefault="001F4CC4" w:rsidP="001F4CC4">
      <w:pPr>
        <w:widowControl/>
        <w:shd w:val="clear" w:color="auto" w:fill="FFFFFF"/>
        <w:autoSpaceDE/>
        <w:autoSpaceDN/>
        <w:spacing w:after="200" w:line="276" w:lineRule="auto"/>
        <w:ind w:firstLine="708"/>
        <w:jc w:val="both"/>
        <w:rPr>
          <w:sz w:val="20"/>
          <w:szCs w:val="20"/>
          <w:lang w:eastAsia="ru-RU"/>
        </w:rPr>
      </w:pPr>
      <w:r w:rsidRPr="001D797F">
        <w:rPr>
          <w:sz w:val="20"/>
          <w:szCs w:val="20"/>
          <w:lang w:eastAsia="ru-RU"/>
        </w:rPr>
        <w:t xml:space="preserve">Общее собрание работников </w:t>
      </w:r>
      <w:r w:rsidRPr="001D797F">
        <w:rPr>
          <w:kern w:val="1"/>
          <w:sz w:val="20"/>
          <w:szCs w:val="20"/>
          <w:lang w:eastAsia="ru-RU"/>
        </w:rPr>
        <w:t>Учреждения</w:t>
      </w:r>
      <w:r w:rsidRPr="001D797F">
        <w:rPr>
          <w:sz w:val="20"/>
          <w:szCs w:val="20"/>
          <w:lang w:eastAsia="ru-RU"/>
        </w:rPr>
        <w:t xml:space="preserve"> действует на бессрочной основе. Общее собрание работников </w:t>
      </w:r>
      <w:r w:rsidRPr="001D797F">
        <w:rPr>
          <w:kern w:val="1"/>
          <w:sz w:val="20"/>
          <w:szCs w:val="20"/>
          <w:lang w:eastAsia="ru-RU"/>
        </w:rPr>
        <w:t>Учреждения</w:t>
      </w:r>
      <w:r w:rsidRPr="001D797F">
        <w:rPr>
          <w:sz w:val="20"/>
          <w:szCs w:val="20"/>
          <w:lang w:eastAsia="ru-RU"/>
        </w:rPr>
        <w:t xml:space="preserve"> осуществляет свою работу в форме собраний, которые созываются при необходимости Директором </w:t>
      </w:r>
      <w:r w:rsidRPr="001D797F">
        <w:rPr>
          <w:kern w:val="1"/>
          <w:sz w:val="20"/>
          <w:szCs w:val="20"/>
          <w:lang w:eastAsia="ru-RU"/>
        </w:rPr>
        <w:t>Учреждения</w:t>
      </w:r>
      <w:r w:rsidRPr="001D797F">
        <w:rPr>
          <w:sz w:val="20"/>
          <w:szCs w:val="20"/>
          <w:lang w:eastAsia="ru-RU"/>
        </w:rPr>
        <w:t xml:space="preserve"> по собственной инициативе и (или) инициативе не менее чем 20% от общего состава работников</w:t>
      </w:r>
      <w:r w:rsidRPr="001D797F">
        <w:rPr>
          <w:kern w:val="1"/>
          <w:sz w:val="20"/>
          <w:szCs w:val="20"/>
          <w:lang w:eastAsia="ru-RU"/>
        </w:rPr>
        <w:t xml:space="preserve"> Учреждения</w:t>
      </w:r>
      <w:r w:rsidRPr="001D797F">
        <w:rPr>
          <w:sz w:val="20"/>
          <w:szCs w:val="20"/>
          <w:lang w:eastAsia="ru-RU"/>
        </w:rPr>
        <w:t>.</w:t>
      </w:r>
    </w:p>
    <w:p w:rsidR="001F4CC4" w:rsidRPr="001D797F" w:rsidRDefault="001F4CC4" w:rsidP="001F4CC4">
      <w:pPr>
        <w:widowControl/>
        <w:shd w:val="clear" w:color="auto" w:fill="FFFFFF"/>
        <w:autoSpaceDE/>
        <w:autoSpaceDN/>
        <w:spacing w:after="200" w:line="276" w:lineRule="auto"/>
        <w:jc w:val="both"/>
        <w:rPr>
          <w:sz w:val="20"/>
          <w:szCs w:val="20"/>
          <w:lang w:eastAsia="ru-RU"/>
        </w:rPr>
      </w:pPr>
      <w:r w:rsidRPr="001D797F">
        <w:rPr>
          <w:sz w:val="20"/>
          <w:szCs w:val="20"/>
          <w:lang w:eastAsia="ru-RU"/>
        </w:rPr>
        <w:t xml:space="preserve">6.12. Директор </w:t>
      </w:r>
      <w:r w:rsidRPr="001D797F">
        <w:rPr>
          <w:kern w:val="1"/>
          <w:sz w:val="20"/>
          <w:szCs w:val="20"/>
          <w:lang w:eastAsia="ru-RU"/>
        </w:rPr>
        <w:t>Учреждения</w:t>
      </w:r>
      <w:r w:rsidRPr="001D797F">
        <w:rPr>
          <w:sz w:val="20"/>
          <w:szCs w:val="20"/>
          <w:lang w:eastAsia="ru-RU"/>
        </w:rPr>
        <w:t xml:space="preserve"> обязан созвать Общее собрание работников </w:t>
      </w:r>
      <w:r w:rsidRPr="001D797F">
        <w:rPr>
          <w:kern w:val="1"/>
          <w:sz w:val="20"/>
          <w:szCs w:val="20"/>
          <w:lang w:eastAsia="ru-RU"/>
        </w:rPr>
        <w:t>Учреждения</w:t>
      </w:r>
      <w:r w:rsidRPr="001D797F">
        <w:rPr>
          <w:sz w:val="20"/>
          <w:szCs w:val="20"/>
          <w:lang w:eastAsia="ru-RU"/>
        </w:rPr>
        <w:t xml:space="preserve"> в случаях:</w:t>
      </w:r>
    </w:p>
    <w:p w:rsidR="001F4CC4" w:rsidRPr="001D797F" w:rsidRDefault="001F4CC4" w:rsidP="001F4CC4">
      <w:pPr>
        <w:widowControl/>
        <w:shd w:val="clear" w:color="auto" w:fill="FFFFFF"/>
        <w:autoSpaceDE/>
        <w:autoSpaceDN/>
        <w:spacing w:after="200" w:line="276" w:lineRule="auto"/>
        <w:ind w:firstLine="708"/>
        <w:jc w:val="both"/>
        <w:rPr>
          <w:sz w:val="20"/>
          <w:szCs w:val="20"/>
          <w:lang w:eastAsia="ru-RU"/>
        </w:rPr>
      </w:pPr>
      <w:r w:rsidRPr="001D797F">
        <w:rPr>
          <w:b/>
          <w:sz w:val="20"/>
          <w:szCs w:val="20"/>
          <w:lang w:eastAsia="ru-RU"/>
        </w:rPr>
        <w:t>-</w:t>
      </w:r>
      <w:r w:rsidRPr="001D797F">
        <w:rPr>
          <w:sz w:val="20"/>
          <w:szCs w:val="20"/>
          <w:lang w:eastAsia="ru-RU"/>
        </w:rPr>
        <w:t xml:space="preserve"> определения (изменения) системы оплаты труда работников </w:t>
      </w:r>
      <w:r w:rsidRPr="001D797F">
        <w:rPr>
          <w:kern w:val="1"/>
          <w:sz w:val="20"/>
          <w:szCs w:val="20"/>
          <w:lang w:eastAsia="ru-RU"/>
        </w:rPr>
        <w:t>Учреждения</w:t>
      </w:r>
      <w:r w:rsidRPr="001D797F">
        <w:rPr>
          <w:sz w:val="20"/>
          <w:szCs w:val="20"/>
          <w:lang w:eastAsia="ru-RU"/>
        </w:rPr>
        <w:t>;</w:t>
      </w:r>
    </w:p>
    <w:p w:rsidR="001F4CC4" w:rsidRPr="001D797F" w:rsidRDefault="001F4CC4" w:rsidP="001F4CC4">
      <w:pPr>
        <w:widowControl/>
        <w:shd w:val="clear" w:color="auto" w:fill="FFFFFF"/>
        <w:autoSpaceDE/>
        <w:autoSpaceDN/>
        <w:spacing w:after="200" w:line="276" w:lineRule="auto"/>
        <w:ind w:firstLine="708"/>
        <w:jc w:val="both"/>
        <w:rPr>
          <w:sz w:val="20"/>
          <w:szCs w:val="20"/>
          <w:lang w:eastAsia="ru-RU"/>
        </w:rPr>
      </w:pPr>
      <w:r w:rsidRPr="001D797F">
        <w:rPr>
          <w:b/>
          <w:sz w:val="20"/>
          <w:szCs w:val="20"/>
          <w:lang w:eastAsia="ru-RU"/>
        </w:rPr>
        <w:t>-</w:t>
      </w:r>
      <w:r w:rsidRPr="001D797F">
        <w:rPr>
          <w:sz w:val="20"/>
          <w:szCs w:val="20"/>
          <w:lang w:eastAsia="ru-RU"/>
        </w:rPr>
        <w:t xml:space="preserve"> определения (изменения) программы развития </w:t>
      </w:r>
      <w:r w:rsidRPr="001D797F">
        <w:rPr>
          <w:kern w:val="1"/>
          <w:sz w:val="20"/>
          <w:szCs w:val="20"/>
          <w:lang w:eastAsia="ru-RU"/>
        </w:rPr>
        <w:t>Учреждения</w:t>
      </w:r>
      <w:r w:rsidRPr="001D797F">
        <w:rPr>
          <w:sz w:val="20"/>
          <w:szCs w:val="20"/>
          <w:lang w:eastAsia="ru-RU"/>
        </w:rPr>
        <w:t>;</w:t>
      </w:r>
    </w:p>
    <w:p w:rsidR="001F4CC4" w:rsidRPr="001D797F" w:rsidRDefault="001F4CC4" w:rsidP="001F4CC4">
      <w:pPr>
        <w:widowControl/>
        <w:shd w:val="clear" w:color="auto" w:fill="FFFFFF"/>
        <w:autoSpaceDE/>
        <w:autoSpaceDN/>
        <w:spacing w:after="200" w:line="276" w:lineRule="auto"/>
        <w:ind w:firstLine="708"/>
        <w:jc w:val="both"/>
        <w:rPr>
          <w:sz w:val="20"/>
          <w:szCs w:val="20"/>
          <w:lang w:eastAsia="ru-RU"/>
        </w:rPr>
      </w:pPr>
      <w:r w:rsidRPr="001D797F">
        <w:rPr>
          <w:b/>
          <w:sz w:val="20"/>
          <w:szCs w:val="20"/>
          <w:lang w:eastAsia="ru-RU"/>
        </w:rPr>
        <w:t>-</w:t>
      </w:r>
      <w:r w:rsidRPr="001D797F">
        <w:rPr>
          <w:sz w:val="20"/>
          <w:szCs w:val="20"/>
          <w:lang w:eastAsia="ru-RU"/>
        </w:rPr>
        <w:t xml:space="preserve"> определения (изменения) внутреннего трудового распорядка</w:t>
      </w:r>
      <w:r w:rsidRPr="001D797F">
        <w:rPr>
          <w:kern w:val="1"/>
          <w:sz w:val="20"/>
          <w:szCs w:val="20"/>
          <w:lang w:eastAsia="ru-RU"/>
        </w:rPr>
        <w:t xml:space="preserve"> Учреждения</w:t>
      </w:r>
      <w:r w:rsidRPr="001D797F">
        <w:rPr>
          <w:sz w:val="20"/>
          <w:szCs w:val="20"/>
          <w:lang w:eastAsia="ru-RU"/>
        </w:rPr>
        <w:t>;</w:t>
      </w:r>
    </w:p>
    <w:p w:rsidR="001F4CC4" w:rsidRPr="001D797F" w:rsidRDefault="001F4CC4" w:rsidP="001F4CC4">
      <w:pPr>
        <w:widowControl/>
        <w:shd w:val="clear" w:color="auto" w:fill="FFFFFF"/>
        <w:autoSpaceDE/>
        <w:autoSpaceDN/>
        <w:spacing w:after="200" w:line="276" w:lineRule="auto"/>
        <w:ind w:firstLine="708"/>
        <w:jc w:val="both"/>
        <w:rPr>
          <w:sz w:val="20"/>
          <w:szCs w:val="20"/>
          <w:lang w:eastAsia="ru-RU"/>
        </w:rPr>
      </w:pPr>
      <w:r w:rsidRPr="001D797F">
        <w:rPr>
          <w:b/>
          <w:sz w:val="20"/>
          <w:szCs w:val="20"/>
          <w:lang w:eastAsia="ru-RU"/>
        </w:rPr>
        <w:t>-</w:t>
      </w:r>
      <w:r w:rsidRPr="001D797F">
        <w:rPr>
          <w:sz w:val="20"/>
          <w:szCs w:val="20"/>
          <w:lang w:eastAsia="ru-RU"/>
        </w:rPr>
        <w:t xml:space="preserve"> когда законодательством предусмотрено принятие локальных актов </w:t>
      </w:r>
      <w:r w:rsidRPr="001D797F">
        <w:rPr>
          <w:kern w:val="1"/>
          <w:sz w:val="20"/>
          <w:szCs w:val="20"/>
          <w:lang w:eastAsia="ru-RU"/>
        </w:rPr>
        <w:t>Учреждения</w:t>
      </w:r>
      <w:r w:rsidRPr="001D797F">
        <w:rPr>
          <w:sz w:val="20"/>
          <w:szCs w:val="20"/>
          <w:lang w:eastAsia="ru-RU"/>
        </w:rPr>
        <w:t xml:space="preserve"> с учетом мнения представителей трудового коллектива.</w:t>
      </w:r>
    </w:p>
    <w:p w:rsidR="001F4CC4" w:rsidRPr="001D797F" w:rsidRDefault="001F4CC4" w:rsidP="001F4CC4">
      <w:pPr>
        <w:widowControl/>
        <w:shd w:val="clear" w:color="auto" w:fill="FFFFFF"/>
        <w:autoSpaceDE/>
        <w:autoSpaceDN/>
        <w:spacing w:after="200" w:line="276" w:lineRule="auto"/>
        <w:jc w:val="both"/>
        <w:rPr>
          <w:sz w:val="20"/>
          <w:szCs w:val="20"/>
          <w:lang w:eastAsia="ru-RU"/>
        </w:rPr>
      </w:pPr>
      <w:r w:rsidRPr="001D797F">
        <w:rPr>
          <w:sz w:val="20"/>
          <w:szCs w:val="20"/>
          <w:lang w:eastAsia="ru-RU"/>
        </w:rPr>
        <w:t xml:space="preserve">6.13. На собраниях Общего собрания работников </w:t>
      </w:r>
      <w:r w:rsidRPr="001D797F">
        <w:rPr>
          <w:kern w:val="1"/>
          <w:sz w:val="20"/>
          <w:szCs w:val="20"/>
          <w:lang w:eastAsia="ru-RU"/>
        </w:rPr>
        <w:t>Учреждения</w:t>
      </w:r>
      <w:r w:rsidRPr="001D797F">
        <w:rPr>
          <w:sz w:val="20"/>
          <w:szCs w:val="20"/>
          <w:lang w:eastAsia="ru-RU"/>
        </w:rPr>
        <w:t xml:space="preserve"> секретарем Общего собрания работников </w:t>
      </w:r>
      <w:r w:rsidRPr="001D797F">
        <w:rPr>
          <w:kern w:val="1"/>
          <w:sz w:val="20"/>
          <w:szCs w:val="20"/>
          <w:lang w:eastAsia="ru-RU"/>
        </w:rPr>
        <w:t>Учреждения</w:t>
      </w:r>
      <w:r w:rsidRPr="001D797F">
        <w:rPr>
          <w:sz w:val="20"/>
          <w:szCs w:val="20"/>
          <w:lang w:eastAsia="ru-RU"/>
        </w:rPr>
        <w:t xml:space="preserve">, назначаемым Директором </w:t>
      </w:r>
      <w:r w:rsidRPr="001D797F">
        <w:rPr>
          <w:kern w:val="1"/>
          <w:sz w:val="20"/>
          <w:szCs w:val="20"/>
          <w:lang w:eastAsia="ru-RU"/>
        </w:rPr>
        <w:t>Учреждения</w:t>
      </w:r>
      <w:r w:rsidRPr="001D797F">
        <w:rPr>
          <w:sz w:val="20"/>
          <w:szCs w:val="20"/>
          <w:lang w:eastAsia="ru-RU"/>
        </w:rPr>
        <w:t xml:space="preserve">, ведется протокол. </w:t>
      </w:r>
    </w:p>
    <w:p w:rsidR="001F4CC4" w:rsidRPr="001D797F" w:rsidRDefault="001F4CC4" w:rsidP="001F4CC4">
      <w:pPr>
        <w:widowControl/>
        <w:shd w:val="clear" w:color="auto" w:fill="FFFFFF"/>
        <w:autoSpaceDE/>
        <w:autoSpaceDN/>
        <w:spacing w:after="200" w:line="276" w:lineRule="auto"/>
        <w:ind w:firstLine="708"/>
        <w:jc w:val="both"/>
        <w:rPr>
          <w:sz w:val="20"/>
          <w:szCs w:val="20"/>
          <w:lang w:eastAsia="ru-RU"/>
        </w:rPr>
      </w:pPr>
      <w:r w:rsidRPr="001D797F">
        <w:rPr>
          <w:sz w:val="20"/>
          <w:szCs w:val="20"/>
          <w:lang w:eastAsia="ru-RU"/>
        </w:rPr>
        <w:t xml:space="preserve">Общее собрание работников </w:t>
      </w:r>
      <w:r w:rsidRPr="001D797F">
        <w:rPr>
          <w:kern w:val="1"/>
          <w:sz w:val="20"/>
          <w:szCs w:val="20"/>
          <w:lang w:eastAsia="ru-RU"/>
        </w:rPr>
        <w:t>Учреждения</w:t>
      </w:r>
      <w:r w:rsidRPr="001D797F">
        <w:rPr>
          <w:sz w:val="20"/>
          <w:szCs w:val="20"/>
          <w:lang w:eastAsia="ru-RU"/>
        </w:rPr>
        <w:t xml:space="preserve"> правомочно принимать решения при условии присутствия на нем не менее половины работников </w:t>
      </w:r>
      <w:r w:rsidRPr="001D797F">
        <w:rPr>
          <w:kern w:val="1"/>
          <w:sz w:val="20"/>
          <w:szCs w:val="20"/>
          <w:lang w:eastAsia="ru-RU"/>
        </w:rPr>
        <w:t>Учреждения</w:t>
      </w:r>
      <w:r w:rsidRPr="001D797F">
        <w:rPr>
          <w:sz w:val="20"/>
          <w:szCs w:val="20"/>
          <w:lang w:eastAsia="ru-RU"/>
        </w:rPr>
        <w:t xml:space="preserve">, исчисляемой от численности работников </w:t>
      </w:r>
      <w:r w:rsidRPr="001D797F">
        <w:rPr>
          <w:kern w:val="1"/>
          <w:sz w:val="20"/>
          <w:szCs w:val="20"/>
          <w:lang w:eastAsia="ru-RU"/>
        </w:rPr>
        <w:t>Учреждения</w:t>
      </w:r>
      <w:r w:rsidRPr="001D797F">
        <w:rPr>
          <w:sz w:val="20"/>
          <w:szCs w:val="20"/>
          <w:lang w:eastAsia="ru-RU"/>
        </w:rPr>
        <w:t xml:space="preserve"> в соответствии  со штатным расписанием </w:t>
      </w:r>
      <w:r w:rsidRPr="001D797F">
        <w:rPr>
          <w:kern w:val="1"/>
          <w:sz w:val="20"/>
          <w:szCs w:val="20"/>
          <w:lang w:eastAsia="ru-RU"/>
        </w:rPr>
        <w:t>Учреждения</w:t>
      </w:r>
      <w:r w:rsidRPr="001D797F">
        <w:rPr>
          <w:sz w:val="20"/>
          <w:szCs w:val="20"/>
          <w:lang w:eastAsia="ru-RU"/>
        </w:rPr>
        <w:t xml:space="preserve">, действующем на день проведения Общего собрания работников </w:t>
      </w:r>
      <w:r w:rsidRPr="001D797F">
        <w:rPr>
          <w:kern w:val="1"/>
          <w:sz w:val="20"/>
          <w:szCs w:val="20"/>
          <w:lang w:eastAsia="ru-RU"/>
        </w:rPr>
        <w:t>Учреждения</w:t>
      </w:r>
      <w:r w:rsidRPr="001D797F">
        <w:rPr>
          <w:sz w:val="20"/>
          <w:szCs w:val="20"/>
          <w:lang w:eastAsia="ru-RU"/>
        </w:rPr>
        <w:t xml:space="preserve">. Решения Общего собрания работников </w:t>
      </w:r>
      <w:r w:rsidRPr="001D797F">
        <w:rPr>
          <w:kern w:val="1"/>
          <w:sz w:val="20"/>
          <w:szCs w:val="20"/>
          <w:lang w:eastAsia="ru-RU"/>
        </w:rPr>
        <w:t>Учреждения</w:t>
      </w:r>
      <w:r w:rsidRPr="001D797F">
        <w:rPr>
          <w:sz w:val="20"/>
          <w:szCs w:val="20"/>
          <w:lang w:eastAsia="ru-RU"/>
        </w:rPr>
        <w:t xml:space="preserve"> принимаются простым большинством голосов от числа присутствующих на собрании работников </w:t>
      </w:r>
      <w:r w:rsidRPr="001D797F">
        <w:rPr>
          <w:kern w:val="1"/>
          <w:sz w:val="20"/>
          <w:szCs w:val="20"/>
          <w:lang w:eastAsia="ru-RU"/>
        </w:rPr>
        <w:t>Учреждения</w:t>
      </w:r>
      <w:r w:rsidRPr="001D797F">
        <w:rPr>
          <w:sz w:val="20"/>
          <w:szCs w:val="20"/>
          <w:lang w:eastAsia="ru-RU"/>
        </w:rPr>
        <w:t>.</w:t>
      </w:r>
    </w:p>
    <w:p w:rsidR="001F4CC4" w:rsidRPr="001D797F" w:rsidRDefault="001F4CC4" w:rsidP="001F4CC4">
      <w:pPr>
        <w:widowControl/>
        <w:shd w:val="clear" w:color="auto" w:fill="FFFFFF"/>
        <w:autoSpaceDE/>
        <w:autoSpaceDN/>
        <w:spacing w:after="200" w:line="276" w:lineRule="auto"/>
        <w:jc w:val="both"/>
        <w:rPr>
          <w:sz w:val="20"/>
          <w:szCs w:val="20"/>
          <w:lang w:eastAsia="ru-RU"/>
        </w:rPr>
      </w:pPr>
      <w:r w:rsidRPr="001D797F">
        <w:rPr>
          <w:sz w:val="20"/>
          <w:szCs w:val="20"/>
          <w:lang w:eastAsia="ru-RU"/>
        </w:rPr>
        <w:t xml:space="preserve">6.14. Локальные акты </w:t>
      </w:r>
      <w:r w:rsidRPr="001D797F">
        <w:rPr>
          <w:kern w:val="1"/>
          <w:sz w:val="20"/>
          <w:szCs w:val="20"/>
          <w:lang w:eastAsia="ru-RU"/>
        </w:rPr>
        <w:t>Учреждения</w:t>
      </w:r>
      <w:r w:rsidRPr="001D797F">
        <w:rPr>
          <w:sz w:val="20"/>
          <w:szCs w:val="20"/>
          <w:lang w:eastAsia="ru-RU"/>
        </w:rPr>
        <w:t xml:space="preserve">, принимаемые во исполнение решений Общего собрания работников </w:t>
      </w:r>
      <w:r w:rsidRPr="001D797F">
        <w:rPr>
          <w:kern w:val="1"/>
          <w:sz w:val="20"/>
          <w:szCs w:val="20"/>
          <w:lang w:eastAsia="ru-RU"/>
        </w:rPr>
        <w:t>Учреждения</w:t>
      </w:r>
      <w:r w:rsidRPr="001D797F">
        <w:rPr>
          <w:sz w:val="20"/>
          <w:szCs w:val="20"/>
          <w:lang w:eastAsia="ru-RU"/>
        </w:rPr>
        <w:t xml:space="preserve">, должны содержать информацию о сроке принятия соответствующего решения Общим собранием работников </w:t>
      </w:r>
      <w:r w:rsidRPr="001D797F">
        <w:rPr>
          <w:kern w:val="1"/>
          <w:sz w:val="20"/>
          <w:szCs w:val="20"/>
          <w:lang w:eastAsia="ru-RU"/>
        </w:rPr>
        <w:t>Учреждения</w:t>
      </w:r>
      <w:r w:rsidRPr="001D797F">
        <w:rPr>
          <w:sz w:val="20"/>
          <w:szCs w:val="20"/>
          <w:lang w:eastAsia="ru-RU"/>
        </w:rPr>
        <w:t xml:space="preserve"> и номере протокола, в котором это решение содержится.</w:t>
      </w:r>
    </w:p>
    <w:p w:rsidR="001F4CC4" w:rsidRPr="001D797F" w:rsidRDefault="001F4CC4" w:rsidP="001F4CC4">
      <w:pPr>
        <w:widowControl/>
        <w:autoSpaceDE/>
        <w:autoSpaceDN/>
        <w:jc w:val="both"/>
        <w:rPr>
          <w:sz w:val="20"/>
          <w:szCs w:val="20"/>
          <w:lang w:eastAsia="ru-RU"/>
        </w:rPr>
      </w:pPr>
      <w:r w:rsidRPr="001D797F">
        <w:rPr>
          <w:kern w:val="1"/>
          <w:sz w:val="20"/>
          <w:szCs w:val="20"/>
          <w:lang w:eastAsia="ru-RU"/>
        </w:rPr>
        <w:lastRenderedPageBreak/>
        <w:t xml:space="preserve">6.15.В Учреждении </w:t>
      </w:r>
      <w:r w:rsidRPr="001D797F">
        <w:rPr>
          <w:sz w:val="20"/>
          <w:szCs w:val="20"/>
          <w:lang w:eastAsia="ru-RU"/>
        </w:rPr>
        <w:t>создается Родительский комитет, осуществляющий свою работу в форме собраний. Собрания проходят не реже одного раза в учебное полугодие.</w:t>
      </w:r>
    </w:p>
    <w:p w:rsidR="001F4CC4" w:rsidRPr="001D797F" w:rsidRDefault="001F4CC4" w:rsidP="001F4CC4">
      <w:pPr>
        <w:widowControl/>
        <w:shd w:val="clear" w:color="auto" w:fill="FFFFFF"/>
        <w:autoSpaceDE/>
        <w:autoSpaceDN/>
        <w:spacing w:before="58" w:after="58" w:line="276" w:lineRule="auto"/>
        <w:ind w:firstLine="708"/>
        <w:jc w:val="both"/>
        <w:rPr>
          <w:sz w:val="20"/>
          <w:szCs w:val="20"/>
          <w:lang w:eastAsia="ru-RU"/>
        </w:rPr>
      </w:pPr>
      <w:r w:rsidRPr="001D797F">
        <w:rPr>
          <w:sz w:val="20"/>
          <w:szCs w:val="20"/>
          <w:lang w:eastAsia="ru-RU"/>
        </w:rPr>
        <w:t xml:space="preserve">Членами Родительского комитета являются 3 законных представителя (родителя) учащихся по дополнительным предпрофессиональным программам, 2 законных представителя (родителя) учащихся по дополнительным общеобразовательным программам. Члены Родительского комитета избираются на общешкольном родительском собрании сроком на один календарный год. </w:t>
      </w:r>
    </w:p>
    <w:p w:rsidR="001F4CC4" w:rsidRPr="001D797F" w:rsidRDefault="001F4CC4" w:rsidP="001F4CC4">
      <w:pPr>
        <w:widowControl/>
        <w:shd w:val="clear" w:color="auto" w:fill="FFFFFF"/>
        <w:autoSpaceDE/>
        <w:autoSpaceDN/>
        <w:spacing w:before="58" w:after="58" w:line="276" w:lineRule="auto"/>
        <w:jc w:val="both"/>
        <w:rPr>
          <w:sz w:val="20"/>
          <w:szCs w:val="20"/>
          <w:lang w:eastAsia="ru-RU"/>
        </w:rPr>
      </w:pPr>
      <w:r w:rsidRPr="001D797F">
        <w:rPr>
          <w:sz w:val="20"/>
          <w:szCs w:val="20"/>
          <w:lang w:eastAsia="ru-RU"/>
        </w:rPr>
        <w:t xml:space="preserve">6.16. Общешкольное родительское собрание органом управления </w:t>
      </w:r>
      <w:r w:rsidRPr="001D797F">
        <w:rPr>
          <w:kern w:val="1"/>
          <w:sz w:val="20"/>
          <w:szCs w:val="20"/>
          <w:lang w:eastAsia="ru-RU"/>
        </w:rPr>
        <w:t>Учреждения</w:t>
      </w:r>
      <w:r w:rsidRPr="001D797F">
        <w:rPr>
          <w:sz w:val="20"/>
          <w:szCs w:val="20"/>
          <w:lang w:eastAsia="ru-RU"/>
        </w:rPr>
        <w:t xml:space="preserve"> не является и представляет собой одну из форм взаимодействия Директора </w:t>
      </w:r>
      <w:r w:rsidRPr="001D797F">
        <w:rPr>
          <w:kern w:val="1"/>
          <w:sz w:val="20"/>
          <w:szCs w:val="20"/>
          <w:lang w:eastAsia="ru-RU"/>
        </w:rPr>
        <w:t>Учреждения</w:t>
      </w:r>
      <w:r w:rsidRPr="001D797F">
        <w:rPr>
          <w:sz w:val="20"/>
          <w:szCs w:val="20"/>
          <w:lang w:eastAsia="ru-RU"/>
        </w:rPr>
        <w:t xml:space="preserve">, педагогических работников </w:t>
      </w:r>
      <w:r w:rsidRPr="001D797F">
        <w:rPr>
          <w:kern w:val="1"/>
          <w:sz w:val="20"/>
          <w:szCs w:val="20"/>
          <w:lang w:eastAsia="ru-RU"/>
        </w:rPr>
        <w:t>Учреждения</w:t>
      </w:r>
      <w:r w:rsidRPr="001D797F">
        <w:rPr>
          <w:sz w:val="20"/>
          <w:szCs w:val="20"/>
          <w:lang w:eastAsia="ru-RU"/>
        </w:rPr>
        <w:t xml:space="preserve"> с законными  представителями (родителями) учащихся.</w:t>
      </w:r>
    </w:p>
    <w:p w:rsidR="001F4CC4" w:rsidRPr="001D797F" w:rsidRDefault="001F4CC4" w:rsidP="001F4CC4">
      <w:pPr>
        <w:widowControl/>
        <w:autoSpaceDE/>
        <w:autoSpaceDN/>
        <w:jc w:val="both"/>
        <w:rPr>
          <w:sz w:val="20"/>
          <w:szCs w:val="20"/>
          <w:lang w:eastAsia="ru-RU"/>
        </w:rPr>
      </w:pPr>
      <w:r w:rsidRPr="001D797F">
        <w:rPr>
          <w:sz w:val="20"/>
          <w:szCs w:val="20"/>
          <w:lang w:eastAsia="ru-RU"/>
        </w:rPr>
        <w:t xml:space="preserve">6.17. Собрания Родительского комитета могут собираться по инициативе Директора </w:t>
      </w:r>
      <w:r w:rsidRPr="001D797F">
        <w:rPr>
          <w:kern w:val="1"/>
          <w:sz w:val="20"/>
          <w:szCs w:val="20"/>
          <w:lang w:eastAsia="ru-RU"/>
        </w:rPr>
        <w:t>Учреждения</w:t>
      </w:r>
      <w:r w:rsidRPr="001D797F">
        <w:rPr>
          <w:sz w:val="20"/>
          <w:szCs w:val="20"/>
          <w:lang w:eastAsia="ru-RU"/>
        </w:rPr>
        <w:t>, общешкольного родительского собрания и (или) членов Родительского комитета.</w:t>
      </w:r>
    </w:p>
    <w:p w:rsidR="001F4CC4" w:rsidRPr="001D797F" w:rsidRDefault="001F4CC4" w:rsidP="001F4CC4">
      <w:pPr>
        <w:widowControl/>
        <w:shd w:val="clear" w:color="auto" w:fill="FFFFFF"/>
        <w:autoSpaceDE/>
        <w:autoSpaceDN/>
        <w:spacing w:after="200" w:line="276" w:lineRule="auto"/>
        <w:ind w:firstLine="708"/>
        <w:jc w:val="both"/>
        <w:rPr>
          <w:sz w:val="20"/>
          <w:szCs w:val="20"/>
          <w:lang w:eastAsia="ru-RU"/>
        </w:rPr>
      </w:pPr>
      <w:r w:rsidRPr="001D797F">
        <w:rPr>
          <w:sz w:val="20"/>
          <w:szCs w:val="20"/>
          <w:lang w:eastAsia="ru-RU"/>
        </w:rPr>
        <w:t>На первом собрании Родительского комитета из числа членов Родительского комитета избирается председатель, который возглавляет Родительский комитет.</w:t>
      </w:r>
    </w:p>
    <w:p w:rsidR="001F4CC4" w:rsidRPr="001D797F" w:rsidRDefault="001F4CC4" w:rsidP="001F4CC4">
      <w:pPr>
        <w:widowControl/>
        <w:shd w:val="clear" w:color="auto" w:fill="FFFFFF"/>
        <w:autoSpaceDE/>
        <w:autoSpaceDN/>
        <w:spacing w:after="200" w:line="276" w:lineRule="auto"/>
        <w:ind w:firstLine="708"/>
        <w:jc w:val="both"/>
        <w:rPr>
          <w:sz w:val="20"/>
          <w:szCs w:val="20"/>
          <w:lang w:eastAsia="ru-RU"/>
        </w:rPr>
      </w:pPr>
      <w:r w:rsidRPr="001D797F">
        <w:rPr>
          <w:sz w:val="20"/>
          <w:szCs w:val="20"/>
          <w:lang w:eastAsia="ru-RU"/>
        </w:rPr>
        <w:t>Комитет подчиняется и подотчетен общешкольному родительскому собранию.</w:t>
      </w:r>
    </w:p>
    <w:p w:rsidR="001F4CC4" w:rsidRPr="001D797F" w:rsidRDefault="001F4CC4" w:rsidP="001F4CC4">
      <w:pPr>
        <w:widowControl/>
        <w:shd w:val="clear" w:color="auto" w:fill="FFFFFF"/>
        <w:autoSpaceDE/>
        <w:autoSpaceDN/>
        <w:spacing w:after="200" w:line="276" w:lineRule="auto"/>
        <w:jc w:val="both"/>
        <w:rPr>
          <w:sz w:val="20"/>
          <w:szCs w:val="20"/>
          <w:lang w:eastAsia="ru-RU"/>
        </w:rPr>
      </w:pPr>
      <w:r w:rsidRPr="001D797F">
        <w:rPr>
          <w:sz w:val="20"/>
          <w:szCs w:val="20"/>
          <w:lang w:eastAsia="ru-RU"/>
        </w:rPr>
        <w:t xml:space="preserve">6.18. Решения Родительского комитета принимаются простым большинством голосов при присутствии  на собрании не менее 3 членов Родительского комитета, включая законных представителей (родителей) учащихся музыкального и художественного отделения. </w:t>
      </w:r>
    </w:p>
    <w:p w:rsidR="001F4CC4" w:rsidRPr="001D797F" w:rsidRDefault="001F4CC4" w:rsidP="001F4CC4">
      <w:pPr>
        <w:widowControl/>
        <w:shd w:val="clear" w:color="auto" w:fill="FFFFFF"/>
        <w:autoSpaceDE/>
        <w:autoSpaceDN/>
        <w:spacing w:after="200" w:line="276" w:lineRule="auto"/>
        <w:jc w:val="both"/>
        <w:rPr>
          <w:sz w:val="20"/>
          <w:szCs w:val="20"/>
          <w:lang w:eastAsia="ru-RU"/>
        </w:rPr>
      </w:pPr>
      <w:r w:rsidRPr="001D797F">
        <w:rPr>
          <w:sz w:val="20"/>
          <w:szCs w:val="20"/>
          <w:lang w:eastAsia="ru-RU"/>
        </w:rPr>
        <w:t>6.19. К компетенции Родительского комитета относится:</w:t>
      </w:r>
    </w:p>
    <w:p w:rsidR="001F4CC4" w:rsidRPr="001D797F" w:rsidRDefault="001F4CC4" w:rsidP="001F4CC4">
      <w:pPr>
        <w:widowControl/>
        <w:shd w:val="clear" w:color="auto" w:fill="FFFFFF"/>
        <w:autoSpaceDE/>
        <w:autoSpaceDN/>
        <w:spacing w:after="200" w:line="276" w:lineRule="auto"/>
        <w:ind w:firstLine="708"/>
        <w:jc w:val="both"/>
        <w:rPr>
          <w:sz w:val="20"/>
          <w:szCs w:val="20"/>
          <w:lang w:eastAsia="ru-RU"/>
        </w:rPr>
      </w:pPr>
      <w:r w:rsidRPr="001D797F">
        <w:rPr>
          <w:b/>
          <w:sz w:val="20"/>
          <w:szCs w:val="20"/>
          <w:lang w:eastAsia="ru-RU"/>
        </w:rPr>
        <w:t>-</w:t>
      </w:r>
      <w:r w:rsidRPr="001D797F">
        <w:rPr>
          <w:sz w:val="20"/>
          <w:szCs w:val="20"/>
          <w:lang w:eastAsia="ru-RU"/>
        </w:rPr>
        <w:t xml:space="preserve"> подготовка предложений по вопросам управления</w:t>
      </w:r>
      <w:r w:rsidRPr="001D797F">
        <w:rPr>
          <w:kern w:val="1"/>
          <w:sz w:val="20"/>
          <w:szCs w:val="20"/>
          <w:lang w:eastAsia="ru-RU"/>
        </w:rPr>
        <w:t xml:space="preserve"> Учреждением</w:t>
      </w:r>
      <w:r w:rsidRPr="001D797F">
        <w:rPr>
          <w:sz w:val="20"/>
          <w:szCs w:val="20"/>
          <w:lang w:eastAsia="ru-RU"/>
        </w:rPr>
        <w:t xml:space="preserve">, а также участие в управлении ею в порядке, предусмотренном локальными нормативными актами </w:t>
      </w:r>
      <w:r w:rsidRPr="001D797F">
        <w:rPr>
          <w:kern w:val="1"/>
          <w:sz w:val="20"/>
          <w:szCs w:val="20"/>
          <w:lang w:eastAsia="ru-RU"/>
        </w:rPr>
        <w:t>Учреждения</w:t>
      </w:r>
      <w:r w:rsidRPr="001D797F">
        <w:rPr>
          <w:sz w:val="20"/>
          <w:szCs w:val="20"/>
          <w:lang w:eastAsia="ru-RU"/>
        </w:rPr>
        <w:t>;</w:t>
      </w:r>
    </w:p>
    <w:p w:rsidR="001F4CC4" w:rsidRPr="001D797F" w:rsidRDefault="001F4CC4" w:rsidP="001F4CC4">
      <w:pPr>
        <w:widowControl/>
        <w:adjustRightInd w:val="0"/>
        <w:spacing w:after="200" w:line="276" w:lineRule="auto"/>
        <w:ind w:firstLine="540"/>
        <w:jc w:val="both"/>
        <w:rPr>
          <w:sz w:val="20"/>
          <w:szCs w:val="20"/>
          <w:lang w:eastAsia="ru-RU"/>
        </w:rPr>
      </w:pPr>
      <w:r w:rsidRPr="001D797F">
        <w:rPr>
          <w:b/>
          <w:sz w:val="20"/>
          <w:szCs w:val="20"/>
          <w:lang w:eastAsia="ru-RU"/>
        </w:rPr>
        <w:t xml:space="preserve"> -</w:t>
      </w:r>
      <w:r w:rsidRPr="001D797F">
        <w:rPr>
          <w:sz w:val="20"/>
          <w:szCs w:val="20"/>
          <w:lang w:eastAsia="ru-RU"/>
        </w:rPr>
        <w:t xml:space="preserve"> подготовка предложений при принятии локальных нормативных актов </w:t>
      </w:r>
      <w:r w:rsidRPr="001D797F">
        <w:rPr>
          <w:kern w:val="1"/>
          <w:sz w:val="20"/>
          <w:szCs w:val="20"/>
          <w:lang w:eastAsia="ru-RU"/>
        </w:rPr>
        <w:t>Учреждения</w:t>
      </w:r>
      <w:r w:rsidRPr="001D797F">
        <w:rPr>
          <w:sz w:val="20"/>
          <w:szCs w:val="20"/>
          <w:lang w:eastAsia="ru-RU"/>
        </w:rPr>
        <w:t>, затрагивающих права и законные интересы учащихся, их законных представителей (родителей), в том числе регламентирующих режим занятий учащихся, формы, периодичность и порядок текущего контроля успеваемости и промежуточной аттестации учащихся, порядок и основания перевода, отчисления и восстановления учащихся, порядок оформления возникновения, приостановления и прекращения отношений между Школой и учащимися и (или)</w:t>
      </w:r>
      <w:hyperlink r:id="rId22" w:history="1">
        <w:r w:rsidRPr="001D797F">
          <w:rPr>
            <w:sz w:val="20"/>
            <w:szCs w:val="20"/>
            <w:lang w:eastAsia="ru-RU"/>
          </w:rPr>
          <w:t xml:space="preserve"> законными представителями (родителями)</w:t>
        </w:r>
      </w:hyperlink>
      <w:r w:rsidRPr="001D797F">
        <w:rPr>
          <w:sz w:val="20"/>
          <w:szCs w:val="20"/>
          <w:lang w:eastAsia="ru-RU"/>
        </w:rPr>
        <w:t xml:space="preserve"> несовершеннолетних учащихся;</w:t>
      </w:r>
    </w:p>
    <w:p w:rsidR="001F4CC4" w:rsidRPr="001D797F" w:rsidRDefault="001F4CC4" w:rsidP="001F4CC4">
      <w:pPr>
        <w:widowControl/>
        <w:shd w:val="clear" w:color="auto" w:fill="FFFFFF"/>
        <w:autoSpaceDE/>
        <w:autoSpaceDN/>
        <w:spacing w:after="200" w:line="276" w:lineRule="auto"/>
        <w:ind w:firstLine="708"/>
        <w:jc w:val="both"/>
        <w:rPr>
          <w:sz w:val="20"/>
          <w:szCs w:val="20"/>
          <w:lang w:eastAsia="ru-RU"/>
        </w:rPr>
      </w:pPr>
      <w:r w:rsidRPr="001D797F">
        <w:rPr>
          <w:b/>
          <w:sz w:val="20"/>
          <w:szCs w:val="20"/>
          <w:lang w:eastAsia="ru-RU"/>
        </w:rPr>
        <w:t>-</w:t>
      </w:r>
      <w:r w:rsidRPr="001D797F">
        <w:rPr>
          <w:sz w:val="20"/>
          <w:szCs w:val="20"/>
          <w:lang w:eastAsia="ru-RU"/>
        </w:rPr>
        <w:t xml:space="preserve"> содействие обеспечению оптимальных условий реализации образовательного процесса в </w:t>
      </w:r>
      <w:r w:rsidRPr="001D797F">
        <w:rPr>
          <w:kern w:val="1"/>
          <w:sz w:val="20"/>
          <w:szCs w:val="20"/>
          <w:lang w:eastAsia="ru-RU"/>
        </w:rPr>
        <w:t>Учреждении</w:t>
      </w:r>
      <w:r w:rsidRPr="001D797F">
        <w:rPr>
          <w:sz w:val="20"/>
          <w:szCs w:val="20"/>
          <w:lang w:eastAsia="ru-RU"/>
        </w:rPr>
        <w:t>;</w:t>
      </w:r>
    </w:p>
    <w:p w:rsidR="001F4CC4" w:rsidRPr="001D797F" w:rsidRDefault="001F4CC4" w:rsidP="001F4CC4">
      <w:pPr>
        <w:widowControl/>
        <w:shd w:val="clear" w:color="auto" w:fill="FFFFFF"/>
        <w:autoSpaceDE/>
        <w:autoSpaceDN/>
        <w:spacing w:after="200" w:line="276" w:lineRule="auto"/>
        <w:ind w:firstLine="708"/>
        <w:jc w:val="both"/>
        <w:rPr>
          <w:sz w:val="20"/>
          <w:szCs w:val="20"/>
          <w:lang w:eastAsia="ru-RU"/>
        </w:rPr>
      </w:pPr>
      <w:r w:rsidRPr="001D797F">
        <w:rPr>
          <w:b/>
          <w:sz w:val="20"/>
          <w:szCs w:val="20"/>
          <w:lang w:eastAsia="ru-RU"/>
        </w:rPr>
        <w:t>-</w:t>
      </w:r>
      <w:r w:rsidRPr="001D797F">
        <w:rPr>
          <w:sz w:val="20"/>
          <w:szCs w:val="20"/>
          <w:lang w:eastAsia="ru-RU"/>
        </w:rPr>
        <w:t xml:space="preserve"> участие в подготовке и проведении общешкольных родительских собраний, иных общешкольных мероприятий;</w:t>
      </w:r>
    </w:p>
    <w:p w:rsidR="001F4CC4" w:rsidRPr="001D797F" w:rsidRDefault="001F4CC4" w:rsidP="001F4CC4">
      <w:pPr>
        <w:widowControl/>
        <w:shd w:val="clear" w:color="auto" w:fill="FFFFFF"/>
        <w:autoSpaceDE/>
        <w:autoSpaceDN/>
        <w:spacing w:after="200" w:line="276" w:lineRule="auto"/>
        <w:ind w:firstLine="708"/>
        <w:jc w:val="both"/>
        <w:rPr>
          <w:sz w:val="20"/>
          <w:szCs w:val="20"/>
          <w:lang w:eastAsia="ru-RU"/>
        </w:rPr>
      </w:pPr>
      <w:r w:rsidRPr="001D797F">
        <w:rPr>
          <w:b/>
          <w:sz w:val="20"/>
          <w:szCs w:val="20"/>
          <w:lang w:eastAsia="ru-RU"/>
        </w:rPr>
        <w:t>-</w:t>
      </w:r>
      <w:r w:rsidRPr="001D797F">
        <w:rPr>
          <w:sz w:val="20"/>
          <w:szCs w:val="20"/>
          <w:lang w:eastAsia="ru-RU"/>
        </w:rPr>
        <w:t xml:space="preserve"> взаимодействие с иными органами и организациями по вопросам популяризации школьных традиций и достижений;</w:t>
      </w:r>
    </w:p>
    <w:p w:rsidR="001F4CC4" w:rsidRPr="001D797F" w:rsidRDefault="001F4CC4" w:rsidP="001F4CC4">
      <w:pPr>
        <w:widowControl/>
        <w:shd w:val="clear" w:color="auto" w:fill="FFFFFF"/>
        <w:autoSpaceDE/>
        <w:autoSpaceDN/>
        <w:spacing w:after="200" w:line="276" w:lineRule="auto"/>
        <w:ind w:firstLine="708"/>
        <w:jc w:val="both"/>
        <w:rPr>
          <w:sz w:val="20"/>
          <w:szCs w:val="20"/>
          <w:lang w:eastAsia="ru-RU"/>
        </w:rPr>
      </w:pPr>
      <w:r w:rsidRPr="001D797F">
        <w:rPr>
          <w:b/>
          <w:sz w:val="20"/>
          <w:szCs w:val="20"/>
          <w:lang w:eastAsia="ru-RU"/>
        </w:rPr>
        <w:t>-</w:t>
      </w:r>
      <w:r w:rsidRPr="001D797F">
        <w:rPr>
          <w:sz w:val="20"/>
          <w:szCs w:val="20"/>
          <w:lang w:eastAsia="ru-RU"/>
        </w:rPr>
        <w:t xml:space="preserve"> привлечение на деятельность </w:t>
      </w:r>
      <w:r w:rsidRPr="001D797F">
        <w:rPr>
          <w:kern w:val="1"/>
          <w:sz w:val="20"/>
          <w:szCs w:val="20"/>
          <w:lang w:eastAsia="ru-RU"/>
        </w:rPr>
        <w:t>Учреждения</w:t>
      </w:r>
      <w:r w:rsidRPr="001D797F">
        <w:rPr>
          <w:sz w:val="20"/>
          <w:szCs w:val="20"/>
          <w:lang w:eastAsia="ru-RU"/>
        </w:rPr>
        <w:t xml:space="preserve"> добровольных пожертвований граждан и (или) организаций; </w:t>
      </w:r>
    </w:p>
    <w:p w:rsidR="001F4CC4" w:rsidRPr="001D797F" w:rsidRDefault="001F4CC4" w:rsidP="00661E2D">
      <w:pPr>
        <w:widowControl/>
        <w:shd w:val="clear" w:color="auto" w:fill="FFFFFF"/>
        <w:autoSpaceDE/>
        <w:autoSpaceDN/>
        <w:spacing w:after="200" w:line="276" w:lineRule="auto"/>
        <w:jc w:val="both"/>
        <w:rPr>
          <w:sz w:val="20"/>
          <w:szCs w:val="20"/>
          <w:lang w:eastAsia="ru-RU"/>
        </w:rPr>
      </w:pPr>
      <w:r w:rsidRPr="001D797F">
        <w:rPr>
          <w:sz w:val="20"/>
          <w:szCs w:val="20"/>
          <w:lang w:eastAsia="ru-RU"/>
        </w:rPr>
        <w:t xml:space="preserve">6.20. Решения Родительского комитета оформляются протоколами, подписанными присутствующими на собрании членами Родительского комитета, носят рекомендательный характер и подлежат обязательному рассмотрению их Директором </w:t>
      </w:r>
      <w:r w:rsidRPr="001D797F">
        <w:rPr>
          <w:kern w:val="1"/>
          <w:sz w:val="20"/>
          <w:szCs w:val="20"/>
          <w:lang w:eastAsia="ru-RU"/>
        </w:rPr>
        <w:t>Учреждения</w:t>
      </w:r>
      <w:r w:rsidRPr="001D797F">
        <w:rPr>
          <w:sz w:val="20"/>
          <w:szCs w:val="20"/>
          <w:lang w:eastAsia="ru-RU"/>
        </w:rPr>
        <w:t>. </w:t>
      </w:r>
    </w:p>
    <w:p w:rsidR="001F4CC4" w:rsidRPr="001D797F" w:rsidRDefault="001F4CC4" w:rsidP="001F4CC4">
      <w:pPr>
        <w:widowControl/>
        <w:autoSpaceDE/>
        <w:autoSpaceDN/>
        <w:jc w:val="center"/>
        <w:rPr>
          <w:b/>
          <w:sz w:val="20"/>
          <w:szCs w:val="20"/>
          <w:lang w:eastAsia="ru-RU"/>
        </w:rPr>
      </w:pPr>
      <w:r w:rsidRPr="001D797F">
        <w:rPr>
          <w:b/>
          <w:sz w:val="20"/>
          <w:szCs w:val="20"/>
          <w:lang w:eastAsia="ru-RU"/>
        </w:rPr>
        <w:t>7 ПРАВА И ОБЯЗАННОСТИ УЧАСТНИКОВ ОБРАЗОВАТЕЛЬНОГО ПРОЦЕССА</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7.1  К участникам образовательного процесса относятся дети, их родители (законные представители), педагогические работники.</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7.2.  Дети имеют право на:</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  получение дополнительного образования;</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  бесплатное пользование библиотечно-информационными ресурсами библиотеки Учреждения;</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  получение дополнительных (в том числе платных) образовательных услуг;</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  участие в самоуправлении Учреждением;</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  уважение своего человеческого достоинства, на свободу совести, информации, на свободное выражение собственных мнений  и убеждений;</w:t>
      </w:r>
    </w:p>
    <w:p w:rsidR="001F4CC4" w:rsidRPr="001D797F" w:rsidRDefault="001F4CC4" w:rsidP="001F4CC4">
      <w:pPr>
        <w:widowControl/>
        <w:autoSpaceDE/>
        <w:autoSpaceDN/>
        <w:jc w:val="both"/>
        <w:rPr>
          <w:sz w:val="20"/>
          <w:szCs w:val="20"/>
          <w:lang w:eastAsia="ru-RU"/>
        </w:rPr>
      </w:pPr>
      <w:r w:rsidRPr="001D797F">
        <w:rPr>
          <w:sz w:val="20"/>
          <w:szCs w:val="20"/>
          <w:lang w:eastAsia="ru-RU"/>
        </w:rPr>
        <w:lastRenderedPageBreak/>
        <w:t> </w:t>
      </w:r>
    </w:p>
    <w:p w:rsidR="001F4CC4" w:rsidRPr="001D797F" w:rsidRDefault="001F4CC4" w:rsidP="001F4CC4">
      <w:pPr>
        <w:widowControl/>
        <w:autoSpaceDE/>
        <w:autoSpaceDN/>
        <w:jc w:val="both"/>
        <w:rPr>
          <w:sz w:val="20"/>
          <w:szCs w:val="20"/>
          <w:lang w:eastAsia="ru-RU"/>
        </w:rPr>
      </w:pPr>
      <w:r w:rsidRPr="001D797F">
        <w:rPr>
          <w:sz w:val="20"/>
          <w:szCs w:val="20"/>
          <w:lang w:eastAsia="ru-RU"/>
        </w:rPr>
        <w:t>-  свободное посещение мероприятий, не предусмотренных учебным планом;</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  занятие в нескольких объединениях, их смену в течение года.</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7.3. Дети обязаны:</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 выполнять Устав Учреждения, Правила поведения для обучающихся; </w:t>
      </w:r>
    </w:p>
    <w:p w:rsidR="001F4CC4" w:rsidRPr="001D797F" w:rsidRDefault="001F4CC4" w:rsidP="001F4CC4">
      <w:pPr>
        <w:widowControl/>
        <w:autoSpaceDE/>
        <w:autoSpaceDN/>
        <w:jc w:val="both"/>
        <w:rPr>
          <w:sz w:val="20"/>
          <w:szCs w:val="20"/>
          <w:lang w:eastAsia="ru-RU"/>
        </w:rPr>
      </w:pPr>
      <w:r w:rsidRPr="001D797F">
        <w:rPr>
          <w:sz w:val="20"/>
          <w:szCs w:val="20"/>
          <w:lang w:eastAsia="ru-RU"/>
        </w:rPr>
        <w:t>- регулярно посещать занятия;</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 бережно относиться к имуществу Учреждения;</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 уважать достоинство детей, работников Учреждения.</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7.4. Детям запрещается:</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  приносить, передавать или употреблять в Учреждении табачные изделия, спиртные напитки, токсические, наркотические вещества и оружие;</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 использовать любые средства, могущие привести к взрывам и возгораниям;</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 применять физическую силу для выяснения отношений, запугивания, вымогательства;</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 любые действия, очевидно влекущие за собой опасные последствия, такие как толкание, удары предметами, бросание чем-либо;</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 использовать непристойные выражения, жесты и ненормативную лексику;</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 пропускать обязательные занятия без уважительных причин;</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 использовать во время занятий мобильные телефоны, карманные персональные компьютеры, электронные устройства для компьютерных игр, воспроизведения музыки и изображений.</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7.5. Родители (законные представители)  имеют право:</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 на выбор профиля обучения,  защиту законных прав и интересов ребенка;</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 на участие в управлении Учреждением;</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 на ознакомление с ходом и содержанием образовательного процесса, а также об освоении ребенком образовательной программы;</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 на другие права, предусмотренные законодательством Российской Федерации.</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7.6. Родители (законные представители) обязаны:</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 выполнять требования Устава Учреждения, Правил внутреннего трудового распорядка, обеспечивать посещение ребенком Учреждения;</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  обеспечивать ребенка всем необходимым для проведения занятий</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Родители (законные представители) детей несут ответственность за их воспитание, получение ими дополнительного образования.</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7.7. Работники Учреждения имеют право на:</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 участие в управлении Учреждением в порядке, определяемом уставом этого учреждения;</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 защиту профессиональной чести и достоинства.</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7.8. Педагогические работники Учреждения имеют право:</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 на самостоятельный выбор и использование методики обучения и воспитания, учебников, учебных пособий и материалов, методов оценки знаний детей;</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lastRenderedPageBreak/>
        <w:t>- на повышение квалификации. В этих целях Учреждение создает условия, необходимые для успешного обучения работников в учреждениях высшего профессионального образования, а также в учреждениях системы переподготовки и повышения квалификации;</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 на аттестацию соответствия уровня квалификации требованиям, предъявляемым к квалификационным категориям (первой или высшей);</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 на сокращенную продолжительность рабочего времени, на удлиненный оплачиваемый отпуск, на досрочное назначение трудовой пенсии по старости в порядке, установленном законодательством Российской Федерации, иные меры социальной поддержки в порядке, установленном законодательством Российской Федерации;</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 на длительный (до 1 года) отпуск не реже чем через каждые 10 лет непрерывной педагогической работы. </w:t>
      </w:r>
    </w:p>
    <w:p w:rsidR="001F4CC4" w:rsidRPr="001D797F" w:rsidRDefault="001F4CC4" w:rsidP="001F4CC4">
      <w:pPr>
        <w:widowControl/>
        <w:autoSpaceDE/>
        <w:autoSpaceDN/>
        <w:jc w:val="both"/>
        <w:rPr>
          <w:sz w:val="20"/>
          <w:szCs w:val="20"/>
          <w:lang w:eastAsia="ru-RU"/>
        </w:rPr>
      </w:pPr>
      <w:r w:rsidRPr="001D797F">
        <w:rPr>
          <w:sz w:val="20"/>
          <w:szCs w:val="20"/>
          <w:lang w:eastAsia="ru-RU"/>
        </w:rPr>
        <w:t>- на дополнительные меры социальной поддержки, предоставляемые педагогическим работникам Учреждения.</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7.9. Педагогические работники обязаны:</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 соблюдать требования Устава, Правил внутреннего трудового распорядка;</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 удовлетворять требованиям должностных характеристик;</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 выполнять условия трудового договора;</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 заботиться о защите прав и свобод детей, уважать права родителей (законных представителей);</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 - уважать честь и достоинство детей.</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7.10. Применение мер физического и психического насилия над личностью ребенка, не допускается.</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7.11. Педагогические работники и иные работники Учреждения в обязательном порядке проходят периодическое медицинское обследование, которое проводится за счет средств Учредителя.</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661E2D">
      <w:pPr>
        <w:widowControl/>
        <w:autoSpaceDE/>
        <w:autoSpaceDN/>
        <w:jc w:val="center"/>
        <w:rPr>
          <w:b/>
          <w:sz w:val="20"/>
          <w:szCs w:val="20"/>
          <w:lang w:eastAsia="ru-RU"/>
        </w:rPr>
      </w:pPr>
      <w:r w:rsidRPr="001D797F">
        <w:rPr>
          <w:b/>
          <w:sz w:val="20"/>
          <w:szCs w:val="20"/>
          <w:lang w:eastAsia="ru-RU"/>
        </w:rPr>
        <w:t>8 ПОРЯДОК КОМПЛЕКТОВАНИЯ ПЕРСОНАЛА</w:t>
      </w:r>
    </w:p>
    <w:p w:rsidR="001F4CC4" w:rsidRPr="001D797F" w:rsidRDefault="001F4CC4" w:rsidP="001F4CC4">
      <w:pPr>
        <w:widowControl/>
        <w:autoSpaceDE/>
        <w:autoSpaceDN/>
        <w:jc w:val="both"/>
        <w:rPr>
          <w:b/>
          <w:sz w:val="20"/>
          <w:szCs w:val="20"/>
          <w:lang w:eastAsia="ru-RU"/>
        </w:rPr>
      </w:pPr>
      <w:r w:rsidRPr="001D797F">
        <w:rPr>
          <w:b/>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 xml:space="preserve">8.1. Для работников Учреждения работодателем является данное Учреждение. К педагогической деятельности допускаются лица, имеющие образовательный ценз, который определяется в соответствии со </w:t>
      </w:r>
      <w:r w:rsidRPr="001D797F">
        <w:rPr>
          <w:bCs/>
          <w:sz w:val="20"/>
          <w:szCs w:val="20"/>
          <w:lang w:eastAsia="ru-RU"/>
        </w:rPr>
        <w:t>статьей 46</w:t>
      </w:r>
      <w:r w:rsidRPr="001D797F">
        <w:rPr>
          <w:b/>
          <w:bCs/>
          <w:sz w:val="20"/>
          <w:szCs w:val="20"/>
          <w:lang w:eastAsia="ru-RU"/>
        </w:rPr>
        <w:t xml:space="preserve"> </w:t>
      </w:r>
      <w:r w:rsidRPr="001D797F">
        <w:rPr>
          <w:sz w:val="20"/>
          <w:szCs w:val="20"/>
          <w:lang w:eastAsia="ru-RU"/>
        </w:rPr>
        <w:t>Федерального закона</w:t>
      </w:r>
      <w:r w:rsidRPr="001D797F">
        <w:rPr>
          <w:spacing w:val="-65"/>
          <w:sz w:val="20"/>
          <w:szCs w:val="20"/>
          <w:lang w:eastAsia="ru-RU"/>
        </w:rPr>
        <w:t xml:space="preserve"> </w:t>
      </w:r>
      <w:r w:rsidRPr="001D797F">
        <w:rPr>
          <w:sz w:val="20"/>
          <w:szCs w:val="20"/>
          <w:lang w:eastAsia="ru-RU"/>
        </w:rPr>
        <w:t>от 29 декабря 2012 года № 273-ФЗ «Об образовании в Российской Федерации.</w:t>
      </w:r>
    </w:p>
    <w:p w:rsidR="001F4CC4" w:rsidRPr="001D797F" w:rsidRDefault="001F4CC4" w:rsidP="001F4CC4">
      <w:pPr>
        <w:widowControl/>
        <w:autoSpaceDE/>
        <w:autoSpaceDN/>
        <w:jc w:val="both"/>
        <w:rPr>
          <w:sz w:val="20"/>
          <w:szCs w:val="20"/>
          <w:lang w:eastAsia="ru-RU"/>
        </w:rPr>
      </w:pPr>
      <w:r w:rsidRPr="001D797F">
        <w:rPr>
          <w:sz w:val="20"/>
          <w:szCs w:val="20"/>
          <w:lang w:eastAsia="ru-RU"/>
        </w:rPr>
        <w:t>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w:t>
      </w:r>
    </w:p>
    <w:p w:rsidR="001F4CC4" w:rsidRPr="001D797F" w:rsidRDefault="001F4CC4" w:rsidP="001F4CC4">
      <w:pPr>
        <w:widowControl/>
        <w:autoSpaceDE/>
        <w:autoSpaceDN/>
        <w:jc w:val="both"/>
        <w:rPr>
          <w:sz w:val="20"/>
          <w:szCs w:val="20"/>
          <w:lang w:eastAsia="ru-RU"/>
        </w:rPr>
      </w:pPr>
    </w:p>
    <w:p w:rsidR="001F4CC4" w:rsidRPr="001D797F" w:rsidRDefault="001F4CC4" w:rsidP="001F4CC4">
      <w:pPr>
        <w:widowControl/>
        <w:autoSpaceDE/>
        <w:autoSpaceDN/>
        <w:jc w:val="both"/>
        <w:rPr>
          <w:sz w:val="20"/>
          <w:szCs w:val="20"/>
          <w:lang w:eastAsia="ru-RU"/>
        </w:rPr>
      </w:pPr>
      <w:r w:rsidRPr="001D797F">
        <w:rPr>
          <w:sz w:val="20"/>
          <w:szCs w:val="20"/>
          <w:lang w:eastAsia="ru-RU"/>
        </w:rPr>
        <w:t>8.2. К трудовой деятельности в Учреждении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К педагогической деятельности не допускаются лица:</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лишенные права заниматься педагогической деятельностью в соответствии с вступившим в законную силу приговором суда;</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имеющие неснятую или непогашенную судимость за умышленные тяжкие и особо тяжкие преступления;</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признанные недееспособными в установленном федеральным законом порядке;</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lastRenderedPageBreak/>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8.3. Отношения работника и Учреждения регулируются трудовым договором, условия которого не могут противоречить трудовому законодательству Российской Федерации.</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8.4. Лицо, лишенное решением суда права работать в образовательных учреждениях в течение определенного срока, не может быть принято на работу в Учреждение в течение этого срока.</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 xml:space="preserve">8.5. Заработная плата выплачивается работнику за выполнение им функциональных обязанностей и работ, предусмотренных трудовым договором в соответствии с действующим Положением об оплате труда работников Учреждения. </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Выполнение работником других работ и обязанностей оплачивается по дополнительному договору, кроме случаев, предусмотренных законодательством Российской Федерации.</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8.6. Учреждение в пределах имеющихся у него средств самостоятельно определяет размеры доплат и надбавок, премий и других выплат стимулирующего характера.</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8.7. Педагогические работники проходят аттестацию в целях установления соответствия уровня квалификации требованиям, предъявляемым к квалификационным категориям (первой и высшей), или подтверждения соответствия занимаемым ими должностям на основе оценки их профессиональной деятельности. Порядок аттестации педагогических работников устанавливается приказом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образования.</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8.8. Помимо оснований прекращения трудового договора по инициативе работодателя, предусмотренных законодательством Российской Федерации о труде, основаниями для увольнения педагогического работника  Учреждения по инициативе работодателя до истечения срока действия трудового договора являются:</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1) повторное в течение года грубое нарушение устава МКУ ДО «</w:t>
      </w:r>
      <w:proofErr w:type="spellStart"/>
      <w:r w:rsidRPr="001D797F">
        <w:rPr>
          <w:sz w:val="20"/>
          <w:szCs w:val="20"/>
          <w:lang w:eastAsia="ru-RU"/>
        </w:rPr>
        <w:t>Мокроусовская</w:t>
      </w:r>
      <w:proofErr w:type="spellEnd"/>
      <w:r w:rsidRPr="001D797F">
        <w:rPr>
          <w:sz w:val="20"/>
          <w:szCs w:val="20"/>
          <w:lang w:eastAsia="ru-RU"/>
        </w:rPr>
        <w:t xml:space="preserve"> ДШИ»;</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2) применение, в том числе однократное, методов воспитания, связанных с физическим и (или) психическим насилием над личностью ребенка;</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3) появление на работе в состоянии алкогольного, наркотического или токсического опьянения.</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Увольнение по настоящим основаниям может осуществляться работодателем без согласия профсоюза.</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661E2D">
      <w:pPr>
        <w:widowControl/>
        <w:autoSpaceDE/>
        <w:autoSpaceDN/>
        <w:jc w:val="center"/>
        <w:rPr>
          <w:sz w:val="20"/>
          <w:szCs w:val="20"/>
          <w:lang w:eastAsia="ru-RU"/>
        </w:rPr>
      </w:pPr>
      <w:r w:rsidRPr="001D797F">
        <w:rPr>
          <w:sz w:val="20"/>
          <w:szCs w:val="20"/>
          <w:lang w:eastAsia="ru-RU"/>
        </w:rPr>
        <w:t>9 МЕЖДУНАРОДНАЯ ДЕЯТЕЛЬНОСТЬ УЧРЕЖДЕНИЯ</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9.1. Учреждение осуществляет международное сотрудничество в соответствии с законодательством Российской Федерации и международными договорами Российской Федерации.</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9.2. Учреждение вправе устанавливать прямые связи с иностранными предприятиями, учреждениями и организациями.</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9.3. Учреждение вправе осуществлять внешнеэкономическую деятельность в соответствии с законодательством Российской Федерации.</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661E2D">
      <w:pPr>
        <w:widowControl/>
        <w:autoSpaceDE/>
        <w:autoSpaceDN/>
        <w:jc w:val="center"/>
        <w:rPr>
          <w:b/>
          <w:sz w:val="20"/>
          <w:szCs w:val="20"/>
          <w:lang w:eastAsia="ru-RU"/>
        </w:rPr>
      </w:pPr>
      <w:r w:rsidRPr="001D797F">
        <w:rPr>
          <w:b/>
          <w:sz w:val="20"/>
          <w:szCs w:val="20"/>
          <w:lang w:eastAsia="ru-RU"/>
        </w:rPr>
        <w:t>10. РЕОРГАНИЗАЦИЯ, ИЗМЕНЕНИЕ ТИПА И ЛИКВИДАЦИЯ УЧРЕЖДЕНИЯ</w:t>
      </w:r>
    </w:p>
    <w:p w:rsidR="001F4CC4" w:rsidRPr="001D797F" w:rsidRDefault="001F4CC4" w:rsidP="001F4CC4">
      <w:pPr>
        <w:widowControl/>
        <w:autoSpaceDE/>
        <w:autoSpaceDN/>
        <w:jc w:val="center"/>
        <w:rPr>
          <w:sz w:val="20"/>
          <w:szCs w:val="20"/>
          <w:lang w:eastAsia="ru-RU"/>
        </w:rPr>
      </w:pPr>
    </w:p>
    <w:p w:rsidR="001F4CC4" w:rsidRPr="001D797F" w:rsidRDefault="001F4CC4" w:rsidP="001F4CC4">
      <w:pPr>
        <w:widowControl/>
        <w:numPr>
          <w:ilvl w:val="1"/>
          <w:numId w:val="28"/>
        </w:numPr>
        <w:autoSpaceDE/>
        <w:autoSpaceDN/>
        <w:spacing w:after="200" w:line="276" w:lineRule="auto"/>
        <w:ind w:left="0" w:firstLine="567"/>
        <w:jc w:val="both"/>
        <w:rPr>
          <w:sz w:val="20"/>
          <w:szCs w:val="20"/>
        </w:rPr>
      </w:pPr>
      <w:r w:rsidRPr="001D797F">
        <w:rPr>
          <w:sz w:val="20"/>
          <w:szCs w:val="20"/>
        </w:rPr>
        <w:t>Прекращение деятельности МКУ ДО «</w:t>
      </w:r>
      <w:proofErr w:type="spellStart"/>
      <w:r w:rsidRPr="001D797F">
        <w:rPr>
          <w:sz w:val="20"/>
          <w:szCs w:val="20"/>
        </w:rPr>
        <w:t>Мокроусовская</w:t>
      </w:r>
      <w:proofErr w:type="spellEnd"/>
      <w:r w:rsidRPr="001D797F">
        <w:rPr>
          <w:sz w:val="20"/>
          <w:szCs w:val="20"/>
        </w:rPr>
        <w:t xml:space="preserve"> ДШИ»  как юридического лица осуществляется в форме реорганизации или ликвидации. Условия и порядок реорганизации и ликвидации определяются законодательством РФ. </w:t>
      </w:r>
    </w:p>
    <w:p w:rsidR="001F4CC4" w:rsidRPr="001D797F" w:rsidRDefault="001F4CC4" w:rsidP="001F4CC4">
      <w:pPr>
        <w:widowControl/>
        <w:numPr>
          <w:ilvl w:val="1"/>
          <w:numId w:val="28"/>
        </w:numPr>
        <w:autoSpaceDE/>
        <w:autoSpaceDN/>
        <w:spacing w:after="200" w:line="276" w:lineRule="auto"/>
        <w:ind w:left="0" w:firstLine="567"/>
        <w:jc w:val="both"/>
        <w:rPr>
          <w:sz w:val="20"/>
          <w:szCs w:val="20"/>
        </w:rPr>
      </w:pPr>
      <w:r w:rsidRPr="001D797F">
        <w:rPr>
          <w:sz w:val="20"/>
          <w:szCs w:val="20"/>
        </w:rPr>
        <w:t>МКУ ДО «</w:t>
      </w:r>
      <w:proofErr w:type="spellStart"/>
      <w:r w:rsidRPr="001D797F">
        <w:rPr>
          <w:sz w:val="20"/>
          <w:szCs w:val="20"/>
        </w:rPr>
        <w:t>Мокроусовская</w:t>
      </w:r>
      <w:proofErr w:type="spellEnd"/>
      <w:r w:rsidRPr="001D797F">
        <w:rPr>
          <w:sz w:val="20"/>
          <w:szCs w:val="20"/>
        </w:rPr>
        <w:t xml:space="preserve"> ДШИ»  может быть реорганизована в иную образовательную организацию по решению Учредителя, если это не влечет за собой нарушения обязательств МКУ ДО «</w:t>
      </w:r>
      <w:proofErr w:type="spellStart"/>
      <w:r w:rsidRPr="001D797F">
        <w:rPr>
          <w:sz w:val="20"/>
          <w:szCs w:val="20"/>
        </w:rPr>
        <w:t>Мокроусовская</w:t>
      </w:r>
      <w:proofErr w:type="spellEnd"/>
      <w:r w:rsidRPr="001D797F">
        <w:rPr>
          <w:sz w:val="20"/>
          <w:szCs w:val="20"/>
        </w:rPr>
        <w:t xml:space="preserve"> ДШИ», или если Учредитель принимает эти обязательства на себя.</w:t>
      </w:r>
    </w:p>
    <w:p w:rsidR="001F4CC4" w:rsidRPr="001D797F" w:rsidRDefault="001F4CC4" w:rsidP="001F4CC4">
      <w:pPr>
        <w:tabs>
          <w:tab w:val="left" w:pos="-2127"/>
          <w:tab w:val="left" w:pos="0"/>
          <w:tab w:val="left" w:pos="993"/>
        </w:tabs>
        <w:autoSpaceDE/>
        <w:autoSpaceDN/>
        <w:ind w:firstLine="567"/>
        <w:jc w:val="both"/>
        <w:rPr>
          <w:sz w:val="20"/>
          <w:szCs w:val="20"/>
          <w:lang w:eastAsia="ru-RU"/>
        </w:rPr>
      </w:pPr>
      <w:r w:rsidRPr="001D797F">
        <w:rPr>
          <w:sz w:val="20"/>
          <w:szCs w:val="20"/>
          <w:lang w:eastAsia="ru-RU"/>
        </w:rPr>
        <w:t>При реорганизации МКУ ДО «</w:t>
      </w:r>
      <w:proofErr w:type="spellStart"/>
      <w:r w:rsidRPr="001D797F">
        <w:rPr>
          <w:sz w:val="20"/>
          <w:szCs w:val="20"/>
          <w:lang w:eastAsia="ru-RU"/>
        </w:rPr>
        <w:t>Мокроусовская</w:t>
      </w:r>
      <w:proofErr w:type="spellEnd"/>
      <w:r w:rsidRPr="001D797F">
        <w:rPr>
          <w:sz w:val="20"/>
          <w:szCs w:val="20"/>
          <w:lang w:eastAsia="ru-RU"/>
        </w:rPr>
        <w:t xml:space="preserve"> ДШИ» ее Устав, лицензия и свидетельство о государственной аккредитации утрачивают силу.</w:t>
      </w:r>
    </w:p>
    <w:p w:rsidR="001F4CC4" w:rsidRPr="001D797F" w:rsidRDefault="001F4CC4" w:rsidP="001F4CC4">
      <w:pPr>
        <w:tabs>
          <w:tab w:val="left" w:pos="-2127"/>
          <w:tab w:val="left" w:pos="0"/>
          <w:tab w:val="left" w:pos="993"/>
        </w:tabs>
        <w:autoSpaceDE/>
        <w:autoSpaceDN/>
        <w:ind w:firstLine="567"/>
        <w:jc w:val="both"/>
        <w:rPr>
          <w:sz w:val="20"/>
          <w:szCs w:val="20"/>
          <w:lang w:eastAsia="ru-RU"/>
        </w:rPr>
      </w:pPr>
      <w:r w:rsidRPr="001D797F">
        <w:rPr>
          <w:sz w:val="20"/>
          <w:szCs w:val="20"/>
          <w:lang w:eastAsia="ru-RU"/>
        </w:rPr>
        <w:t>10.3 Ликвидация МКУ ДО «</w:t>
      </w:r>
      <w:proofErr w:type="spellStart"/>
      <w:r w:rsidRPr="001D797F">
        <w:rPr>
          <w:sz w:val="20"/>
          <w:szCs w:val="20"/>
          <w:lang w:eastAsia="ru-RU"/>
        </w:rPr>
        <w:t>Мокроусовская</w:t>
      </w:r>
      <w:proofErr w:type="spellEnd"/>
      <w:r w:rsidRPr="001D797F">
        <w:rPr>
          <w:sz w:val="20"/>
          <w:szCs w:val="20"/>
          <w:lang w:eastAsia="ru-RU"/>
        </w:rPr>
        <w:t xml:space="preserve"> ДШИ» может осуществляться:</w:t>
      </w:r>
    </w:p>
    <w:p w:rsidR="001F4CC4" w:rsidRPr="001D797F" w:rsidRDefault="001F4CC4" w:rsidP="001F4CC4">
      <w:pPr>
        <w:widowControl/>
        <w:numPr>
          <w:ilvl w:val="0"/>
          <w:numId w:val="27"/>
        </w:numPr>
        <w:tabs>
          <w:tab w:val="left" w:pos="0"/>
          <w:tab w:val="left" w:pos="851"/>
        </w:tabs>
        <w:suppressAutoHyphens/>
        <w:autoSpaceDE/>
        <w:autoSpaceDN/>
        <w:spacing w:after="200" w:line="276" w:lineRule="auto"/>
        <w:ind w:left="0" w:firstLine="567"/>
        <w:jc w:val="both"/>
        <w:rPr>
          <w:sz w:val="20"/>
          <w:szCs w:val="20"/>
          <w:lang w:eastAsia="ru-RU"/>
        </w:rPr>
      </w:pPr>
      <w:r w:rsidRPr="001D797F">
        <w:rPr>
          <w:sz w:val="20"/>
          <w:szCs w:val="20"/>
          <w:lang w:eastAsia="ru-RU"/>
        </w:rPr>
        <w:t>по решению Учредителя;</w:t>
      </w:r>
    </w:p>
    <w:p w:rsidR="001F4CC4" w:rsidRPr="001D797F" w:rsidRDefault="001F4CC4" w:rsidP="001F4CC4">
      <w:pPr>
        <w:widowControl/>
        <w:numPr>
          <w:ilvl w:val="0"/>
          <w:numId w:val="27"/>
        </w:numPr>
        <w:tabs>
          <w:tab w:val="left" w:pos="0"/>
          <w:tab w:val="left" w:pos="851"/>
        </w:tabs>
        <w:suppressAutoHyphens/>
        <w:autoSpaceDE/>
        <w:autoSpaceDN/>
        <w:spacing w:after="200" w:line="276" w:lineRule="auto"/>
        <w:ind w:left="0" w:firstLine="567"/>
        <w:jc w:val="both"/>
        <w:rPr>
          <w:sz w:val="20"/>
          <w:szCs w:val="20"/>
          <w:lang w:eastAsia="ru-RU"/>
        </w:rPr>
      </w:pPr>
      <w:r w:rsidRPr="001D797F">
        <w:rPr>
          <w:sz w:val="20"/>
          <w:szCs w:val="20"/>
          <w:lang w:eastAsia="ru-RU"/>
        </w:rPr>
        <w:lastRenderedPageBreak/>
        <w:t>по решению суда в случае осуществления деятельности без надлежащей лицензии или деятельности, запрещенной законом, либо деятельности, не соответствующей его уставным целям.</w:t>
      </w:r>
    </w:p>
    <w:p w:rsidR="001F4CC4" w:rsidRPr="001D797F" w:rsidRDefault="001F4CC4" w:rsidP="001F4CC4">
      <w:pPr>
        <w:widowControl/>
        <w:numPr>
          <w:ilvl w:val="1"/>
          <w:numId w:val="29"/>
        </w:numPr>
        <w:tabs>
          <w:tab w:val="left" w:pos="0"/>
          <w:tab w:val="left" w:pos="851"/>
        </w:tabs>
        <w:suppressAutoHyphens/>
        <w:autoSpaceDE/>
        <w:autoSpaceDN/>
        <w:spacing w:after="200" w:line="276" w:lineRule="auto"/>
        <w:ind w:left="0" w:firstLine="567"/>
        <w:jc w:val="both"/>
        <w:rPr>
          <w:sz w:val="20"/>
          <w:szCs w:val="20"/>
        </w:rPr>
      </w:pPr>
      <w:r w:rsidRPr="001D797F">
        <w:rPr>
          <w:sz w:val="20"/>
          <w:szCs w:val="20"/>
        </w:rPr>
        <w:t>При ликвидации МКУ ДО «</w:t>
      </w:r>
      <w:proofErr w:type="spellStart"/>
      <w:r w:rsidRPr="001D797F">
        <w:rPr>
          <w:sz w:val="20"/>
          <w:szCs w:val="20"/>
        </w:rPr>
        <w:t>Мокроусовская</w:t>
      </w:r>
      <w:proofErr w:type="spellEnd"/>
      <w:r w:rsidRPr="001D797F">
        <w:rPr>
          <w:sz w:val="20"/>
          <w:szCs w:val="20"/>
        </w:rPr>
        <w:t xml:space="preserve"> ДШИ» денежные средства и иное имущество, находящееся во владении, пользовании и распоряжении МКУ ДО «</w:t>
      </w:r>
      <w:proofErr w:type="spellStart"/>
      <w:r w:rsidRPr="001D797F">
        <w:rPr>
          <w:sz w:val="20"/>
          <w:szCs w:val="20"/>
        </w:rPr>
        <w:t>Мокроусовская</w:t>
      </w:r>
      <w:proofErr w:type="spellEnd"/>
      <w:r w:rsidRPr="001D797F">
        <w:rPr>
          <w:sz w:val="20"/>
          <w:szCs w:val="20"/>
        </w:rPr>
        <w:t xml:space="preserve"> ДШИ», за вычетом платежей по покрытию обязательств, направляются на цели развития образования.</w:t>
      </w:r>
    </w:p>
    <w:p w:rsidR="001F4CC4" w:rsidRPr="001D797F" w:rsidRDefault="001F4CC4" w:rsidP="001F4CC4">
      <w:pPr>
        <w:widowControl/>
        <w:numPr>
          <w:ilvl w:val="1"/>
          <w:numId w:val="29"/>
        </w:numPr>
        <w:tabs>
          <w:tab w:val="left" w:pos="0"/>
          <w:tab w:val="left" w:pos="851"/>
        </w:tabs>
        <w:suppressAutoHyphens/>
        <w:autoSpaceDE/>
        <w:autoSpaceDN/>
        <w:spacing w:after="200" w:line="276" w:lineRule="auto"/>
        <w:ind w:left="0" w:firstLine="567"/>
        <w:jc w:val="both"/>
        <w:rPr>
          <w:sz w:val="20"/>
          <w:szCs w:val="20"/>
        </w:rPr>
      </w:pPr>
      <w:r w:rsidRPr="001D797F">
        <w:rPr>
          <w:sz w:val="20"/>
          <w:szCs w:val="20"/>
        </w:rPr>
        <w:t>При ликвидации МКУ ДО «</w:t>
      </w:r>
      <w:proofErr w:type="spellStart"/>
      <w:r w:rsidRPr="001D797F">
        <w:rPr>
          <w:sz w:val="20"/>
          <w:szCs w:val="20"/>
        </w:rPr>
        <w:t>Мокроусовской</w:t>
      </w:r>
      <w:proofErr w:type="spellEnd"/>
      <w:r w:rsidRPr="001D797F">
        <w:rPr>
          <w:sz w:val="20"/>
          <w:szCs w:val="20"/>
        </w:rPr>
        <w:t xml:space="preserve"> ДШИ» печати и штампы передаются органу, выдавшему разрешение на их изготовление, для уничтожения.</w:t>
      </w:r>
    </w:p>
    <w:p w:rsidR="001F4CC4" w:rsidRPr="001D797F" w:rsidRDefault="001F4CC4" w:rsidP="001F4CC4">
      <w:pPr>
        <w:widowControl/>
        <w:numPr>
          <w:ilvl w:val="1"/>
          <w:numId w:val="29"/>
        </w:numPr>
        <w:tabs>
          <w:tab w:val="left" w:pos="0"/>
          <w:tab w:val="left" w:pos="851"/>
        </w:tabs>
        <w:suppressAutoHyphens/>
        <w:autoSpaceDE/>
        <w:autoSpaceDN/>
        <w:spacing w:after="200" w:line="276" w:lineRule="auto"/>
        <w:ind w:left="0" w:firstLine="567"/>
        <w:jc w:val="both"/>
        <w:rPr>
          <w:sz w:val="20"/>
          <w:szCs w:val="20"/>
        </w:rPr>
      </w:pPr>
      <w:r w:rsidRPr="001D797F">
        <w:rPr>
          <w:sz w:val="20"/>
          <w:szCs w:val="20"/>
        </w:rPr>
        <w:t>При ликвидации МКУ ДО «</w:t>
      </w:r>
      <w:proofErr w:type="spellStart"/>
      <w:r w:rsidRPr="001D797F">
        <w:rPr>
          <w:sz w:val="20"/>
          <w:szCs w:val="20"/>
        </w:rPr>
        <w:t>Мокроусовской</w:t>
      </w:r>
      <w:proofErr w:type="spellEnd"/>
      <w:r w:rsidRPr="001D797F">
        <w:rPr>
          <w:sz w:val="20"/>
          <w:szCs w:val="20"/>
        </w:rPr>
        <w:t xml:space="preserve"> ДШИ» ее документы (управленческие, финансово-хозяйственные, по личному составу учащихся, работников и другие) в установленном порядке сдаются на хранение в архив, а при реорганизации передаются правопреемнику.</w:t>
      </w:r>
    </w:p>
    <w:p w:rsidR="001F4CC4" w:rsidRPr="00661E2D" w:rsidRDefault="001F4CC4" w:rsidP="00103D12">
      <w:pPr>
        <w:widowControl/>
        <w:numPr>
          <w:ilvl w:val="1"/>
          <w:numId w:val="29"/>
        </w:numPr>
        <w:tabs>
          <w:tab w:val="left" w:pos="0"/>
          <w:tab w:val="left" w:pos="851"/>
        </w:tabs>
        <w:suppressAutoHyphens/>
        <w:autoSpaceDE/>
        <w:autoSpaceDN/>
        <w:spacing w:after="200" w:line="276" w:lineRule="auto"/>
        <w:ind w:left="0" w:firstLine="567"/>
        <w:jc w:val="both"/>
        <w:rPr>
          <w:sz w:val="20"/>
          <w:szCs w:val="20"/>
          <w:lang w:eastAsia="ru-RU"/>
        </w:rPr>
      </w:pPr>
      <w:r w:rsidRPr="00661E2D">
        <w:rPr>
          <w:sz w:val="20"/>
          <w:szCs w:val="20"/>
        </w:rPr>
        <w:t>Изменения и дополнения настоящего устава утверждаются Учредителем и регистрируются в установленном порядке.</w:t>
      </w:r>
    </w:p>
    <w:p w:rsidR="001F4CC4" w:rsidRPr="001D797F" w:rsidRDefault="001F4CC4" w:rsidP="00661E2D">
      <w:pPr>
        <w:widowControl/>
        <w:autoSpaceDE/>
        <w:autoSpaceDN/>
        <w:jc w:val="center"/>
        <w:rPr>
          <w:b/>
          <w:sz w:val="20"/>
          <w:szCs w:val="20"/>
          <w:lang w:eastAsia="ru-RU"/>
        </w:rPr>
      </w:pPr>
      <w:r w:rsidRPr="001D797F">
        <w:rPr>
          <w:b/>
          <w:sz w:val="20"/>
          <w:szCs w:val="20"/>
          <w:lang w:eastAsia="ru-RU"/>
        </w:rPr>
        <w:t>11. ПОРЯДОК ИЗМЕНЕНИЯ УСТАВА</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11.1. Изменения и дополнения в Устав утверждаются Учредителем. Изменения и дополнения в Устав вносятся в порядке, установленном законодательство Российской Федерации.</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11.2. Изменения и дополнения в Устав вступают в силу после их государственной регистрации в установленном законом порядке.</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661E2D">
      <w:pPr>
        <w:widowControl/>
        <w:autoSpaceDE/>
        <w:autoSpaceDN/>
        <w:jc w:val="center"/>
        <w:rPr>
          <w:b/>
          <w:sz w:val="20"/>
          <w:szCs w:val="20"/>
          <w:lang w:eastAsia="ru-RU"/>
        </w:rPr>
      </w:pPr>
      <w:r w:rsidRPr="001D797F">
        <w:rPr>
          <w:b/>
          <w:sz w:val="20"/>
          <w:szCs w:val="20"/>
          <w:lang w:eastAsia="ru-RU"/>
        </w:rPr>
        <w:t>12. ЛОКАЛЬНЫЕ АКТЫ УЧРЕЖДДЕНИЯ</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12.1. Деятельность Учреждения регламентируется следующими локальными актами:</w:t>
      </w:r>
    </w:p>
    <w:p w:rsidR="001F4CC4" w:rsidRPr="001D797F" w:rsidRDefault="001F4CC4" w:rsidP="001F4CC4">
      <w:pPr>
        <w:widowControl/>
        <w:autoSpaceDE/>
        <w:autoSpaceDN/>
        <w:jc w:val="both"/>
        <w:rPr>
          <w:sz w:val="20"/>
          <w:szCs w:val="20"/>
          <w:lang w:eastAsia="ru-RU"/>
        </w:rPr>
      </w:pPr>
      <w:r w:rsidRPr="001D797F">
        <w:rPr>
          <w:sz w:val="20"/>
          <w:szCs w:val="20"/>
          <w:lang w:eastAsia="ru-RU"/>
        </w:rPr>
        <w:t> </w:t>
      </w:r>
    </w:p>
    <w:p w:rsidR="001F4CC4" w:rsidRPr="001D797F" w:rsidRDefault="001F4CC4" w:rsidP="001F4CC4">
      <w:pPr>
        <w:widowControl/>
        <w:autoSpaceDE/>
        <w:autoSpaceDN/>
        <w:jc w:val="both"/>
        <w:rPr>
          <w:sz w:val="20"/>
          <w:szCs w:val="20"/>
          <w:lang w:eastAsia="ru-RU"/>
        </w:rPr>
      </w:pPr>
      <w:r w:rsidRPr="001D797F">
        <w:rPr>
          <w:sz w:val="20"/>
          <w:szCs w:val="20"/>
          <w:lang w:eastAsia="ru-RU"/>
        </w:rPr>
        <w:t>приказ;</w:t>
      </w:r>
    </w:p>
    <w:p w:rsidR="001F4CC4" w:rsidRPr="001D797F" w:rsidRDefault="001F4CC4" w:rsidP="001F4CC4">
      <w:pPr>
        <w:widowControl/>
        <w:autoSpaceDE/>
        <w:autoSpaceDN/>
        <w:jc w:val="both"/>
        <w:rPr>
          <w:sz w:val="20"/>
          <w:szCs w:val="20"/>
          <w:lang w:eastAsia="ru-RU"/>
        </w:rPr>
      </w:pPr>
      <w:r w:rsidRPr="001D797F">
        <w:rPr>
          <w:sz w:val="20"/>
          <w:szCs w:val="20"/>
          <w:lang w:eastAsia="ru-RU"/>
        </w:rPr>
        <w:t>решения;</w:t>
      </w:r>
    </w:p>
    <w:p w:rsidR="001F4CC4" w:rsidRPr="001D797F" w:rsidRDefault="001F4CC4" w:rsidP="001F4CC4">
      <w:pPr>
        <w:widowControl/>
        <w:autoSpaceDE/>
        <w:autoSpaceDN/>
        <w:jc w:val="both"/>
        <w:rPr>
          <w:sz w:val="20"/>
          <w:szCs w:val="20"/>
          <w:lang w:eastAsia="ru-RU"/>
        </w:rPr>
      </w:pPr>
      <w:r w:rsidRPr="001D797F">
        <w:rPr>
          <w:sz w:val="20"/>
          <w:szCs w:val="20"/>
          <w:lang w:eastAsia="ru-RU"/>
        </w:rPr>
        <w:t>инструкция;</w:t>
      </w:r>
    </w:p>
    <w:p w:rsidR="001F4CC4" w:rsidRPr="001D797F" w:rsidRDefault="001F4CC4" w:rsidP="001F4CC4">
      <w:pPr>
        <w:widowControl/>
        <w:autoSpaceDE/>
        <w:autoSpaceDN/>
        <w:jc w:val="both"/>
        <w:rPr>
          <w:sz w:val="20"/>
          <w:szCs w:val="20"/>
          <w:lang w:eastAsia="ru-RU"/>
        </w:rPr>
      </w:pPr>
      <w:r w:rsidRPr="001D797F">
        <w:rPr>
          <w:sz w:val="20"/>
          <w:szCs w:val="20"/>
          <w:lang w:eastAsia="ru-RU"/>
        </w:rPr>
        <w:t>расписание;</w:t>
      </w:r>
    </w:p>
    <w:p w:rsidR="001F4CC4" w:rsidRPr="001D797F" w:rsidRDefault="001F4CC4" w:rsidP="001F4CC4">
      <w:pPr>
        <w:widowControl/>
        <w:autoSpaceDE/>
        <w:autoSpaceDN/>
        <w:jc w:val="both"/>
        <w:rPr>
          <w:sz w:val="20"/>
          <w:szCs w:val="20"/>
          <w:lang w:eastAsia="ru-RU"/>
        </w:rPr>
      </w:pPr>
      <w:r w:rsidRPr="001D797F">
        <w:rPr>
          <w:sz w:val="20"/>
          <w:szCs w:val="20"/>
          <w:lang w:eastAsia="ru-RU"/>
        </w:rPr>
        <w:t>график;</w:t>
      </w:r>
    </w:p>
    <w:p w:rsidR="001F4CC4" w:rsidRPr="001D797F" w:rsidRDefault="001F4CC4" w:rsidP="001F4CC4">
      <w:pPr>
        <w:widowControl/>
        <w:autoSpaceDE/>
        <w:autoSpaceDN/>
        <w:jc w:val="both"/>
        <w:rPr>
          <w:sz w:val="20"/>
          <w:szCs w:val="20"/>
          <w:lang w:eastAsia="ru-RU"/>
        </w:rPr>
      </w:pPr>
      <w:r w:rsidRPr="001D797F">
        <w:rPr>
          <w:sz w:val="20"/>
          <w:szCs w:val="20"/>
          <w:lang w:eastAsia="ru-RU"/>
        </w:rPr>
        <w:t>правила;</w:t>
      </w:r>
    </w:p>
    <w:p w:rsidR="001F4CC4" w:rsidRPr="001D797F" w:rsidRDefault="001F4CC4" w:rsidP="001F4CC4">
      <w:pPr>
        <w:widowControl/>
        <w:autoSpaceDE/>
        <w:autoSpaceDN/>
        <w:jc w:val="both"/>
        <w:rPr>
          <w:sz w:val="20"/>
          <w:szCs w:val="20"/>
          <w:lang w:eastAsia="ru-RU"/>
        </w:rPr>
      </w:pPr>
      <w:r w:rsidRPr="001D797F">
        <w:rPr>
          <w:sz w:val="20"/>
          <w:szCs w:val="20"/>
          <w:lang w:eastAsia="ru-RU"/>
        </w:rPr>
        <w:t>план;</w:t>
      </w:r>
    </w:p>
    <w:p w:rsidR="001F4CC4" w:rsidRPr="001D797F" w:rsidRDefault="001F4CC4" w:rsidP="001F4CC4">
      <w:pPr>
        <w:widowControl/>
        <w:autoSpaceDE/>
        <w:autoSpaceDN/>
        <w:jc w:val="both"/>
        <w:rPr>
          <w:sz w:val="20"/>
          <w:szCs w:val="20"/>
          <w:lang w:eastAsia="ru-RU"/>
        </w:rPr>
      </w:pPr>
      <w:r w:rsidRPr="001D797F">
        <w:rPr>
          <w:sz w:val="20"/>
          <w:szCs w:val="20"/>
          <w:lang w:eastAsia="ru-RU"/>
        </w:rPr>
        <w:t>распорядок;</w:t>
      </w:r>
    </w:p>
    <w:p w:rsidR="001F4CC4" w:rsidRPr="001D797F" w:rsidRDefault="001F4CC4" w:rsidP="001F4CC4">
      <w:pPr>
        <w:widowControl/>
        <w:autoSpaceDE/>
        <w:autoSpaceDN/>
        <w:jc w:val="both"/>
        <w:rPr>
          <w:sz w:val="20"/>
          <w:szCs w:val="20"/>
          <w:lang w:eastAsia="ru-RU"/>
        </w:rPr>
      </w:pPr>
      <w:r w:rsidRPr="001D797F">
        <w:rPr>
          <w:sz w:val="20"/>
          <w:szCs w:val="20"/>
          <w:lang w:eastAsia="ru-RU"/>
        </w:rPr>
        <w:t>договор;</w:t>
      </w:r>
    </w:p>
    <w:p w:rsidR="001F4CC4" w:rsidRPr="001D797F" w:rsidRDefault="001F4CC4" w:rsidP="001F4CC4">
      <w:pPr>
        <w:widowControl/>
        <w:autoSpaceDE/>
        <w:autoSpaceDN/>
        <w:jc w:val="both"/>
        <w:rPr>
          <w:sz w:val="20"/>
          <w:szCs w:val="20"/>
          <w:lang w:eastAsia="ru-RU"/>
        </w:rPr>
      </w:pPr>
      <w:r w:rsidRPr="001D797F">
        <w:rPr>
          <w:sz w:val="20"/>
          <w:szCs w:val="20"/>
          <w:lang w:eastAsia="ru-RU"/>
        </w:rPr>
        <w:t>положение;</w:t>
      </w:r>
    </w:p>
    <w:p w:rsidR="001F4CC4" w:rsidRPr="001D797F" w:rsidRDefault="001F4CC4" w:rsidP="001F4CC4">
      <w:pPr>
        <w:widowControl/>
        <w:autoSpaceDE/>
        <w:autoSpaceDN/>
        <w:jc w:val="both"/>
        <w:rPr>
          <w:sz w:val="20"/>
          <w:szCs w:val="20"/>
          <w:lang w:eastAsia="ru-RU"/>
        </w:rPr>
      </w:pPr>
      <w:r w:rsidRPr="001D797F">
        <w:rPr>
          <w:sz w:val="20"/>
          <w:szCs w:val="20"/>
          <w:lang w:eastAsia="ru-RU"/>
        </w:rPr>
        <w:t>иные локальные акты, принятые в установленном порядке и в рамках имеющихся у Учреждения полномочий.</w:t>
      </w:r>
    </w:p>
    <w:p w:rsidR="001F4CC4" w:rsidRPr="001D797F" w:rsidRDefault="001F4CC4" w:rsidP="001F4CC4">
      <w:pPr>
        <w:widowControl/>
        <w:autoSpaceDE/>
        <w:autoSpaceDN/>
        <w:jc w:val="both"/>
        <w:rPr>
          <w:sz w:val="20"/>
          <w:szCs w:val="20"/>
          <w:lang w:eastAsia="ru-RU"/>
        </w:rPr>
      </w:pPr>
      <w:r w:rsidRPr="001D797F">
        <w:rPr>
          <w:sz w:val="20"/>
          <w:szCs w:val="20"/>
          <w:lang w:eastAsia="ru-RU"/>
        </w:rPr>
        <w:t xml:space="preserve">12.2. Локальные акты не могут противоречить законодательству Российской Федерации, </w:t>
      </w:r>
      <w:r w:rsidRPr="001D797F">
        <w:rPr>
          <w:sz w:val="20"/>
          <w:szCs w:val="20"/>
          <w:shd w:val="clear" w:color="auto" w:fill="FFFFFF"/>
          <w:lang w:eastAsia="ru-RU"/>
        </w:rPr>
        <w:t xml:space="preserve">законодательству Курганской области, нормативно-правовым актам органов местного самоуправления </w:t>
      </w:r>
      <w:proofErr w:type="spellStart"/>
      <w:r w:rsidRPr="001D797F">
        <w:rPr>
          <w:sz w:val="20"/>
          <w:szCs w:val="20"/>
          <w:shd w:val="clear" w:color="auto" w:fill="FFFFFF"/>
          <w:lang w:eastAsia="ru-RU"/>
        </w:rPr>
        <w:t>Мокроусовского</w:t>
      </w:r>
      <w:proofErr w:type="spellEnd"/>
      <w:r w:rsidRPr="001D797F">
        <w:rPr>
          <w:sz w:val="20"/>
          <w:szCs w:val="20"/>
          <w:shd w:val="clear" w:color="auto" w:fill="FFFFFF"/>
          <w:lang w:eastAsia="ru-RU"/>
        </w:rPr>
        <w:t xml:space="preserve">  муниципального округа</w:t>
      </w:r>
      <w:r w:rsidRPr="001D797F">
        <w:rPr>
          <w:sz w:val="20"/>
          <w:szCs w:val="20"/>
          <w:lang w:eastAsia="ru-RU"/>
        </w:rPr>
        <w:t xml:space="preserve"> и настоящему Уставу.</w:t>
      </w:r>
    </w:p>
    <w:p w:rsidR="006C6580" w:rsidRDefault="006C6580" w:rsidP="00987FEB">
      <w:pPr>
        <w:pStyle w:val="a3"/>
        <w:ind w:left="0" w:firstLine="0"/>
        <w:rPr>
          <w:sz w:val="20"/>
          <w:szCs w:val="20"/>
        </w:rPr>
      </w:pPr>
    </w:p>
    <w:p w:rsidR="006C6580" w:rsidRDefault="006C6580" w:rsidP="00987FEB">
      <w:pPr>
        <w:pStyle w:val="a3"/>
        <w:ind w:left="0" w:firstLine="0"/>
        <w:rPr>
          <w:sz w:val="20"/>
          <w:szCs w:val="20"/>
        </w:rPr>
      </w:pPr>
    </w:p>
    <w:p w:rsidR="001D797F" w:rsidRDefault="001D797F" w:rsidP="00987FEB">
      <w:pPr>
        <w:pStyle w:val="a3"/>
        <w:ind w:left="0" w:firstLine="0"/>
        <w:rPr>
          <w:sz w:val="20"/>
          <w:szCs w:val="20"/>
        </w:rPr>
      </w:pPr>
    </w:p>
    <w:p w:rsidR="001D797F" w:rsidRDefault="001D797F" w:rsidP="00987FEB">
      <w:pPr>
        <w:pStyle w:val="a3"/>
        <w:ind w:left="0" w:firstLine="0"/>
        <w:rPr>
          <w:sz w:val="20"/>
          <w:szCs w:val="20"/>
        </w:rPr>
      </w:pPr>
    </w:p>
    <w:p w:rsidR="001D797F" w:rsidRDefault="001D797F" w:rsidP="00987FEB">
      <w:pPr>
        <w:pStyle w:val="a3"/>
        <w:ind w:left="0" w:firstLine="0"/>
        <w:rPr>
          <w:sz w:val="20"/>
          <w:szCs w:val="20"/>
        </w:rPr>
      </w:pPr>
    </w:p>
    <w:p w:rsidR="001D797F" w:rsidRDefault="001D797F" w:rsidP="00987FEB">
      <w:pPr>
        <w:pStyle w:val="a3"/>
        <w:ind w:left="0" w:firstLine="0"/>
        <w:rPr>
          <w:sz w:val="20"/>
          <w:szCs w:val="20"/>
        </w:rPr>
      </w:pPr>
    </w:p>
    <w:p w:rsidR="001D797F" w:rsidRDefault="001D797F" w:rsidP="00987FEB">
      <w:pPr>
        <w:pStyle w:val="a3"/>
        <w:ind w:left="0" w:firstLine="0"/>
        <w:rPr>
          <w:sz w:val="20"/>
          <w:szCs w:val="20"/>
        </w:rPr>
      </w:pPr>
    </w:p>
    <w:p w:rsidR="001D797F" w:rsidRDefault="001D797F" w:rsidP="00987FEB">
      <w:pPr>
        <w:pStyle w:val="a3"/>
        <w:ind w:left="0" w:firstLine="0"/>
        <w:rPr>
          <w:sz w:val="20"/>
          <w:szCs w:val="20"/>
        </w:rPr>
      </w:pPr>
    </w:p>
    <w:p w:rsidR="001D797F" w:rsidRDefault="001D797F" w:rsidP="00987FEB">
      <w:pPr>
        <w:pStyle w:val="a3"/>
        <w:ind w:left="0" w:firstLine="0"/>
        <w:rPr>
          <w:sz w:val="20"/>
          <w:szCs w:val="20"/>
        </w:rPr>
      </w:pPr>
    </w:p>
    <w:p w:rsidR="001D797F" w:rsidRDefault="001D797F" w:rsidP="00987FEB">
      <w:pPr>
        <w:pStyle w:val="a3"/>
        <w:ind w:left="0" w:firstLine="0"/>
        <w:rPr>
          <w:sz w:val="20"/>
          <w:szCs w:val="20"/>
        </w:rPr>
      </w:pPr>
    </w:p>
    <w:p w:rsidR="001D797F" w:rsidRDefault="001D797F" w:rsidP="00987FEB">
      <w:pPr>
        <w:pStyle w:val="a3"/>
        <w:ind w:left="0" w:firstLine="0"/>
        <w:rPr>
          <w:sz w:val="20"/>
          <w:szCs w:val="20"/>
        </w:rPr>
      </w:pPr>
    </w:p>
    <w:p w:rsidR="001D797F" w:rsidRDefault="001D797F" w:rsidP="00987FEB">
      <w:pPr>
        <w:pStyle w:val="a3"/>
        <w:ind w:left="0" w:firstLine="0"/>
        <w:rPr>
          <w:sz w:val="20"/>
          <w:szCs w:val="20"/>
        </w:rPr>
      </w:pPr>
    </w:p>
    <w:p w:rsidR="001D797F" w:rsidRDefault="001D797F" w:rsidP="00987FEB">
      <w:pPr>
        <w:pStyle w:val="a3"/>
        <w:ind w:left="0" w:firstLine="0"/>
        <w:rPr>
          <w:sz w:val="20"/>
          <w:szCs w:val="20"/>
        </w:rPr>
      </w:pPr>
    </w:p>
    <w:p w:rsidR="001D797F" w:rsidRDefault="001D797F" w:rsidP="00987FEB">
      <w:pPr>
        <w:pStyle w:val="a3"/>
        <w:ind w:left="0" w:firstLine="0"/>
        <w:rPr>
          <w:sz w:val="20"/>
          <w:szCs w:val="20"/>
        </w:rPr>
      </w:pPr>
    </w:p>
    <w:p w:rsidR="001D797F" w:rsidRDefault="001D797F" w:rsidP="00987FEB">
      <w:pPr>
        <w:pStyle w:val="a3"/>
        <w:ind w:left="0" w:firstLine="0"/>
        <w:rPr>
          <w:sz w:val="20"/>
          <w:szCs w:val="20"/>
        </w:rPr>
      </w:pPr>
    </w:p>
    <w:p w:rsidR="004C084B" w:rsidRDefault="00EF7729" w:rsidP="00661E2D">
      <w:pPr>
        <w:tabs>
          <w:tab w:val="left" w:pos="5347"/>
        </w:tabs>
        <w:rPr>
          <w:sz w:val="14"/>
          <w:szCs w:val="14"/>
        </w:rPr>
      </w:pPr>
      <w:r>
        <w:rPr>
          <w:noProof/>
          <w:lang w:eastAsia="ru-RU"/>
        </w:rPr>
        <mc:AlternateContent>
          <mc:Choice Requires="wps">
            <w:drawing>
              <wp:anchor distT="0" distB="0" distL="114300" distR="114300" simplePos="0" relativeHeight="251662336" behindDoc="0" locked="0" layoutInCell="1" allowOverlap="1" wp14:anchorId="701D37D5" wp14:editId="2BF3D739">
                <wp:simplePos x="0" y="0"/>
                <wp:positionH relativeFrom="column">
                  <wp:posOffset>0</wp:posOffset>
                </wp:positionH>
                <wp:positionV relativeFrom="paragraph">
                  <wp:posOffset>-635</wp:posOffset>
                </wp:positionV>
                <wp:extent cx="6238875" cy="0"/>
                <wp:effectExtent l="0" t="0" r="28575" b="1905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736C2" id="Прямая соединительная линия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91.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" strokecolor="black [3213]" strokeweight="1.5pt"/>
            </w:pict>
          </mc:Fallback>
        </mc:AlternateContent>
      </w:r>
      <w:bookmarkStart w:id="2" w:name="_GoBack"/>
      <w:bookmarkEnd w:id="2"/>
      <w:r w:rsidR="00D61310">
        <w:rPr>
          <w:b/>
          <w:sz w:val="16"/>
          <w:szCs w:val="16"/>
        </w:rPr>
        <w:t xml:space="preserve">                                                                                                            </w:t>
      </w:r>
      <w:r w:rsidR="00754DFE" w:rsidRPr="00754DFE">
        <w:rPr>
          <w:b/>
          <w:sz w:val="16"/>
          <w:szCs w:val="16"/>
        </w:rPr>
        <w:t xml:space="preserve">                  </w:t>
      </w:r>
      <w:r w:rsidR="00D61310">
        <w:rPr>
          <w:b/>
          <w:sz w:val="16"/>
          <w:szCs w:val="16"/>
        </w:rPr>
        <w:t xml:space="preserve"> </w:t>
      </w:r>
      <w:r w:rsidR="00754DFE" w:rsidRPr="00754DFE">
        <w:rPr>
          <w:b/>
          <w:sz w:val="16"/>
          <w:szCs w:val="16"/>
        </w:rPr>
        <w:t xml:space="preserve"> </w:t>
      </w:r>
      <w:r w:rsidR="00D61310">
        <w:rPr>
          <w:b/>
          <w:sz w:val="16"/>
          <w:szCs w:val="16"/>
        </w:rPr>
        <w:t xml:space="preserve"> </w:t>
      </w:r>
      <w:r w:rsidR="00D61310" w:rsidRPr="00414219">
        <w:rPr>
          <w:b/>
          <w:sz w:val="16"/>
          <w:szCs w:val="16"/>
        </w:rPr>
        <w:t xml:space="preserve">Ответственный за выпуск </w:t>
      </w:r>
      <w:r w:rsidR="00D61310" w:rsidRPr="00414219">
        <w:rPr>
          <w:sz w:val="16"/>
          <w:szCs w:val="16"/>
        </w:rPr>
        <w:t xml:space="preserve">– </w:t>
      </w:r>
      <w:r w:rsidR="00D61310">
        <w:rPr>
          <w:sz w:val="14"/>
          <w:szCs w:val="14"/>
        </w:rPr>
        <w:t>Руководитель а</w:t>
      </w:r>
      <w:r w:rsidR="00D61310" w:rsidRPr="00F86159">
        <w:rPr>
          <w:sz w:val="14"/>
          <w:szCs w:val="14"/>
        </w:rPr>
        <w:t>ппарата</w:t>
      </w:r>
      <w:r w:rsidR="00D61310">
        <w:rPr>
          <w:sz w:val="14"/>
          <w:szCs w:val="14"/>
        </w:rPr>
        <w:t>, управляющий</w:t>
      </w:r>
    </w:p>
    <w:p w:rsidR="00D61310" w:rsidRDefault="00D61310" w:rsidP="00D61310">
      <w:pPr>
        <w:tabs>
          <w:tab w:val="left" w:pos="5347"/>
        </w:tabs>
        <w:jc w:val="right"/>
        <w:rPr>
          <w:sz w:val="14"/>
          <w:szCs w:val="14"/>
        </w:rPr>
      </w:pPr>
      <w:r>
        <w:rPr>
          <w:sz w:val="14"/>
          <w:szCs w:val="14"/>
        </w:rPr>
        <w:t xml:space="preserve">  </w:t>
      </w:r>
      <w:r w:rsidR="00754DFE" w:rsidRPr="00754DFE">
        <w:rPr>
          <w:sz w:val="14"/>
          <w:szCs w:val="14"/>
        </w:rPr>
        <w:t xml:space="preserve"> </w:t>
      </w:r>
      <w:r>
        <w:rPr>
          <w:sz w:val="14"/>
          <w:szCs w:val="14"/>
        </w:rPr>
        <w:t xml:space="preserve"> делами</w:t>
      </w:r>
      <w:r w:rsidRPr="00F86159">
        <w:rPr>
          <w:sz w:val="14"/>
          <w:szCs w:val="14"/>
        </w:rPr>
        <w:t xml:space="preserve"> Администрации </w:t>
      </w:r>
      <w:proofErr w:type="spellStart"/>
      <w:r>
        <w:rPr>
          <w:sz w:val="14"/>
          <w:szCs w:val="14"/>
        </w:rPr>
        <w:t>Мокроусовского</w:t>
      </w:r>
      <w:proofErr w:type="spellEnd"/>
      <w:r w:rsidRPr="00F86159">
        <w:rPr>
          <w:sz w:val="14"/>
          <w:szCs w:val="14"/>
        </w:rPr>
        <w:t xml:space="preserve"> муниципального округа </w:t>
      </w:r>
      <w:r>
        <w:rPr>
          <w:sz w:val="14"/>
          <w:szCs w:val="14"/>
        </w:rPr>
        <w:t>Васильева</w:t>
      </w:r>
    </w:p>
    <w:p w:rsidR="00EF7729" w:rsidRPr="00D61310" w:rsidRDefault="0072793C" w:rsidP="00D61310">
      <w:pPr>
        <w:rPr>
          <w:sz w:val="14"/>
          <w:szCs w:val="14"/>
        </w:rPr>
      </w:pPr>
      <w:r w:rsidRPr="00414219">
        <w:rPr>
          <w:b/>
          <w:noProof/>
          <w:lang w:eastAsia="ru-RU"/>
        </w:rPr>
        <mc:AlternateContent>
          <mc:Choice Requires="wps">
            <w:drawing>
              <wp:anchor distT="0" distB="0" distL="114300" distR="114300" simplePos="0" relativeHeight="251667456" behindDoc="0" locked="0" layoutInCell="1" allowOverlap="1">
                <wp:simplePos x="0" y="0"/>
                <wp:positionH relativeFrom="column">
                  <wp:posOffset>4944110</wp:posOffset>
                </wp:positionH>
                <wp:positionV relativeFrom="paragraph">
                  <wp:posOffset>284353</wp:posOffset>
                </wp:positionV>
                <wp:extent cx="1463040" cy="620202"/>
                <wp:effectExtent l="0" t="0" r="22860" b="2794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620202"/>
                        </a:xfrm>
                        <a:prstGeom prst="rect">
                          <a:avLst/>
                        </a:prstGeom>
                        <a:solidFill>
                          <a:srgbClr val="FFFFFF"/>
                        </a:solidFill>
                        <a:ln w="9525">
                          <a:solidFill>
                            <a:srgbClr val="000000"/>
                          </a:solidFill>
                          <a:miter lim="800000"/>
                          <a:headEnd/>
                          <a:tailEnd/>
                        </a:ln>
                      </wps:spPr>
                      <wps:txbx>
                        <w:txbxContent>
                          <w:p w:rsidR="001E7380" w:rsidRPr="00414219" w:rsidRDefault="001E7380" w:rsidP="007A5D21">
                            <w:pPr>
                              <w:ind w:left="284"/>
                              <w:rPr>
                                <w:sz w:val="12"/>
                                <w:szCs w:val="12"/>
                              </w:rPr>
                            </w:pPr>
                            <w:r w:rsidRPr="00414219">
                              <w:rPr>
                                <w:sz w:val="12"/>
                                <w:szCs w:val="12"/>
                              </w:rPr>
                              <w:t xml:space="preserve">Отпечатан в Администрации </w:t>
                            </w:r>
                            <w:proofErr w:type="spellStart"/>
                            <w:r>
                              <w:rPr>
                                <w:sz w:val="12"/>
                                <w:szCs w:val="12"/>
                              </w:rPr>
                              <w:t>Мокроусовского</w:t>
                            </w:r>
                            <w:proofErr w:type="spellEnd"/>
                            <w:r w:rsidRPr="00414219">
                              <w:rPr>
                                <w:sz w:val="12"/>
                                <w:szCs w:val="12"/>
                              </w:rPr>
                              <w:t xml:space="preserve"> муниципального округа.</w:t>
                            </w:r>
                          </w:p>
                          <w:p w:rsidR="001E7380" w:rsidRDefault="001E7380" w:rsidP="004C084B">
                            <w:pPr>
                              <w:ind w:firstLine="284"/>
                              <w:jc w:val="both"/>
                              <w:rPr>
                                <w:sz w:val="12"/>
                                <w:szCs w:val="12"/>
                              </w:rPr>
                            </w:pPr>
                            <w:r>
                              <w:rPr>
                                <w:sz w:val="12"/>
                                <w:szCs w:val="12"/>
                              </w:rPr>
                              <w:t xml:space="preserve">Почтовый адрес: 641530, </w:t>
                            </w:r>
                          </w:p>
                          <w:p w:rsidR="001E7380" w:rsidRDefault="001E7380" w:rsidP="004C084B">
                            <w:pPr>
                              <w:ind w:firstLine="284"/>
                              <w:jc w:val="both"/>
                              <w:rPr>
                                <w:sz w:val="12"/>
                                <w:szCs w:val="12"/>
                              </w:rPr>
                            </w:pPr>
                            <w:r>
                              <w:rPr>
                                <w:sz w:val="12"/>
                                <w:szCs w:val="12"/>
                              </w:rPr>
                              <w:t>с. Мокроусово, ул. Советская, 31</w:t>
                            </w:r>
                          </w:p>
                          <w:p w:rsidR="001E7380" w:rsidRDefault="001E7380" w:rsidP="004C084B">
                            <w:pPr>
                              <w:ind w:firstLine="284"/>
                              <w:jc w:val="both"/>
                              <w:rPr>
                                <w:sz w:val="12"/>
                                <w:szCs w:val="12"/>
                              </w:rPr>
                            </w:pPr>
                            <w:r>
                              <w:rPr>
                                <w:sz w:val="12"/>
                                <w:szCs w:val="12"/>
                              </w:rPr>
                              <w:t>Тираж 50 экз.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8" style="position:absolute;margin-left:389.3pt;margin-top:22.4pt;width:115.2pt;height:4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">
                <v:textbox>
                  <w:txbxContent>
                    <w:p w:rsidR="001E7380" w:rsidRPr="00414219" w:rsidRDefault="001E7380" w:rsidP="007A5D21">
                      <w:pPr>
                        <w:ind w:left="284"/>
                        <w:rPr>
                          <w:sz w:val="12"/>
                          <w:szCs w:val="12"/>
                        </w:rPr>
                      </w:pPr>
                      <w:r w:rsidRPr="00414219">
                        <w:rPr>
                          <w:sz w:val="12"/>
                          <w:szCs w:val="12"/>
                        </w:rPr>
                        <w:t xml:space="preserve">Отпечатан в Администрации </w:t>
                      </w:r>
                      <w:proofErr w:type="spellStart"/>
                      <w:r>
                        <w:rPr>
                          <w:sz w:val="12"/>
                          <w:szCs w:val="12"/>
                        </w:rPr>
                        <w:t>Мокроусовского</w:t>
                      </w:r>
                      <w:proofErr w:type="spellEnd"/>
                      <w:r w:rsidRPr="00414219">
                        <w:rPr>
                          <w:sz w:val="12"/>
                          <w:szCs w:val="12"/>
                        </w:rPr>
                        <w:t xml:space="preserve"> муниципального округа.</w:t>
                      </w:r>
                    </w:p>
                    <w:p w:rsidR="001E7380" w:rsidRDefault="001E7380" w:rsidP="004C084B">
                      <w:pPr>
                        <w:ind w:firstLine="284"/>
                        <w:jc w:val="both"/>
                        <w:rPr>
                          <w:sz w:val="12"/>
                          <w:szCs w:val="12"/>
                        </w:rPr>
                      </w:pPr>
                      <w:r>
                        <w:rPr>
                          <w:sz w:val="12"/>
                          <w:szCs w:val="12"/>
                        </w:rPr>
                        <w:t xml:space="preserve">Почтовый адрес: 641530, </w:t>
                      </w:r>
                    </w:p>
                    <w:p w:rsidR="001E7380" w:rsidRDefault="001E7380" w:rsidP="004C084B">
                      <w:pPr>
                        <w:ind w:firstLine="284"/>
                        <w:jc w:val="both"/>
                        <w:rPr>
                          <w:sz w:val="12"/>
                          <w:szCs w:val="12"/>
                        </w:rPr>
                      </w:pPr>
                      <w:r>
                        <w:rPr>
                          <w:sz w:val="12"/>
                          <w:szCs w:val="12"/>
                        </w:rPr>
                        <w:t>с. Мокроусово, ул. Советская, 31</w:t>
                      </w:r>
                    </w:p>
                    <w:p w:rsidR="001E7380" w:rsidRDefault="001E7380" w:rsidP="004C084B">
                      <w:pPr>
                        <w:ind w:firstLine="284"/>
                        <w:jc w:val="both"/>
                        <w:rPr>
                          <w:sz w:val="12"/>
                          <w:szCs w:val="12"/>
                        </w:rPr>
                      </w:pPr>
                      <w:r>
                        <w:rPr>
                          <w:sz w:val="12"/>
                          <w:szCs w:val="12"/>
                        </w:rPr>
                        <w:t>Тираж 50 экз.</w:t>
                      </w:r>
                    </w:p>
                  </w:txbxContent>
                </v:textbox>
              </v:rect>
            </w:pict>
          </mc:Fallback>
        </mc:AlternateContent>
      </w:r>
      <w:r>
        <w:rPr>
          <w:noProof/>
          <w:lang w:eastAsia="ru-RU"/>
        </w:rPr>
        <mc:AlternateContent>
          <mc:Choice Requires="wps">
            <w:drawing>
              <wp:anchor distT="0" distB="0" distL="114300" distR="114300" simplePos="0" relativeHeight="251656703" behindDoc="1" locked="0" layoutInCell="1" allowOverlap="1">
                <wp:simplePos x="0" y="0"/>
                <wp:positionH relativeFrom="column">
                  <wp:posOffset>-36830</wp:posOffset>
                </wp:positionH>
                <wp:positionV relativeFrom="paragraph">
                  <wp:posOffset>286385</wp:posOffset>
                </wp:positionV>
                <wp:extent cx="1264285" cy="619760"/>
                <wp:effectExtent l="0" t="0" r="12065" b="2794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285" cy="619760"/>
                        </a:xfrm>
                        <a:prstGeom prst="rect">
                          <a:avLst/>
                        </a:prstGeom>
                        <a:solidFill>
                          <a:srgbClr val="FFFFFF"/>
                        </a:solidFill>
                        <a:ln w="9525">
                          <a:solidFill>
                            <a:srgbClr val="000000"/>
                          </a:solidFill>
                          <a:miter lim="800000"/>
                          <a:headEnd/>
                          <a:tailEnd/>
                        </a:ln>
                      </wps:spPr>
                      <wps:txbx>
                        <w:txbxContent>
                          <w:p w:rsidR="001E7380" w:rsidRDefault="001E7380" w:rsidP="004C08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9" style="position:absolute;margin-left:-2.9pt;margin-top:22.55pt;width:99.55pt;height:48.8pt;z-index:-251659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">
                <v:textbox>
                  <w:txbxContent>
                    <w:p w:rsidR="001E7380" w:rsidRDefault="001E7380" w:rsidP="004C084B"/>
                  </w:txbxContent>
                </v:textbox>
              </v:rect>
            </w:pict>
          </mc:Fallback>
        </mc:AlternateContent>
      </w:r>
      <w:r w:rsidRPr="00414219">
        <w:rPr>
          <w:noProof/>
          <w:lang w:eastAsia="ru-RU"/>
        </w:rPr>
        <mc:AlternateContent>
          <mc:Choice Requires="wps">
            <w:drawing>
              <wp:anchor distT="0" distB="0" distL="114300" distR="114300" simplePos="0" relativeHeight="251669504" behindDoc="0" locked="0" layoutInCell="1" allowOverlap="1">
                <wp:simplePos x="0" y="0"/>
                <wp:positionH relativeFrom="column">
                  <wp:posOffset>-31420</wp:posOffset>
                </wp:positionH>
                <wp:positionV relativeFrom="paragraph">
                  <wp:posOffset>610235</wp:posOffset>
                </wp:positionV>
                <wp:extent cx="755015" cy="200273"/>
                <wp:effectExtent l="0" t="0" r="0" b="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55015" cy="200273"/>
                        </a:xfrm>
                        <a:prstGeom prst="rect">
                          <a:avLst/>
                        </a:prstGeom>
                      </wps:spPr>
                      <wps:txbx>
                        <w:txbxContent>
                          <w:p w:rsidR="001E7380" w:rsidRDefault="001E7380" w:rsidP="00EF7729">
                            <w:pPr>
                              <w:pStyle w:val="aa"/>
                              <w:spacing w:before="0" w:beforeAutospacing="0" w:after="0" w:afterAutospacing="0"/>
                              <w:jc w:val="center"/>
                            </w:pPr>
                            <w:r w:rsidRPr="00EF7729">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13" o:spid="_x0000_s1030" type="#_x0000_t202" style="position:absolute;margin-left:-2.45pt;margin-top:48.05pt;width:59.45pt;height:1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" filled="f" stroked="f">
                <o:lock v:ext="edit" shapetype="t"/>
                <v:textbox>
                  <w:txbxContent>
                    <w:p w:rsidR="001E7380" w:rsidRDefault="001E7380" w:rsidP="00EF7729">
                      <w:pPr>
                        <w:pStyle w:val="aa"/>
                        <w:spacing w:before="0" w:beforeAutospacing="0" w:after="0" w:afterAutospacing="0"/>
                        <w:jc w:val="center"/>
                      </w:pPr>
                      <w:r w:rsidRPr="00EF7729">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v:textbox>
              </v:shape>
            </w:pict>
          </mc:Fallback>
        </mc:AlternateContent>
      </w:r>
      <w:r w:rsidRPr="00414219">
        <w:rPr>
          <w:noProof/>
          <w:lang w:eastAsia="ru-RU"/>
        </w:rPr>
        <mc:AlternateContent>
          <mc:Choice Requires="wps">
            <w:drawing>
              <wp:anchor distT="0" distB="0" distL="114300" distR="114300" simplePos="0" relativeHeight="251670528" behindDoc="0" locked="0" layoutInCell="1" allowOverlap="1">
                <wp:simplePos x="0" y="0"/>
                <wp:positionH relativeFrom="column">
                  <wp:posOffset>-33909</wp:posOffset>
                </wp:positionH>
                <wp:positionV relativeFrom="paragraph">
                  <wp:posOffset>332105</wp:posOffset>
                </wp:positionV>
                <wp:extent cx="1296035" cy="319157"/>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96035" cy="319157"/>
                        </a:xfrm>
                        <a:prstGeom prst="rect">
                          <a:avLst/>
                        </a:prstGeom>
                      </wps:spPr>
                      <wps:txbx>
                        <w:txbxContent>
                          <w:p w:rsidR="001E7380" w:rsidRDefault="001E7380" w:rsidP="0087246F">
                            <w:pPr>
                              <w:pStyle w:val="aa"/>
                              <w:spacing w:before="0" w:beforeAutospacing="0" w:after="0" w:afterAutospacing="0"/>
                              <w:jc w:val="center"/>
                            </w:pPr>
                            <w:r w:rsidRPr="004C084B">
                              <w:rPr>
                                <w:rFonts w:ascii="Arial Black" w:hAnsi="Arial Black"/>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12" o:spid="_x0000_s1031" type="#_x0000_t202" style="position:absolute;margin-left:-2.65pt;margin-top:26.15pt;width:102.05pt;height:25.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" filled="f" stroked="f">
                <o:lock v:ext="edit" shapetype="t"/>
                <v:textbox>
                  <w:txbxContent>
                    <w:p w:rsidR="001E7380" w:rsidRDefault="001E7380" w:rsidP="0087246F">
                      <w:pPr>
                        <w:pStyle w:val="aa"/>
                        <w:spacing w:before="0" w:beforeAutospacing="0" w:after="0" w:afterAutospacing="0"/>
                        <w:jc w:val="center"/>
                      </w:pPr>
                      <w:r w:rsidRPr="004C084B">
                        <w:rPr>
                          <w:rFonts w:ascii="Arial Black" w:hAnsi="Arial Black"/>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v:textbox>
              </v:shape>
            </w:pict>
          </mc:Fallback>
        </mc:AlternateContent>
      </w:r>
      <w:r w:rsidRPr="00414219">
        <w:rPr>
          <w:b/>
          <w:noProof/>
          <w:lang w:eastAsia="ru-RU"/>
        </w:rPr>
        <mc:AlternateContent>
          <mc:Choice Requires="wps">
            <w:drawing>
              <wp:anchor distT="0" distB="0" distL="114300" distR="114300" simplePos="0" relativeHeight="251666432" behindDoc="0" locked="0" layoutInCell="1" allowOverlap="1">
                <wp:simplePos x="0" y="0"/>
                <wp:positionH relativeFrom="column">
                  <wp:posOffset>1411529</wp:posOffset>
                </wp:positionH>
                <wp:positionV relativeFrom="paragraph">
                  <wp:posOffset>286385</wp:posOffset>
                </wp:positionV>
                <wp:extent cx="1614170" cy="619760"/>
                <wp:effectExtent l="0" t="0" r="24130" b="2794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170" cy="619760"/>
                        </a:xfrm>
                        <a:prstGeom prst="rect">
                          <a:avLst/>
                        </a:prstGeom>
                        <a:solidFill>
                          <a:srgbClr val="FFFFFF"/>
                        </a:solidFill>
                        <a:ln w="9525">
                          <a:solidFill>
                            <a:srgbClr val="000000"/>
                          </a:solidFill>
                          <a:miter lim="800000"/>
                          <a:headEnd/>
                          <a:tailEnd/>
                        </a:ln>
                      </wps:spPr>
                      <wps:txbx>
                        <w:txbxContent>
                          <w:p w:rsidR="001E7380" w:rsidRDefault="001E7380" w:rsidP="004C084B">
                            <w:pPr>
                              <w:rPr>
                                <w:sz w:val="12"/>
                                <w:szCs w:val="12"/>
                              </w:rPr>
                            </w:pPr>
                            <w:r w:rsidRPr="00414219">
                              <w:rPr>
                                <w:sz w:val="12"/>
                                <w:szCs w:val="12"/>
                              </w:rPr>
                              <w:t xml:space="preserve">Издатель: Администрация </w:t>
                            </w:r>
                            <w:proofErr w:type="spellStart"/>
                            <w:r>
                              <w:rPr>
                                <w:sz w:val="12"/>
                                <w:szCs w:val="12"/>
                              </w:rPr>
                              <w:t>Мокроусовского</w:t>
                            </w:r>
                            <w:proofErr w:type="spellEnd"/>
                            <w:r w:rsidRPr="00414219">
                              <w:rPr>
                                <w:sz w:val="12"/>
                                <w:szCs w:val="12"/>
                              </w:rPr>
                              <w:t xml:space="preserve"> муниципального округа.</w:t>
                            </w:r>
                          </w:p>
                          <w:p w:rsidR="001E7380" w:rsidRDefault="001E7380" w:rsidP="004C084B">
                            <w:pPr>
                              <w:rPr>
                                <w:sz w:val="12"/>
                                <w:szCs w:val="12"/>
                              </w:rPr>
                            </w:pPr>
                          </w:p>
                          <w:p w:rsidR="001E7380" w:rsidRPr="00414219" w:rsidRDefault="001E7380" w:rsidP="004C084B">
                            <w:pPr>
                              <w:rPr>
                                <w:sz w:val="12"/>
                                <w:szCs w:val="12"/>
                              </w:rPr>
                            </w:pPr>
                            <w:r>
                              <w:rPr>
                                <w:sz w:val="12"/>
                                <w:szCs w:val="12"/>
                              </w:rPr>
                              <w:t>Учредитель</w:t>
                            </w:r>
                            <w:r w:rsidRPr="00414219">
                              <w:rPr>
                                <w:sz w:val="12"/>
                                <w:szCs w:val="12"/>
                              </w:rPr>
                              <w:t xml:space="preserve">: </w:t>
                            </w:r>
                            <w:r>
                              <w:rPr>
                                <w:sz w:val="12"/>
                                <w:szCs w:val="12"/>
                              </w:rPr>
                              <w:t xml:space="preserve"> Дума </w:t>
                            </w:r>
                            <w:proofErr w:type="spellStart"/>
                            <w:r>
                              <w:rPr>
                                <w:sz w:val="12"/>
                                <w:szCs w:val="12"/>
                              </w:rPr>
                              <w:t>Мокроусовского</w:t>
                            </w:r>
                            <w:proofErr w:type="spellEnd"/>
                            <w:r w:rsidRPr="00414219">
                              <w:rPr>
                                <w:sz w:val="12"/>
                                <w:szCs w:val="12"/>
                              </w:rPr>
                              <w:t xml:space="preserve"> муниципального округа </w:t>
                            </w:r>
                          </w:p>
                          <w:p w:rsidR="001E7380" w:rsidRDefault="001E7380" w:rsidP="004C084B">
                            <w:pPr>
                              <w:jc w:val="both"/>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32" style="position:absolute;margin-left:111.15pt;margin-top:22.55pt;width:127.1pt;height:4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">
                <v:textbox>
                  <w:txbxContent>
                    <w:p w:rsidR="001E7380" w:rsidRDefault="001E7380" w:rsidP="004C084B">
                      <w:pPr>
                        <w:rPr>
                          <w:sz w:val="12"/>
                          <w:szCs w:val="12"/>
                        </w:rPr>
                      </w:pPr>
                      <w:r w:rsidRPr="00414219">
                        <w:rPr>
                          <w:sz w:val="12"/>
                          <w:szCs w:val="12"/>
                        </w:rPr>
                        <w:t xml:space="preserve">Издатель: Администрация </w:t>
                      </w:r>
                      <w:proofErr w:type="spellStart"/>
                      <w:r>
                        <w:rPr>
                          <w:sz w:val="12"/>
                          <w:szCs w:val="12"/>
                        </w:rPr>
                        <w:t>Мокроусовского</w:t>
                      </w:r>
                      <w:proofErr w:type="spellEnd"/>
                      <w:r w:rsidRPr="00414219">
                        <w:rPr>
                          <w:sz w:val="12"/>
                          <w:szCs w:val="12"/>
                        </w:rPr>
                        <w:t xml:space="preserve"> муниципального округа.</w:t>
                      </w:r>
                    </w:p>
                    <w:p w:rsidR="001E7380" w:rsidRDefault="001E7380" w:rsidP="004C084B">
                      <w:pPr>
                        <w:rPr>
                          <w:sz w:val="12"/>
                          <w:szCs w:val="12"/>
                        </w:rPr>
                      </w:pPr>
                    </w:p>
                    <w:p w:rsidR="001E7380" w:rsidRPr="00414219" w:rsidRDefault="001E7380" w:rsidP="004C084B">
                      <w:pPr>
                        <w:rPr>
                          <w:sz w:val="12"/>
                          <w:szCs w:val="12"/>
                        </w:rPr>
                      </w:pPr>
                      <w:r>
                        <w:rPr>
                          <w:sz w:val="12"/>
                          <w:szCs w:val="12"/>
                        </w:rPr>
                        <w:t>Учредитель</w:t>
                      </w:r>
                      <w:r w:rsidRPr="00414219">
                        <w:rPr>
                          <w:sz w:val="12"/>
                          <w:szCs w:val="12"/>
                        </w:rPr>
                        <w:t xml:space="preserve">: </w:t>
                      </w:r>
                      <w:r>
                        <w:rPr>
                          <w:sz w:val="12"/>
                          <w:szCs w:val="12"/>
                        </w:rPr>
                        <w:t xml:space="preserve"> Дума </w:t>
                      </w:r>
                      <w:proofErr w:type="spellStart"/>
                      <w:r>
                        <w:rPr>
                          <w:sz w:val="12"/>
                          <w:szCs w:val="12"/>
                        </w:rPr>
                        <w:t>Мокроусовского</w:t>
                      </w:r>
                      <w:proofErr w:type="spellEnd"/>
                      <w:r w:rsidRPr="00414219">
                        <w:rPr>
                          <w:sz w:val="12"/>
                          <w:szCs w:val="12"/>
                        </w:rPr>
                        <w:t xml:space="preserve"> муниципального округа </w:t>
                      </w:r>
                    </w:p>
                    <w:p w:rsidR="001E7380" w:rsidRDefault="001E7380" w:rsidP="004C084B">
                      <w:pPr>
                        <w:jc w:val="both"/>
                        <w:rPr>
                          <w:sz w:val="12"/>
                          <w:szCs w:val="12"/>
                        </w:rPr>
                      </w:pPr>
                    </w:p>
                  </w:txbxContent>
                </v:textbox>
              </v:rect>
            </w:pict>
          </mc:Fallback>
        </mc:AlternateContent>
      </w:r>
      <w:r w:rsidRPr="00414219">
        <w:rPr>
          <w:b/>
          <w:noProof/>
          <w:lang w:eastAsia="ru-RU"/>
        </w:rPr>
        <mc:AlternateContent>
          <mc:Choice Requires="wps">
            <w:drawing>
              <wp:anchor distT="0" distB="0" distL="114300" distR="114300" simplePos="0" relativeHeight="251668480" behindDoc="0" locked="0" layoutInCell="1" allowOverlap="1">
                <wp:simplePos x="0" y="0"/>
                <wp:positionH relativeFrom="column">
                  <wp:posOffset>3208274</wp:posOffset>
                </wp:positionH>
                <wp:positionV relativeFrom="paragraph">
                  <wp:posOffset>286385</wp:posOffset>
                </wp:positionV>
                <wp:extent cx="1525270" cy="619760"/>
                <wp:effectExtent l="0" t="0" r="17780" b="2794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270" cy="619760"/>
                        </a:xfrm>
                        <a:prstGeom prst="rect">
                          <a:avLst/>
                        </a:prstGeom>
                        <a:solidFill>
                          <a:srgbClr val="FFFFFF"/>
                        </a:solidFill>
                        <a:ln w="9525">
                          <a:solidFill>
                            <a:srgbClr val="000000"/>
                          </a:solidFill>
                          <a:miter lim="800000"/>
                          <a:headEnd/>
                          <a:tailEnd/>
                        </a:ln>
                      </wps:spPr>
                      <wps:txbx>
                        <w:txbxContent>
                          <w:p w:rsidR="001E7380" w:rsidRDefault="001E7380" w:rsidP="004C084B">
                            <w:pPr>
                              <w:ind w:firstLine="284"/>
                              <w:jc w:val="both"/>
                              <w:rPr>
                                <w:i/>
                                <w:sz w:val="12"/>
                                <w:szCs w:val="12"/>
                              </w:rPr>
                            </w:pPr>
                            <w:r>
                              <w:rPr>
                                <w:i/>
                                <w:sz w:val="12"/>
                                <w:szCs w:val="12"/>
                              </w:rPr>
                              <w:t>«Информационный вестник» распространяется бесплатно.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33" style="position:absolute;margin-left:252.6pt;margin-top:22.55pt;width:120.1pt;height:4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">
                <v:textbox>
                  <w:txbxContent>
                    <w:p w:rsidR="001E7380" w:rsidRDefault="001E7380" w:rsidP="004C084B">
                      <w:pPr>
                        <w:ind w:firstLine="284"/>
                        <w:jc w:val="both"/>
                        <w:rPr>
                          <w:i/>
                          <w:sz w:val="12"/>
                          <w:szCs w:val="12"/>
                        </w:rPr>
                      </w:pPr>
                      <w:r>
                        <w:rPr>
                          <w:i/>
                          <w:sz w:val="12"/>
                          <w:szCs w:val="12"/>
                        </w:rPr>
                        <w:t>«Информационный вестник» распространяется бесплатно.</w:t>
                      </w:r>
                    </w:p>
                  </w:txbxContent>
                </v:textbox>
              </v:rect>
            </w:pict>
          </mc:Fallback>
        </mc:AlternateContent>
      </w:r>
      <w:r w:rsidR="00D61310">
        <w:rPr>
          <w:sz w:val="14"/>
          <w:szCs w:val="14"/>
        </w:rPr>
        <w:t xml:space="preserve">                                                                                                                                  </w:t>
      </w:r>
      <w:r w:rsidR="001E7E1B" w:rsidRPr="00754DFE">
        <w:rPr>
          <w:sz w:val="14"/>
          <w:szCs w:val="14"/>
        </w:rPr>
        <w:t xml:space="preserve">                     </w:t>
      </w:r>
      <w:r w:rsidR="00D61310">
        <w:rPr>
          <w:sz w:val="14"/>
          <w:szCs w:val="14"/>
        </w:rPr>
        <w:t xml:space="preserve"> </w:t>
      </w:r>
      <w:r w:rsidR="00754DFE" w:rsidRPr="00754DFE">
        <w:rPr>
          <w:sz w:val="14"/>
          <w:szCs w:val="14"/>
        </w:rPr>
        <w:t xml:space="preserve"> </w:t>
      </w:r>
      <w:r w:rsidR="00754DFE">
        <w:rPr>
          <w:sz w:val="14"/>
          <w:szCs w:val="14"/>
        </w:rPr>
        <w:t xml:space="preserve"> </w:t>
      </w:r>
      <w:r w:rsidR="00D61310">
        <w:rPr>
          <w:sz w:val="14"/>
          <w:szCs w:val="14"/>
        </w:rPr>
        <w:t>Светлана Николаевна</w:t>
      </w:r>
    </w:p>
    <w:sectPr w:rsidR="00EF7729" w:rsidRPr="00D61310" w:rsidSect="00AC1C06">
      <w:headerReference w:type="default" r:id="rId23"/>
      <w:footerReference w:type="default" r:id="rId24"/>
      <w:pgSz w:w="11900" w:h="16840"/>
      <w:pgMar w:top="851" w:right="851" w:bottom="284" w:left="1077"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45C1" w:rsidRDefault="006A45C1" w:rsidP="00C3483A">
      <w:r>
        <w:separator/>
      </w:r>
    </w:p>
  </w:endnote>
  <w:endnote w:type="continuationSeparator" w:id="0">
    <w:p w:rsidR="006A45C1" w:rsidRDefault="006A45C1" w:rsidP="00C34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7815480"/>
      <w:docPartObj>
        <w:docPartGallery w:val="Page Numbers (Bottom of Page)"/>
        <w:docPartUnique/>
      </w:docPartObj>
    </w:sdtPr>
    <w:sdtContent>
      <w:p w:rsidR="001E7380" w:rsidRDefault="001E7380">
        <w:pPr>
          <w:pStyle w:val="ac"/>
          <w:jc w:val="center"/>
        </w:pPr>
        <w:r>
          <w:fldChar w:fldCharType="begin"/>
        </w:r>
        <w:r>
          <w:instrText>PAGE   \* MERGEFORMAT</w:instrText>
        </w:r>
        <w:r>
          <w:fldChar w:fldCharType="separate"/>
        </w:r>
        <w:r>
          <w:rPr>
            <w:noProof/>
          </w:rPr>
          <w:t>1</w:t>
        </w:r>
        <w:r>
          <w:fldChar w:fldCharType="end"/>
        </w:r>
      </w:p>
    </w:sdtContent>
  </w:sdt>
  <w:p w:rsidR="001E7380" w:rsidRDefault="001E738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45C1" w:rsidRDefault="006A45C1" w:rsidP="00C3483A">
      <w:r>
        <w:separator/>
      </w:r>
    </w:p>
  </w:footnote>
  <w:footnote w:type="continuationSeparator" w:id="0">
    <w:p w:rsidR="006A45C1" w:rsidRDefault="006A45C1" w:rsidP="00C348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7380" w:rsidRDefault="001E7380">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683260</wp:posOffset>
              </wp:positionH>
              <wp:positionV relativeFrom="page">
                <wp:posOffset>711835</wp:posOffset>
              </wp:positionV>
              <wp:extent cx="229870" cy="167640"/>
              <wp:effectExtent l="0" t="0" r="127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380" w:rsidRDefault="001E7380" w:rsidP="00030B50">
                          <w:pPr>
                            <w:spacing w:before="13"/>
                            <w:rPr>
                              <w:rFonts w:asci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34" type="#_x0000_t202" style="position:absolute;margin-left:53.8pt;margin-top:56.05pt;width:18.1pt;height:13.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" filled="f" stroked="f">
              <v:textbox inset="0,0,0,0">
                <w:txbxContent>
                  <w:p w:rsidR="001E7380" w:rsidRDefault="001E7380" w:rsidP="00030B50">
                    <w:pPr>
                      <w:spacing w:before="13"/>
                      <w:rPr>
                        <w:rFonts w:ascii="Arial"/>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9"/>
    <w:multiLevelType w:val="multilevel"/>
    <w:tmpl w:val="00000009"/>
    <w:lvl w:ilvl="0">
      <w:start w:val="1"/>
      <w:numFmt w:val="decimal"/>
      <w:lvlText w:val="%1"/>
      <w:lvlJc w:val="left"/>
      <w:pPr>
        <w:tabs>
          <w:tab w:val="num" w:pos="0"/>
        </w:tabs>
        <w:ind w:left="393" w:hanging="393"/>
      </w:pPr>
      <w:rPr>
        <w:rFonts w:cs="Times New Roman"/>
      </w:rPr>
    </w:lvl>
    <w:lvl w:ilvl="1">
      <w:start w:val="1"/>
      <w:numFmt w:val="decimal"/>
      <w:lvlText w:val="%1.%2"/>
      <w:lvlJc w:val="left"/>
      <w:pPr>
        <w:tabs>
          <w:tab w:val="num" w:pos="0"/>
        </w:tabs>
        <w:ind w:left="1004" w:hanging="720"/>
      </w:pPr>
      <w:rPr>
        <w:rFonts w:cs="Times New Roman"/>
      </w:rPr>
    </w:lvl>
    <w:lvl w:ilvl="2">
      <w:start w:val="1"/>
      <w:numFmt w:val="decimal"/>
      <w:lvlText w:val="%1.%2.%3"/>
      <w:lvlJc w:val="left"/>
      <w:pPr>
        <w:tabs>
          <w:tab w:val="num" w:pos="0"/>
        </w:tabs>
        <w:ind w:left="1288" w:hanging="720"/>
      </w:pPr>
      <w:rPr>
        <w:rFonts w:cs="Times New Roman"/>
      </w:rPr>
    </w:lvl>
    <w:lvl w:ilvl="3">
      <w:start w:val="1"/>
      <w:numFmt w:val="decimal"/>
      <w:lvlText w:val="%1.%2.%3.%4"/>
      <w:lvlJc w:val="left"/>
      <w:pPr>
        <w:tabs>
          <w:tab w:val="num" w:pos="0"/>
        </w:tabs>
        <w:ind w:left="1932" w:hanging="1080"/>
      </w:pPr>
      <w:rPr>
        <w:rFonts w:cs="Times New Roman"/>
      </w:rPr>
    </w:lvl>
    <w:lvl w:ilvl="4">
      <w:start w:val="1"/>
      <w:numFmt w:val="decimal"/>
      <w:lvlText w:val="%1.%2.%3.%4.%5"/>
      <w:lvlJc w:val="left"/>
      <w:pPr>
        <w:tabs>
          <w:tab w:val="num" w:pos="0"/>
        </w:tabs>
        <w:ind w:left="2216" w:hanging="1080"/>
      </w:pPr>
      <w:rPr>
        <w:rFonts w:cs="Times New Roman"/>
      </w:rPr>
    </w:lvl>
    <w:lvl w:ilvl="5">
      <w:start w:val="1"/>
      <w:numFmt w:val="decimal"/>
      <w:lvlText w:val="%1.%2.%3.%4.%5.%6"/>
      <w:lvlJc w:val="left"/>
      <w:pPr>
        <w:tabs>
          <w:tab w:val="num" w:pos="0"/>
        </w:tabs>
        <w:ind w:left="2860" w:hanging="1440"/>
      </w:pPr>
      <w:rPr>
        <w:rFonts w:cs="Times New Roman"/>
      </w:rPr>
    </w:lvl>
    <w:lvl w:ilvl="6">
      <w:start w:val="1"/>
      <w:numFmt w:val="decimal"/>
      <w:lvlText w:val="%1.%2.%3.%4.%5.%6.%7"/>
      <w:lvlJc w:val="left"/>
      <w:pPr>
        <w:tabs>
          <w:tab w:val="num" w:pos="0"/>
        </w:tabs>
        <w:ind w:left="3504" w:hanging="1800"/>
      </w:pPr>
      <w:rPr>
        <w:rFonts w:cs="Times New Roman"/>
      </w:rPr>
    </w:lvl>
    <w:lvl w:ilvl="7">
      <w:start w:val="1"/>
      <w:numFmt w:val="decimal"/>
      <w:lvlText w:val="%1.%2.%3.%4.%5.%6.%7.%8"/>
      <w:lvlJc w:val="left"/>
      <w:pPr>
        <w:tabs>
          <w:tab w:val="num" w:pos="0"/>
        </w:tabs>
        <w:ind w:left="3788" w:hanging="1800"/>
      </w:pPr>
      <w:rPr>
        <w:rFonts w:cs="Times New Roman"/>
      </w:rPr>
    </w:lvl>
    <w:lvl w:ilvl="8">
      <w:start w:val="1"/>
      <w:numFmt w:val="decimal"/>
      <w:lvlText w:val="%1.%2.%3.%4.%5.%6.%7.%8.%9"/>
      <w:lvlJc w:val="left"/>
      <w:pPr>
        <w:tabs>
          <w:tab w:val="num" w:pos="0"/>
        </w:tabs>
        <w:ind w:left="4432" w:hanging="2160"/>
      </w:pPr>
      <w:rPr>
        <w:rFonts w:cs="Times New Roman"/>
      </w:rPr>
    </w:lvl>
  </w:abstractNum>
  <w:abstractNum w:abstractNumId="3" w15:restartNumberingAfterBreak="0">
    <w:nsid w:val="0000001B"/>
    <w:multiLevelType w:val="multilevel"/>
    <w:tmpl w:val="0000001B"/>
    <w:name w:val="WW8Num2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349404E"/>
    <w:multiLevelType w:val="multilevel"/>
    <w:tmpl w:val="052EFB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FE804F"/>
    <w:multiLevelType w:val="singleLevel"/>
    <w:tmpl w:val="07FE804F"/>
    <w:lvl w:ilvl="0">
      <w:start w:val="1"/>
      <w:numFmt w:val="decimal"/>
      <w:suff w:val="space"/>
      <w:lvlText w:val="%1."/>
      <w:lvlJc w:val="left"/>
    </w:lvl>
  </w:abstractNum>
  <w:abstractNum w:abstractNumId="6" w15:restartNumberingAfterBreak="0">
    <w:nsid w:val="0880572E"/>
    <w:multiLevelType w:val="multilevel"/>
    <w:tmpl w:val="A8EE5BEC"/>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C5D0CC6"/>
    <w:multiLevelType w:val="hybridMultilevel"/>
    <w:tmpl w:val="569069F6"/>
    <w:lvl w:ilvl="0" w:tplc="FD5AFFD2">
      <w:start w:val="1"/>
      <w:numFmt w:val="decimal"/>
      <w:lvlText w:val="%1"/>
      <w:lvlJc w:val="left"/>
      <w:pPr>
        <w:ind w:left="862" w:hanging="709"/>
      </w:pPr>
      <w:rPr>
        <w:rFonts w:hint="default"/>
        <w:lang w:val="ru-RU" w:eastAsia="en-US" w:bidi="ar-SA"/>
      </w:rPr>
    </w:lvl>
    <w:lvl w:ilvl="1" w:tplc="7A64BC3A">
      <w:start w:val="1"/>
      <w:numFmt w:val="decimal"/>
      <w:lvlText w:val="%2"/>
      <w:lvlJc w:val="left"/>
      <w:pPr>
        <w:tabs>
          <w:tab w:val="num" w:pos="360"/>
        </w:tabs>
      </w:pPr>
      <w:rPr>
        <w:rFonts w:ascii="Arial" w:eastAsia="Times New Roman" w:hAnsi="Arial" w:cs="Arial"/>
      </w:rPr>
    </w:lvl>
    <w:lvl w:ilvl="2" w:tplc="54C8E758">
      <w:numFmt w:val="bullet"/>
      <w:lvlText w:val=""/>
      <w:lvlJc w:val="left"/>
      <w:pPr>
        <w:ind w:left="1286" w:hanging="425"/>
      </w:pPr>
      <w:rPr>
        <w:rFonts w:ascii="Symbol" w:eastAsia="Symbol" w:hAnsi="Symbol" w:cs="Symbol" w:hint="default"/>
        <w:w w:val="100"/>
        <w:sz w:val="27"/>
        <w:szCs w:val="27"/>
        <w:lang w:val="ru-RU" w:eastAsia="en-US" w:bidi="ar-SA"/>
      </w:rPr>
    </w:lvl>
    <w:lvl w:ilvl="3" w:tplc="B9CC3D12">
      <w:numFmt w:val="bullet"/>
      <w:lvlText w:val="•"/>
      <w:lvlJc w:val="left"/>
      <w:pPr>
        <w:ind w:left="3290" w:hanging="425"/>
      </w:pPr>
      <w:rPr>
        <w:rFonts w:hint="default"/>
        <w:lang w:val="ru-RU" w:eastAsia="en-US" w:bidi="ar-SA"/>
      </w:rPr>
    </w:lvl>
    <w:lvl w:ilvl="4" w:tplc="64CE8BF0">
      <w:numFmt w:val="bullet"/>
      <w:lvlText w:val="•"/>
      <w:lvlJc w:val="left"/>
      <w:pPr>
        <w:ind w:left="4295" w:hanging="425"/>
      </w:pPr>
      <w:rPr>
        <w:rFonts w:hint="default"/>
        <w:lang w:val="ru-RU" w:eastAsia="en-US" w:bidi="ar-SA"/>
      </w:rPr>
    </w:lvl>
    <w:lvl w:ilvl="5" w:tplc="0AACDA78">
      <w:numFmt w:val="bullet"/>
      <w:lvlText w:val="•"/>
      <w:lvlJc w:val="left"/>
      <w:pPr>
        <w:ind w:left="5300" w:hanging="425"/>
      </w:pPr>
      <w:rPr>
        <w:rFonts w:hint="default"/>
        <w:lang w:val="ru-RU" w:eastAsia="en-US" w:bidi="ar-SA"/>
      </w:rPr>
    </w:lvl>
    <w:lvl w:ilvl="6" w:tplc="A8122F98">
      <w:numFmt w:val="bullet"/>
      <w:lvlText w:val="•"/>
      <w:lvlJc w:val="left"/>
      <w:pPr>
        <w:ind w:left="6305" w:hanging="425"/>
      </w:pPr>
      <w:rPr>
        <w:rFonts w:hint="default"/>
        <w:lang w:val="ru-RU" w:eastAsia="en-US" w:bidi="ar-SA"/>
      </w:rPr>
    </w:lvl>
    <w:lvl w:ilvl="7" w:tplc="2FDECDA4">
      <w:numFmt w:val="bullet"/>
      <w:lvlText w:val="•"/>
      <w:lvlJc w:val="left"/>
      <w:pPr>
        <w:ind w:left="7310" w:hanging="425"/>
      </w:pPr>
      <w:rPr>
        <w:rFonts w:hint="default"/>
        <w:lang w:val="ru-RU" w:eastAsia="en-US" w:bidi="ar-SA"/>
      </w:rPr>
    </w:lvl>
    <w:lvl w:ilvl="8" w:tplc="A126B54C">
      <w:numFmt w:val="bullet"/>
      <w:lvlText w:val="•"/>
      <w:lvlJc w:val="left"/>
      <w:pPr>
        <w:ind w:left="8316" w:hanging="425"/>
      </w:pPr>
      <w:rPr>
        <w:rFonts w:hint="default"/>
        <w:lang w:val="ru-RU" w:eastAsia="en-US" w:bidi="ar-SA"/>
      </w:rPr>
    </w:lvl>
  </w:abstractNum>
  <w:abstractNum w:abstractNumId="8" w15:restartNumberingAfterBreak="0">
    <w:nsid w:val="161A1B41"/>
    <w:multiLevelType w:val="hybridMultilevel"/>
    <w:tmpl w:val="7F9AB01E"/>
    <w:lvl w:ilvl="0" w:tplc="C164B8C6">
      <w:start w:val="1"/>
      <w:numFmt w:val="bullet"/>
      <w:lvlText w:val="-"/>
      <w:lvlJc w:val="left"/>
      <w:pPr>
        <w:ind w:left="720" w:hanging="360"/>
      </w:pPr>
      <w:rPr>
        <w:rFonts w:ascii="Calibri" w:eastAsia="Times New Roman" w:hAnsi="Calibri"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7E270F9"/>
    <w:multiLevelType w:val="hybridMultilevel"/>
    <w:tmpl w:val="ADDEB788"/>
    <w:lvl w:ilvl="0" w:tplc="BD2EFEAC">
      <w:start w:val="1"/>
      <w:numFmt w:val="decimal"/>
      <w:lvlText w:val="%1."/>
      <w:lvlJc w:val="left"/>
      <w:pPr>
        <w:tabs>
          <w:tab w:val="num" w:pos="1716"/>
        </w:tabs>
        <w:ind w:left="1716" w:hanging="1008"/>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0" w15:restartNumberingAfterBreak="0">
    <w:nsid w:val="18C863ED"/>
    <w:multiLevelType w:val="multilevel"/>
    <w:tmpl w:val="82C8BEC6"/>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15:restartNumberingAfterBreak="0">
    <w:nsid w:val="2255549E"/>
    <w:multiLevelType w:val="hybridMultilevel"/>
    <w:tmpl w:val="EA72BB44"/>
    <w:lvl w:ilvl="0" w:tplc="F354A734">
      <w:start w:val="1"/>
      <w:numFmt w:val="decimal"/>
      <w:lvlText w:val="%1."/>
      <w:lvlJc w:val="left"/>
      <w:pPr>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29606F5D"/>
    <w:multiLevelType w:val="multilevel"/>
    <w:tmpl w:val="29606F5D"/>
    <w:lvl w:ilvl="0">
      <w:start w:val="1"/>
      <w:numFmt w:val="decimal"/>
      <w:lvlText w:val="%1."/>
      <w:lvlJc w:val="left"/>
      <w:pPr>
        <w:tabs>
          <w:tab w:val="num" w:pos="644"/>
        </w:tabs>
        <w:ind w:left="644" w:hanging="360"/>
      </w:pPr>
      <w:rPr>
        <w:rFonts w:hint="default"/>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3" w15:restartNumberingAfterBreak="0">
    <w:nsid w:val="2ABC36FB"/>
    <w:multiLevelType w:val="hybridMultilevel"/>
    <w:tmpl w:val="3700440C"/>
    <w:lvl w:ilvl="0" w:tplc="A92ECEC6">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2C410260"/>
    <w:multiLevelType w:val="hybridMultilevel"/>
    <w:tmpl w:val="CFD6E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DBE1565"/>
    <w:multiLevelType w:val="hybridMultilevel"/>
    <w:tmpl w:val="0E681846"/>
    <w:lvl w:ilvl="0" w:tplc="C0A86B5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 w15:restartNumberingAfterBreak="0">
    <w:nsid w:val="366B633E"/>
    <w:multiLevelType w:val="hybridMultilevel"/>
    <w:tmpl w:val="BF40990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36D13264"/>
    <w:multiLevelType w:val="multilevel"/>
    <w:tmpl w:val="0419001D"/>
    <w:styleLink w:val="2"/>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15:restartNumberingAfterBreak="0">
    <w:nsid w:val="3A4B0E6F"/>
    <w:multiLevelType w:val="multilevel"/>
    <w:tmpl w:val="B3680DFC"/>
    <w:lvl w:ilvl="0">
      <w:start w:val="10"/>
      <w:numFmt w:val="decimal"/>
      <w:lvlText w:val="%1"/>
      <w:lvlJc w:val="left"/>
      <w:pPr>
        <w:ind w:left="420" w:hanging="420"/>
      </w:pPr>
      <w:rPr>
        <w:rFonts w:hint="default"/>
      </w:rPr>
    </w:lvl>
    <w:lvl w:ilvl="1">
      <w:start w:val="4"/>
      <w:numFmt w:val="decimal"/>
      <w:lvlText w:val="%1.%2"/>
      <w:lvlJc w:val="left"/>
      <w:pPr>
        <w:ind w:left="885" w:hanging="420"/>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115" w:hanging="72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405" w:hanging="108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4695" w:hanging="1440"/>
      </w:pPr>
      <w:rPr>
        <w:rFonts w:hint="default"/>
      </w:rPr>
    </w:lvl>
    <w:lvl w:ilvl="8">
      <w:start w:val="1"/>
      <w:numFmt w:val="decimal"/>
      <w:lvlText w:val="%1.%2.%3.%4.%5.%6.%7.%8.%9"/>
      <w:lvlJc w:val="left"/>
      <w:pPr>
        <w:ind w:left="5520" w:hanging="1800"/>
      </w:pPr>
      <w:rPr>
        <w:rFonts w:hint="default"/>
      </w:rPr>
    </w:lvl>
  </w:abstractNum>
  <w:abstractNum w:abstractNumId="19" w15:restartNumberingAfterBreak="0">
    <w:nsid w:val="3C9566FA"/>
    <w:multiLevelType w:val="hybridMultilevel"/>
    <w:tmpl w:val="CFD6E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31D6993"/>
    <w:multiLevelType w:val="multilevel"/>
    <w:tmpl w:val="431D6993"/>
    <w:lvl w:ilvl="0">
      <w:start w:val="1"/>
      <w:numFmt w:val="decimal"/>
      <w:lvlText w:val="%1."/>
      <w:lvlJc w:val="left"/>
      <w:pPr>
        <w:tabs>
          <w:tab w:val="num" w:pos="1200"/>
        </w:tabs>
        <w:ind w:left="1200" w:hanging="495"/>
      </w:pPr>
      <w:rPr>
        <w:rFonts w:hint="default"/>
        <w:b/>
      </w:r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21" w15:restartNumberingAfterBreak="0">
    <w:nsid w:val="462546D4"/>
    <w:multiLevelType w:val="hybridMultilevel"/>
    <w:tmpl w:val="DC789D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581A207E"/>
    <w:multiLevelType w:val="hybridMultilevel"/>
    <w:tmpl w:val="7C369CC8"/>
    <w:lvl w:ilvl="0" w:tplc="1040DDD6">
      <w:start w:val="1"/>
      <w:numFmt w:val="decimal"/>
      <w:pStyle w:val="20"/>
      <w:lvlText w:val="%1."/>
      <w:lvlJc w:val="left"/>
      <w:pPr>
        <w:ind w:left="2061" w:hanging="360"/>
      </w:pPr>
      <w:rPr>
        <w:rFonts w:ascii="Times New Roman" w:eastAsia="Times New Roman" w:hAnsi="Times New Roman" w:cs="Times New Roman" w:hint="default"/>
        <w:color w:val="000000"/>
        <w:sz w:val="24"/>
      </w:rPr>
    </w:lvl>
    <w:lvl w:ilvl="1" w:tplc="04190019" w:tentative="1">
      <w:start w:val="1"/>
      <w:numFmt w:val="lowerLetter"/>
      <w:lvlText w:val="%2."/>
      <w:lvlJc w:val="left"/>
      <w:pPr>
        <w:ind w:left="2781" w:hanging="360"/>
      </w:pPr>
      <w:rPr>
        <w:rFonts w:cs="Times New Roman"/>
      </w:rPr>
    </w:lvl>
    <w:lvl w:ilvl="2" w:tplc="0419001B" w:tentative="1">
      <w:start w:val="1"/>
      <w:numFmt w:val="lowerRoman"/>
      <w:lvlText w:val="%3."/>
      <w:lvlJc w:val="right"/>
      <w:pPr>
        <w:ind w:left="3501" w:hanging="180"/>
      </w:pPr>
      <w:rPr>
        <w:rFonts w:cs="Times New Roman"/>
      </w:rPr>
    </w:lvl>
    <w:lvl w:ilvl="3" w:tplc="0419000F" w:tentative="1">
      <w:start w:val="1"/>
      <w:numFmt w:val="decimal"/>
      <w:lvlText w:val="%4."/>
      <w:lvlJc w:val="left"/>
      <w:pPr>
        <w:ind w:left="4221" w:hanging="360"/>
      </w:pPr>
      <w:rPr>
        <w:rFonts w:cs="Times New Roman"/>
      </w:rPr>
    </w:lvl>
    <w:lvl w:ilvl="4" w:tplc="04190019" w:tentative="1">
      <w:start w:val="1"/>
      <w:numFmt w:val="lowerLetter"/>
      <w:lvlText w:val="%5."/>
      <w:lvlJc w:val="left"/>
      <w:pPr>
        <w:ind w:left="4941" w:hanging="360"/>
      </w:pPr>
      <w:rPr>
        <w:rFonts w:cs="Times New Roman"/>
      </w:rPr>
    </w:lvl>
    <w:lvl w:ilvl="5" w:tplc="0419001B" w:tentative="1">
      <w:start w:val="1"/>
      <w:numFmt w:val="lowerRoman"/>
      <w:lvlText w:val="%6."/>
      <w:lvlJc w:val="right"/>
      <w:pPr>
        <w:ind w:left="5661" w:hanging="180"/>
      </w:pPr>
      <w:rPr>
        <w:rFonts w:cs="Times New Roman"/>
      </w:rPr>
    </w:lvl>
    <w:lvl w:ilvl="6" w:tplc="0419000F" w:tentative="1">
      <w:start w:val="1"/>
      <w:numFmt w:val="decimal"/>
      <w:lvlText w:val="%7."/>
      <w:lvlJc w:val="left"/>
      <w:pPr>
        <w:ind w:left="6381" w:hanging="360"/>
      </w:pPr>
      <w:rPr>
        <w:rFonts w:cs="Times New Roman"/>
      </w:rPr>
    </w:lvl>
    <w:lvl w:ilvl="7" w:tplc="04190019" w:tentative="1">
      <w:start w:val="1"/>
      <w:numFmt w:val="lowerLetter"/>
      <w:lvlText w:val="%8."/>
      <w:lvlJc w:val="left"/>
      <w:pPr>
        <w:ind w:left="7101" w:hanging="360"/>
      </w:pPr>
      <w:rPr>
        <w:rFonts w:cs="Times New Roman"/>
      </w:rPr>
    </w:lvl>
    <w:lvl w:ilvl="8" w:tplc="0419001B" w:tentative="1">
      <w:start w:val="1"/>
      <w:numFmt w:val="lowerRoman"/>
      <w:lvlText w:val="%9."/>
      <w:lvlJc w:val="right"/>
      <w:pPr>
        <w:ind w:left="7821" w:hanging="180"/>
      </w:pPr>
      <w:rPr>
        <w:rFonts w:cs="Times New Roman"/>
      </w:rPr>
    </w:lvl>
  </w:abstractNum>
  <w:abstractNum w:abstractNumId="23" w15:restartNumberingAfterBreak="0">
    <w:nsid w:val="5CAB6679"/>
    <w:multiLevelType w:val="hybridMultilevel"/>
    <w:tmpl w:val="CFD6E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05F703E"/>
    <w:multiLevelType w:val="hybridMultilevel"/>
    <w:tmpl w:val="107604F4"/>
    <w:lvl w:ilvl="0" w:tplc="B0648BF0">
      <w:start w:val="4"/>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5" w15:restartNumberingAfterBreak="0">
    <w:nsid w:val="6EEC351B"/>
    <w:multiLevelType w:val="hybridMultilevel"/>
    <w:tmpl w:val="309EA5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0744EE8"/>
    <w:multiLevelType w:val="hybridMultilevel"/>
    <w:tmpl w:val="CFD6E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3FE3689"/>
    <w:multiLevelType w:val="hybridMultilevel"/>
    <w:tmpl w:val="CB9A58F0"/>
    <w:lvl w:ilvl="0" w:tplc="D3BC5296">
      <w:start w:val="1"/>
      <w:numFmt w:val="decimal"/>
      <w:lvlText w:val="%1)"/>
      <w:lvlJc w:val="left"/>
      <w:pPr>
        <w:ind w:left="786" w:hanging="360"/>
      </w:pPr>
      <w:rPr>
        <w:rFonts w:ascii="Times New Roman" w:hAnsi="Times New Roman" w:cs="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15:restartNumberingAfterBreak="0">
    <w:nsid w:val="75C85D03"/>
    <w:multiLevelType w:val="multilevel"/>
    <w:tmpl w:val="79D0C5C0"/>
    <w:lvl w:ilvl="0">
      <w:start w:val="1"/>
      <w:numFmt w:val="decimal"/>
      <w:lvlText w:val="%1"/>
      <w:lvlJc w:val="left"/>
      <w:pPr>
        <w:ind w:left="360" w:hanging="360"/>
      </w:pPr>
      <w:rPr>
        <w:rFonts w:hint="default"/>
        <w:b/>
      </w:rPr>
    </w:lvl>
    <w:lvl w:ilvl="1">
      <w:start w:val="1"/>
      <w:numFmt w:val="decimal"/>
      <w:lvlText w:val="%1.%2"/>
      <w:lvlJc w:val="left"/>
      <w:pPr>
        <w:ind w:left="644" w:hanging="360"/>
      </w:pPr>
      <w:rPr>
        <w:rFonts w:ascii="Arial" w:hAnsi="Arial" w:cs="Arial" w:hint="default"/>
        <w:b w:val="0"/>
        <w:i w:val="0"/>
      </w:rPr>
    </w:lvl>
    <w:lvl w:ilvl="2">
      <w:start w:val="1"/>
      <w:numFmt w:val="decimal"/>
      <w:lvlText w:val="%1.%2.%3"/>
      <w:lvlJc w:val="left"/>
      <w:pPr>
        <w:ind w:left="2444" w:hanging="720"/>
      </w:pPr>
      <w:rPr>
        <w:rFonts w:hint="default"/>
        <w:b w:val="0"/>
      </w:rPr>
    </w:lvl>
    <w:lvl w:ilvl="3">
      <w:start w:val="1"/>
      <w:numFmt w:val="decimal"/>
      <w:lvlText w:val="%1.%2.%3.%4"/>
      <w:lvlJc w:val="left"/>
      <w:pPr>
        <w:ind w:left="3666" w:hanging="1080"/>
      </w:pPr>
      <w:rPr>
        <w:rFonts w:hint="default"/>
        <w:b w:val="0"/>
      </w:rPr>
    </w:lvl>
    <w:lvl w:ilvl="4">
      <w:start w:val="1"/>
      <w:numFmt w:val="decimal"/>
      <w:lvlText w:val="%1.%2.%3.%4.%5"/>
      <w:lvlJc w:val="left"/>
      <w:pPr>
        <w:ind w:left="4528" w:hanging="1080"/>
      </w:pPr>
      <w:rPr>
        <w:rFonts w:hint="default"/>
        <w:b w:val="0"/>
      </w:rPr>
    </w:lvl>
    <w:lvl w:ilvl="5">
      <w:start w:val="1"/>
      <w:numFmt w:val="decimal"/>
      <w:lvlText w:val="%1.%2.%3.%4.%5.%6"/>
      <w:lvlJc w:val="left"/>
      <w:pPr>
        <w:ind w:left="5750" w:hanging="1440"/>
      </w:pPr>
      <w:rPr>
        <w:rFonts w:hint="default"/>
        <w:b w:val="0"/>
      </w:rPr>
    </w:lvl>
    <w:lvl w:ilvl="6">
      <w:start w:val="1"/>
      <w:numFmt w:val="decimal"/>
      <w:lvlText w:val="%1.%2.%3.%4.%5.%6.%7"/>
      <w:lvlJc w:val="left"/>
      <w:pPr>
        <w:ind w:left="6612" w:hanging="1440"/>
      </w:pPr>
      <w:rPr>
        <w:rFonts w:hint="default"/>
        <w:b w:val="0"/>
      </w:rPr>
    </w:lvl>
    <w:lvl w:ilvl="7">
      <w:start w:val="1"/>
      <w:numFmt w:val="decimal"/>
      <w:lvlText w:val="%1.%2.%3.%4.%5.%6.%7.%8"/>
      <w:lvlJc w:val="left"/>
      <w:pPr>
        <w:ind w:left="7834" w:hanging="1800"/>
      </w:pPr>
      <w:rPr>
        <w:rFonts w:hint="default"/>
        <w:b w:val="0"/>
      </w:rPr>
    </w:lvl>
    <w:lvl w:ilvl="8">
      <w:start w:val="1"/>
      <w:numFmt w:val="decimal"/>
      <w:lvlText w:val="%1.%2.%3.%4.%5.%6.%7.%8.%9"/>
      <w:lvlJc w:val="left"/>
      <w:pPr>
        <w:ind w:left="8696" w:hanging="1800"/>
      </w:pPr>
      <w:rPr>
        <w:rFonts w:hint="default"/>
        <w:b w:val="0"/>
      </w:rPr>
    </w:lvl>
  </w:abstractNum>
  <w:abstractNum w:abstractNumId="29" w15:restartNumberingAfterBreak="0">
    <w:nsid w:val="788B37F0"/>
    <w:multiLevelType w:val="hybridMultilevel"/>
    <w:tmpl w:val="29FCFAD2"/>
    <w:lvl w:ilvl="0" w:tplc="771862E2">
      <w:start w:val="1"/>
      <w:numFmt w:val="decimal"/>
      <w:lvlText w:val="%1."/>
      <w:lvlJc w:val="left"/>
      <w:pPr>
        <w:ind w:left="720" w:hanging="360"/>
      </w:pPr>
      <w:rPr>
        <w:rFonts w:cs="Times New Roman" w:hint="default"/>
      </w:rPr>
    </w:lvl>
    <w:lvl w:ilvl="1" w:tplc="D2DCE6C2">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79004EA7"/>
    <w:multiLevelType w:val="hybridMultilevel"/>
    <w:tmpl w:val="36AE0100"/>
    <w:lvl w:ilvl="0" w:tplc="0000004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17"/>
  </w:num>
  <w:num w:numId="3">
    <w:abstractNumId w:val="8"/>
  </w:num>
  <w:num w:numId="4">
    <w:abstractNumId w:val="30"/>
  </w:num>
  <w:num w:numId="5">
    <w:abstractNumId w:val="2"/>
  </w:num>
  <w:num w:numId="6">
    <w:abstractNumId w:val="15"/>
  </w:num>
  <w:num w:numId="7">
    <w:abstractNumId w:val="22"/>
  </w:num>
  <w:num w:numId="8">
    <w:abstractNumId w:val="21"/>
  </w:num>
  <w:num w:numId="9">
    <w:abstractNumId w:val="9"/>
  </w:num>
  <w:num w:numId="10">
    <w:abstractNumId w:val="23"/>
  </w:num>
  <w:num w:numId="11">
    <w:abstractNumId w:val="19"/>
  </w:num>
  <w:num w:numId="12">
    <w:abstractNumId w:val="13"/>
  </w:num>
  <w:num w:numId="13">
    <w:abstractNumId w:val="25"/>
  </w:num>
  <w:num w:numId="14">
    <w:abstractNumId w:val="14"/>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5"/>
  </w:num>
  <w:num w:numId="18">
    <w:abstractNumId w:val="1"/>
  </w:num>
  <w:num w:numId="19">
    <w:abstractNumId w:val="0"/>
  </w:num>
  <w:num w:numId="20">
    <w:abstractNumId w:val="12"/>
  </w:num>
  <w:num w:numId="21">
    <w:abstractNumId w:val="26"/>
  </w:num>
  <w:num w:numId="22">
    <w:abstractNumId w:val="7"/>
  </w:num>
  <w:num w:numId="23">
    <w:abstractNumId w:val="28"/>
  </w:num>
  <w:num w:numId="24">
    <w:abstractNumId w:val="4"/>
  </w:num>
  <w:num w:numId="25">
    <w:abstractNumId w:val="10"/>
  </w:num>
  <w:num w:numId="26">
    <w:abstractNumId w:val="27"/>
  </w:num>
  <w:num w:numId="27">
    <w:abstractNumId w:val="3"/>
  </w:num>
  <w:num w:numId="28">
    <w:abstractNumId w:val="6"/>
  </w:num>
  <w:num w:numId="29">
    <w:abstractNumId w:val="18"/>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83A"/>
    <w:rsid w:val="00017AB3"/>
    <w:rsid w:val="000203E7"/>
    <w:rsid w:val="00025E8C"/>
    <w:rsid w:val="00030B50"/>
    <w:rsid w:val="00034748"/>
    <w:rsid w:val="00037AE6"/>
    <w:rsid w:val="00044099"/>
    <w:rsid w:val="00063641"/>
    <w:rsid w:val="0006750B"/>
    <w:rsid w:val="000707AF"/>
    <w:rsid w:val="000721D4"/>
    <w:rsid w:val="00074355"/>
    <w:rsid w:val="000807EB"/>
    <w:rsid w:val="00084564"/>
    <w:rsid w:val="000A3583"/>
    <w:rsid w:val="000A6EA2"/>
    <w:rsid w:val="000B132C"/>
    <w:rsid w:val="000B4E33"/>
    <w:rsid w:val="000B5D58"/>
    <w:rsid w:val="000B63BA"/>
    <w:rsid w:val="000C0AD5"/>
    <w:rsid w:val="000D2327"/>
    <w:rsid w:val="000D675E"/>
    <w:rsid w:val="000E0A8C"/>
    <w:rsid w:val="000E4B2F"/>
    <w:rsid w:val="000E77FA"/>
    <w:rsid w:val="000F0B6F"/>
    <w:rsid w:val="000F459B"/>
    <w:rsid w:val="000F6907"/>
    <w:rsid w:val="001131C1"/>
    <w:rsid w:val="001201A5"/>
    <w:rsid w:val="0012499A"/>
    <w:rsid w:val="001302AB"/>
    <w:rsid w:val="0013340E"/>
    <w:rsid w:val="00134A31"/>
    <w:rsid w:val="00145CC3"/>
    <w:rsid w:val="00160D02"/>
    <w:rsid w:val="00176BE4"/>
    <w:rsid w:val="001845A4"/>
    <w:rsid w:val="0019457C"/>
    <w:rsid w:val="001A3B77"/>
    <w:rsid w:val="001A6187"/>
    <w:rsid w:val="001B1909"/>
    <w:rsid w:val="001B2D69"/>
    <w:rsid w:val="001B73E8"/>
    <w:rsid w:val="001C044E"/>
    <w:rsid w:val="001C419D"/>
    <w:rsid w:val="001D36C5"/>
    <w:rsid w:val="001D797F"/>
    <w:rsid w:val="001E00EC"/>
    <w:rsid w:val="001E0811"/>
    <w:rsid w:val="001E0B2F"/>
    <w:rsid w:val="001E5BCF"/>
    <w:rsid w:val="001E7380"/>
    <w:rsid w:val="001E7E1B"/>
    <w:rsid w:val="001F20EB"/>
    <w:rsid w:val="001F40A2"/>
    <w:rsid w:val="001F4CC4"/>
    <w:rsid w:val="001F7329"/>
    <w:rsid w:val="001F79CB"/>
    <w:rsid w:val="00203A78"/>
    <w:rsid w:val="00221CDC"/>
    <w:rsid w:val="0022206C"/>
    <w:rsid w:val="00225581"/>
    <w:rsid w:val="0023155A"/>
    <w:rsid w:val="00237B37"/>
    <w:rsid w:val="00247207"/>
    <w:rsid w:val="00252BDB"/>
    <w:rsid w:val="00260B50"/>
    <w:rsid w:val="00282B3E"/>
    <w:rsid w:val="002836E6"/>
    <w:rsid w:val="00292ADD"/>
    <w:rsid w:val="00295202"/>
    <w:rsid w:val="00295E0A"/>
    <w:rsid w:val="002A04D2"/>
    <w:rsid w:val="002A6F61"/>
    <w:rsid w:val="002C1D71"/>
    <w:rsid w:val="002C2E50"/>
    <w:rsid w:val="002C3B42"/>
    <w:rsid w:val="002C52E7"/>
    <w:rsid w:val="002D032E"/>
    <w:rsid w:val="002D6A95"/>
    <w:rsid w:val="002D70FF"/>
    <w:rsid w:val="002E0DFB"/>
    <w:rsid w:val="002E639E"/>
    <w:rsid w:val="002E6B72"/>
    <w:rsid w:val="002F51EE"/>
    <w:rsid w:val="0030196B"/>
    <w:rsid w:val="00302317"/>
    <w:rsid w:val="00303B41"/>
    <w:rsid w:val="003044A2"/>
    <w:rsid w:val="00312BAE"/>
    <w:rsid w:val="00317F52"/>
    <w:rsid w:val="0034463A"/>
    <w:rsid w:val="00354F65"/>
    <w:rsid w:val="003638FE"/>
    <w:rsid w:val="003662A5"/>
    <w:rsid w:val="00370793"/>
    <w:rsid w:val="00392153"/>
    <w:rsid w:val="003A583F"/>
    <w:rsid w:val="003C0082"/>
    <w:rsid w:val="003C42B1"/>
    <w:rsid w:val="003C65A3"/>
    <w:rsid w:val="003D1FAF"/>
    <w:rsid w:val="003F23B8"/>
    <w:rsid w:val="003F2CD0"/>
    <w:rsid w:val="003F695C"/>
    <w:rsid w:val="0040425D"/>
    <w:rsid w:val="00406D05"/>
    <w:rsid w:val="00410F42"/>
    <w:rsid w:val="0041231B"/>
    <w:rsid w:val="00424435"/>
    <w:rsid w:val="00435E63"/>
    <w:rsid w:val="00443426"/>
    <w:rsid w:val="00446CAB"/>
    <w:rsid w:val="00452C0F"/>
    <w:rsid w:val="004562DF"/>
    <w:rsid w:val="00465F47"/>
    <w:rsid w:val="00467078"/>
    <w:rsid w:val="00473645"/>
    <w:rsid w:val="004763D2"/>
    <w:rsid w:val="00495EA8"/>
    <w:rsid w:val="004B2A8C"/>
    <w:rsid w:val="004B67FB"/>
    <w:rsid w:val="004B7F20"/>
    <w:rsid w:val="004C084B"/>
    <w:rsid w:val="004D0480"/>
    <w:rsid w:val="004E6AA5"/>
    <w:rsid w:val="004F0B0A"/>
    <w:rsid w:val="005074A7"/>
    <w:rsid w:val="00507721"/>
    <w:rsid w:val="00513E8C"/>
    <w:rsid w:val="0051682A"/>
    <w:rsid w:val="00516F4D"/>
    <w:rsid w:val="00527680"/>
    <w:rsid w:val="0054308B"/>
    <w:rsid w:val="00546814"/>
    <w:rsid w:val="00551E58"/>
    <w:rsid w:val="005722A5"/>
    <w:rsid w:val="00576C5D"/>
    <w:rsid w:val="005827EA"/>
    <w:rsid w:val="00586C59"/>
    <w:rsid w:val="00592F09"/>
    <w:rsid w:val="005A4640"/>
    <w:rsid w:val="005A5D4A"/>
    <w:rsid w:val="005A69E9"/>
    <w:rsid w:val="005B217A"/>
    <w:rsid w:val="005C434C"/>
    <w:rsid w:val="005D0DC3"/>
    <w:rsid w:val="005D72F4"/>
    <w:rsid w:val="005E0C1A"/>
    <w:rsid w:val="005E0E76"/>
    <w:rsid w:val="00603A0B"/>
    <w:rsid w:val="006324D0"/>
    <w:rsid w:val="00640ECC"/>
    <w:rsid w:val="00654208"/>
    <w:rsid w:val="00656081"/>
    <w:rsid w:val="006615D1"/>
    <w:rsid w:val="00661E2D"/>
    <w:rsid w:val="00664C8B"/>
    <w:rsid w:val="00674815"/>
    <w:rsid w:val="006A2044"/>
    <w:rsid w:val="006A45C1"/>
    <w:rsid w:val="006C5422"/>
    <w:rsid w:val="006C6580"/>
    <w:rsid w:val="006D276C"/>
    <w:rsid w:val="006D6523"/>
    <w:rsid w:val="006F0B84"/>
    <w:rsid w:val="006F4CF3"/>
    <w:rsid w:val="007018EB"/>
    <w:rsid w:val="00711959"/>
    <w:rsid w:val="007119E2"/>
    <w:rsid w:val="0072076E"/>
    <w:rsid w:val="0072519A"/>
    <w:rsid w:val="00726221"/>
    <w:rsid w:val="007277EF"/>
    <w:rsid w:val="0072793C"/>
    <w:rsid w:val="00741C73"/>
    <w:rsid w:val="007478A5"/>
    <w:rsid w:val="007504BF"/>
    <w:rsid w:val="00751C86"/>
    <w:rsid w:val="00754543"/>
    <w:rsid w:val="00754DFE"/>
    <w:rsid w:val="00757048"/>
    <w:rsid w:val="00763F4C"/>
    <w:rsid w:val="007647A3"/>
    <w:rsid w:val="007709DB"/>
    <w:rsid w:val="00773F86"/>
    <w:rsid w:val="007A5D21"/>
    <w:rsid w:val="007B5B93"/>
    <w:rsid w:val="007C0D62"/>
    <w:rsid w:val="007C45F0"/>
    <w:rsid w:val="007F3DEC"/>
    <w:rsid w:val="0080272A"/>
    <w:rsid w:val="00811532"/>
    <w:rsid w:val="008122E4"/>
    <w:rsid w:val="00821391"/>
    <w:rsid w:val="00832534"/>
    <w:rsid w:val="008336F9"/>
    <w:rsid w:val="00836A22"/>
    <w:rsid w:val="00836D27"/>
    <w:rsid w:val="00841ACF"/>
    <w:rsid w:val="00843EBC"/>
    <w:rsid w:val="00845201"/>
    <w:rsid w:val="00850A73"/>
    <w:rsid w:val="00856059"/>
    <w:rsid w:val="00856FAC"/>
    <w:rsid w:val="0087246F"/>
    <w:rsid w:val="00880F8E"/>
    <w:rsid w:val="008A079A"/>
    <w:rsid w:val="008B4BFF"/>
    <w:rsid w:val="008B66CA"/>
    <w:rsid w:val="008D00AF"/>
    <w:rsid w:val="008D1C02"/>
    <w:rsid w:val="008D44E3"/>
    <w:rsid w:val="008E7D20"/>
    <w:rsid w:val="00901A68"/>
    <w:rsid w:val="009027F1"/>
    <w:rsid w:val="00903CD4"/>
    <w:rsid w:val="009217C2"/>
    <w:rsid w:val="00923F7F"/>
    <w:rsid w:val="009340A0"/>
    <w:rsid w:val="009352B6"/>
    <w:rsid w:val="00944A93"/>
    <w:rsid w:val="00945A69"/>
    <w:rsid w:val="009462B6"/>
    <w:rsid w:val="00946852"/>
    <w:rsid w:val="00951F9E"/>
    <w:rsid w:val="00953071"/>
    <w:rsid w:val="009602BE"/>
    <w:rsid w:val="00965998"/>
    <w:rsid w:val="0098066F"/>
    <w:rsid w:val="00987FEB"/>
    <w:rsid w:val="00990B3D"/>
    <w:rsid w:val="009A4654"/>
    <w:rsid w:val="009A5417"/>
    <w:rsid w:val="009A639B"/>
    <w:rsid w:val="009B4079"/>
    <w:rsid w:val="009B6D55"/>
    <w:rsid w:val="009C5243"/>
    <w:rsid w:val="009D446B"/>
    <w:rsid w:val="009E3085"/>
    <w:rsid w:val="009F7BED"/>
    <w:rsid w:val="00A04E39"/>
    <w:rsid w:val="00A16528"/>
    <w:rsid w:val="00A170B6"/>
    <w:rsid w:val="00A2621F"/>
    <w:rsid w:val="00A428BC"/>
    <w:rsid w:val="00A54726"/>
    <w:rsid w:val="00A61B04"/>
    <w:rsid w:val="00A7043A"/>
    <w:rsid w:val="00A70881"/>
    <w:rsid w:val="00A75E4C"/>
    <w:rsid w:val="00A8746E"/>
    <w:rsid w:val="00A91C07"/>
    <w:rsid w:val="00AA1641"/>
    <w:rsid w:val="00AA675D"/>
    <w:rsid w:val="00AB6FAB"/>
    <w:rsid w:val="00AC1C06"/>
    <w:rsid w:val="00AD7BBF"/>
    <w:rsid w:val="00AE165E"/>
    <w:rsid w:val="00B03C29"/>
    <w:rsid w:val="00B100DA"/>
    <w:rsid w:val="00B1421F"/>
    <w:rsid w:val="00B21E8D"/>
    <w:rsid w:val="00B440F4"/>
    <w:rsid w:val="00B53850"/>
    <w:rsid w:val="00B8625E"/>
    <w:rsid w:val="00B8676C"/>
    <w:rsid w:val="00B948B1"/>
    <w:rsid w:val="00BA665B"/>
    <w:rsid w:val="00BA6A66"/>
    <w:rsid w:val="00BA6F07"/>
    <w:rsid w:val="00BA7919"/>
    <w:rsid w:val="00BB36ED"/>
    <w:rsid w:val="00BD4687"/>
    <w:rsid w:val="00BE038A"/>
    <w:rsid w:val="00C14269"/>
    <w:rsid w:val="00C156A0"/>
    <w:rsid w:val="00C3483A"/>
    <w:rsid w:val="00C36AF0"/>
    <w:rsid w:val="00C5693D"/>
    <w:rsid w:val="00C62408"/>
    <w:rsid w:val="00C62E82"/>
    <w:rsid w:val="00C6517A"/>
    <w:rsid w:val="00C705B8"/>
    <w:rsid w:val="00C97486"/>
    <w:rsid w:val="00CB5120"/>
    <w:rsid w:val="00CB644E"/>
    <w:rsid w:val="00CB766A"/>
    <w:rsid w:val="00CC1010"/>
    <w:rsid w:val="00CC1728"/>
    <w:rsid w:val="00CD19E4"/>
    <w:rsid w:val="00CD5A70"/>
    <w:rsid w:val="00CE38AA"/>
    <w:rsid w:val="00D050CE"/>
    <w:rsid w:val="00D06D67"/>
    <w:rsid w:val="00D0718F"/>
    <w:rsid w:val="00D11D43"/>
    <w:rsid w:val="00D21A5B"/>
    <w:rsid w:val="00D21C9F"/>
    <w:rsid w:val="00D2574D"/>
    <w:rsid w:val="00D30DD6"/>
    <w:rsid w:val="00D33A53"/>
    <w:rsid w:val="00D34F49"/>
    <w:rsid w:val="00D372B6"/>
    <w:rsid w:val="00D3750C"/>
    <w:rsid w:val="00D539FB"/>
    <w:rsid w:val="00D56DF5"/>
    <w:rsid w:val="00D61310"/>
    <w:rsid w:val="00D85C8E"/>
    <w:rsid w:val="00D879B7"/>
    <w:rsid w:val="00D90B2C"/>
    <w:rsid w:val="00D93882"/>
    <w:rsid w:val="00D9640D"/>
    <w:rsid w:val="00D97CC8"/>
    <w:rsid w:val="00DA136A"/>
    <w:rsid w:val="00DA63A6"/>
    <w:rsid w:val="00DB1250"/>
    <w:rsid w:val="00DE630D"/>
    <w:rsid w:val="00DF10F8"/>
    <w:rsid w:val="00DF3233"/>
    <w:rsid w:val="00E03B8D"/>
    <w:rsid w:val="00E03BE6"/>
    <w:rsid w:val="00E25CB3"/>
    <w:rsid w:val="00E26435"/>
    <w:rsid w:val="00E26447"/>
    <w:rsid w:val="00E307E9"/>
    <w:rsid w:val="00E47A40"/>
    <w:rsid w:val="00E53B65"/>
    <w:rsid w:val="00E62546"/>
    <w:rsid w:val="00E671A9"/>
    <w:rsid w:val="00E83095"/>
    <w:rsid w:val="00E85BD1"/>
    <w:rsid w:val="00E951BC"/>
    <w:rsid w:val="00E97E0B"/>
    <w:rsid w:val="00EA5564"/>
    <w:rsid w:val="00EC3B6D"/>
    <w:rsid w:val="00EC4282"/>
    <w:rsid w:val="00EC4BFE"/>
    <w:rsid w:val="00EC6264"/>
    <w:rsid w:val="00EC740C"/>
    <w:rsid w:val="00ED021F"/>
    <w:rsid w:val="00ED4AD4"/>
    <w:rsid w:val="00EF3A0F"/>
    <w:rsid w:val="00EF7729"/>
    <w:rsid w:val="00F121FC"/>
    <w:rsid w:val="00F173FC"/>
    <w:rsid w:val="00F221B8"/>
    <w:rsid w:val="00F270DC"/>
    <w:rsid w:val="00F278AF"/>
    <w:rsid w:val="00F53B9A"/>
    <w:rsid w:val="00F6275B"/>
    <w:rsid w:val="00F739FD"/>
    <w:rsid w:val="00F83F3C"/>
    <w:rsid w:val="00F96F30"/>
    <w:rsid w:val="00FA3850"/>
    <w:rsid w:val="00FA63FC"/>
    <w:rsid w:val="00FB4CF4"/>
    <w:rsid w:val="00FE6783"/>
    <w:rsid w:val="00FF3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297312C"/>
  <w15:docId w15:val="{894F906C-A178-4F4E-9654-023EB3488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483A"/>
    <w:pPr>
      <w:widowControl w:val="0"/>
      <w:autoSpaceDE w:val="0"/>
      <w:autoSpaceDN w:val="0"/>
    </w:pPr>
    <w:rPr>
      <w:rFonts w:ascii="Times New Roman" w:eastAsia="Times New Roman" w:hAnsi="Times New Roman"/>
      <w:lang w:eastAsia="en-US"/>
    </w:rPr>
  </w:style>
  <w:style w:type="paragraph" w:styleId="1">
    <w:name w:val="heading 1"/>
    <w:basedOn w:val="a"/>
    <w:link w:val="10"/>
    <w:uiPriority w:val="9"/>
    <w:qFormat/>
    <w:rsid w:val="00C3483A"/>
    <w:pPr>
      <w:ind w:left="1459"/>
      <w:jc w:val="center"/>
      <w:outlineLvl w:val="0"/>
    </w:pPr>
    <w:rPr>
      <w:b/>
      <w:bCs/>
      <w:sz w:val="24"/>
      <w:szCs w:val="24"/>
    </w:rPr>
  </w:style>
  <w:style w:type="paragraph" w:styleId="21">
    <w:name w:val="heading 2"/>
    <w:basedOn w:val="a"/>
    <w:next w:val="a"/>
    <w:link w:val="22"/>
    <w:unhideWhenUsed/>
    <w:qFormat/>
    <w:locked/>
    <w:rsid w:val="000F459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nhideWhenUsed/>
    <w:qFormat/>
    <w:locked/>
    <w:rsid w:val="000F459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A8746E"/>
    <w:rPr>
      <w:rFonts w:ascii="Cambria" w:hAnsi="Cambria" w:cs="Times New Roman"/>
      <w:b/>
      <w:bCs/>
      <w:kern w:val="32"/>
      <w:sz w:val="32"/>
      <w:szCs w:val="32"/>
      <w:lang w:eastAsia="en-US"/>
    </w:rPr>
  </w:style>
  <w:style w:type="paragraph" w:styleId="a3">
    <w:name w:val="Body Text"/>
    <w:basedOn w:val="a"/>
    <w:link w:val="a4"/>
    <w:uiPriority w:val="99"/>
    <w:rsid w:val="00C3483A"/>
    <w:pPr>
      <w:ind w:left="115" w:firstLine="706"/>
      <w:jc w:val="both"/>
    </w:pPr>
    <w:rPr>
      <w:sz w:val="24"/>
      <w:szCs w:val="24"/>
    </w:rPr>
  </w:style>
  <w:style w:type="character" w:customStyle="1" w:styleId="a4">
    <w:name w:val="Основной текст Знак"/>
    <w:basedOn w:val="a0"/>
    <w:link w:val="a3"/>
    <w:uiPriority w:val="99"/>
    <w:locked/>
    <w:rsid w:val="00A8746E"/>
    <w:rPr>
      <w:rFonts w:ascii="Times New Roman" w:hAnsi="Times New Roman" w:cs="Times New Roman"/>
      <w:lang w:eastAsia="en-US"/>
    </w:rPr>
  </w:style>
  <w:style w:type="paragraph" w:styleId="a5">
    <w:name w:val="Title"/>
    <w:basedOn w:val="a"/>
    <w:link w:val="11"/>
    <w:uiPriority w:val="99"/>
    <w:qFormat/>
    <w:rsid w:val="00C3483A"/>
    <w:pPr>
      <w:ind w:left="123" w:right="395"/>
      <w:jc w:val="center"/>
    </w:pPr>
    <w:rPr>
      <w:b/>
      <w:bCs/>
      <w:sz w:val="40"/>
      <w:szCs w:val="40"/>
    </w:rPr>
  </w:style>
  <w:style w:type="character" w:customStyle="1" w:styleId="11">
    <w:name w:val="Заголовок Знак1"/>
    <w:basedOn w:val="a0"/>
    <w:link w:val="a5"/>
    <w:uiPriority w:val="99"/>
    <w:locked/>
    <w:rsid w:val="00A8746E"/>
    <w:rPr>
      <w:rFonts w:ascii="Cambria" w:hAnsi="Cambria" w:cs="Times New Roman"/>
      <w:b/>
      <w:bCs/>
      <w:kern w:val="28"/>
      <w:sz w:val="32"/>
      <w:szCs w:val="32"/>
      <w:lang w:eastAsia="en-US"/>
    </w:rPr>
  </w:style>
  <w:style w:type="paragraph" w:styleId="a6">
    <w:name w:val="List Paragraph"/>
    <w:basedOn w:val="a"/>
    <w:link w:val="a7"/>
    <w:uiPriority w:val="34"/>
    <w:qFormat/>
    <w:rsid w:val="00C3483A"/>
    <w:pPr>
      <w:ind w:left="115" w:right="102" w:firstLine="706"/>
      <w:jc w:val="both"/>
    </w:pPr>
  </w:style>
  <w:style w:type="paragraph" w:customStyle="1" w:styleId="TableParagraph">
    <w:name w:val="Table Paragraph"/>
    <w:basedOn w:val="a"/>
    <w:uiPriority w:val="99"/>
    <w:rsid w:val="00C3483A"/>
    <w:pPr>
      <w:spacing w:before="53"/>
      <w:ind w:left="10"/>
    </w:pPr>
  </w:style>
  <w:style w:type="paragraph" w:styleId="a8">
    <w:name w:val="header"/>
    <w:aliases w:val="ВерхКолонтитул"/>
    <w:basedOn w:val="a"/>
    <w:link w:val="a9"/>
    <w:rsid w:val="000E4B2F"/>
    <w:pPr>
      <w:widowControl/>
      <w:tabs>
        <w:tab w:val="center" w:pos="4677"/>
        <w:tab w:val="right" w:pos="9355"/>
      </w:tabs>
      <w:autoSpaceDE/>
      <w:autoSpaceDN/>
      <w:ind w:firstLine="567"/>
      <w:jc w:val="both"/>
    </w:pPr>
    <w:rPr>
      <w:rFonts w:ascii="Arial" w:eastAsia="Calibri" w:hAnsi="Arial"/>
      <w:sz w:val="24"/>
      <w:szCs w:val="24"/>
      <w:lang w:eastAsia="ru-RU"/>
    </w:rPr>
  </w:style>
  <w:style w:type="character" w:customStyle="1" w:styleId="a9">
    <w:name w:val="Верхний колонтитул Знак"/>
    <w:aliases w:val="ВерхКолонтитул Знак"/>
    <w:basedOn w:val="a0"/>
    <w:link w:val="a8"/>
    <w:rsid w:val="000E4B2F"/>
    <w:rPr>
      <w:rFonts w:ascii="Arial" w:hAnsi="Arial"/>
      <w:sz w:val="24"/>
      <w:szCs w:val="24"/>
    </w:rPr>
  </w:style>
  <w:style w:type="paragraph" w:styleId="aa">
    <w:name w:val="Normal (Web)"/>
    <w:basedOn w:val="a"/>
    <w:uiPriority w:val="99"/>
    <w:rsid w:val="00084564"/>
    <w:pPr>
      <w:widowControl/>
      <w:autoSpaceDE/>
      <w:autoSpaceDN/>
      <w:spacing w:before="100" w:beforeAutospacing="1" w:after="100" w:afterAutospacing="1"/>
    </w:pPr>
    <w:rPr>
      <w:sz w:val="24"/>
      <w:szCs w:val="24"/>
      <w:lang w:eastAsia="ru-RU"/>
    </w:rPr>
  </w:style>
  <w:style w:type="character" w:styleId="ab">
    <w:name w:val="Strong"/>
    <w:basedOn w:val="a0"/>
    <w:uiPriority w:val="99"/>
    <w:qFormat/>
    <w:locked/>
    <w:rsid w:val="00084564"/>
    <w:rPr>
      <w:b/>
      <w:bCs/>
    </w:rPr>
  </w:style>
  <w:style w:type="paragraph" w:styleId="ac">
    <w:name w:val="footer"/>
    <w:basedOn w:val="a"/>
    <w:link w:val="ad"/>
    <w:unhideWhenUsed/>
    <w:rsid w:val="00030B50"/>
    <w:pPr>
      <w:tabs>
        <w:tab w:val="center" w:pos="4677"/>
        <w:tab w:val="right" w:pos="9355"/>
      </w:tabs>
    </w:pPr>
  </w:style>
  <w:style w:type="character" w:customStyle="1" w:styleId="ad">
    <w:name w:val="Нижний колонтитул Знак"/>
    <w:basedOn w:val="a0"/>
    <w:link w:val="ac"/>
    <w:rsid w:val="00030B50"/>
    <w:rPr>
      <w:rFonts w:ascii="Times New Roman" w:eastAsia="Times New Roman" w:hAnsi="Times New Roman"/>
      <w:lang w:eastAsia="en-US"/>
    </w:rPr>
  </w:style>
  <w:style w:type="character" w:customStyle="1" w:styleId="22">
    <w:name w:val="Заголовок 2 Знак"/>
    <w:basedOn w:val="a0"/>
    <w:link w:val="21"/>
    <w:rsid w:val="000F459B"/>
    <w:rPr>
      <w:rFonts w:asciiTheme="majorHAnsi" w:eastAsiaTheme="majorEastAsia" w:hAnsiTheme="majorHAnsi" w:cstheme="majorBidi"/>
      <w:color w:val="365F91" w:themeColor="accent1" w:themeShade="BF"/>
      <w:sz w:val="26"/>
      <w:szCs w:val="26"/>
      <w:lang w:eastAsia="en-US"/>
    </w:rPr>
  </w:style>
  <w:style w:type="character" w:customStyle="1" w:styleId="30">
    <w:name w:val="Заголовок 3 Знак"/>
    <w:basedOn w:val="a0"/>
    <w:link w:val="3"/>
    <w:uiPriority w:val="99"/>
    <w:rsid w:val="000F459B"/>
    <w:rPr>
      <w:rFonts w:asciiTheme="majorHAnsi" w:eastAsiaTheme="majorEastAsia" w:hAnsiTheme="majorHAnsi" w:cstheme="majorBidi"/>
      <w:color w:val="243F60" w:themeColor="accent1" w:themeShade="7F"/>
      <w:sz w:val="24"/>
      <w:szCs w:val="24"/>
      <w:lang w:eastAsia="en-US"/>
    </w:rPr>
  </w:style>
  <w:style w:type="paragraph" w:styleId="23">
    <w:name w:val="Body Text 2"/>
    <w:basedOn w:val="a"/>
    <w:link w:val="24"/>
    <w:uiPriority w:val="99"/>
    <w:unhideWhenUsed/>
    <w:rsid w:val="000F459B"/>
    <w:pPr>
      <w:spacing w:after="120" w:line="480" w:lineRule="auto"/>
    </w:pPr>
  </w:style>
  <w:style w:type="character" w:customStyle="1" w:styleId="24">
    <w:name w:val="Основной текст 2 Знак"/>
    <w:basedOn w:val="a0"/>
    <w:link w:val="23"/>
    <w:uiPriority w:val="99"/>
    <w:rsid w:val="000F459B"/>
    <w:rPr>
      <w:rFonts w:ascii="Times New Roman" w:eastAsia="Times New Roman" w:hAnsi="Times New Roman"/>
      <w:lang w:eastAsia="en-US"/>
    </w:rPr>
  </w:style>
  <w:style w:type="paragraph" w:customStyle="1" w:styleId="ConsPlusNormal">
    <w:name w:val="ConsPlusNormal"/>
    <w:rsid w:val="000F459B"/>
    <w:pPr>
      <w:widowControl w:val="0"/>
      <w:autoSpaceDE w:val="0"/>
      <w:autoSpaceDN w:val="0"/>
      <w:adjustRightInd w:val="0"/>
    </w:pPr>
    <w:rPr>
      <w:rFonts w:ascii="Arial" w:eastAsia="Times New Roman" w:hAnsi="Arial" w:cs="Arial"/>
    </w:rPr>
  </w:style>
  <w:style w:type="paragraph" w:styleId="ae">
    <w:name w:val="No Spacing"/>
    <w:link w:val="af"/>
    <w:uiPriority w:val="99"/>
    <w:qFormat/>
    <w:rsid w:val="000F459B"/>
    <w:rPr>
      <w:rFonts w:ascii="Times New Roman" w:eastAsia="Times New Roman" w:hAnsi="Times New Roman"/>
    </w:rPr>
  </w:style>
  <w:style w:type="character" w:customStyle="1" w:styleId="af">
    <w:name w:val="Без интервала Знак"/>
    <w:link w:val="ae"/>
    <w:uiPriority w:val="99"/>
    <w:locked/>
    <w:rsid w:val="000F459B"/>
    <w:rPr>
      <w:rFonts w:ascii="Times New Roman" w:eastAsia="Times New Roman" w:hAnsi="Times New Roman"/>
    </w:rPr>
  </w:style>
  <w:style w:type="paragraph" w:customStyle="1" w:styleId="ConsPlusNonformat">
    <w:name w:val="ConsPlusNonformat"/>
    <w:rsid w:val="000F459B"/>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0F459B"/>
    <w:pPr>
      <w:widowControl w:val="0"/>
      <w:autoSpaceDE w:val="0"/>
      <w:autoSpaceDN w:val="0"/>
      <w:adjustRightInd w:val="0"/>
    </w:pPr>
    <w:rPr>
      <w:rFonts w:ascii="Arial" w:eastAsia="Times New Roman" w:hAnsi="Arial" w:cs="Arial"/>
      <w:b/>
      <w:bCs/>
    </w:rPr>
  </w:style>
  <w:style w:type="paragraph" w:customStyle="1" w:styleId="ConsPlusCell">
    <w:name w:val="ConsPlusCell"/>
    <w:uiPriority w:val="99"/>
    <w:rsid w:val="000F459B"/>
    <w:pPr>
      <w:widowControl w:val="0"/>
      <w:autoSpaceDE w:val="0"/>
      <w:autoSpaceDN w:val="0"/>
      <w:adjustRightInd w:val="0"/>
    </w:pPr>
    <w:rPr>
      <w:rFonts w:ascii="Arial" w:eastAsia="Times New Roman" w:hAnsi="Arial" w:cs="Arial"/>
    </w:rPr>
  </w:style>
  <w:style w:type="character" w:customStyle="1" w:styleId="apple-converted-space">
    <w:name w:val="apple-converted-space"/>
    <w:uiPriority w:val="99"/>
    <w:rsid w:val="000F459B"/>
  </w:style>
  <w:style w:type="paragraph" w:customStyle="1" w:styleId="af0">
    <w:name w:val="Знак"/>
    <w:basedOn w:val="a"/>
    <w:uiPriority w:val="99"/>
    <w:rsid w:val="000F459B"/>
    <w:pPr>
      <w:widowControl/>
      <w:autoSpaceDE/>
      <w:autoSpaceDN/>
      <w:spacing w:line="240" w:lineRule="exact"/>
      <w:jc w:val="both"/>
    </w:pPr>
    <w:rPr>
      <w:rFonts w:ascii="Arial" w:hAnsi="Arial" w:cs="Arial"/>
      <w:sz w:val="24"/>
      <w:szCs w:val="24"/>
      <w:lang w:val="en-US" w:eastAsia="ru-RU"/>
    </w:rPr>
  </w:style>
  <w:style w:type="table" w:styleId="af1">
    <w:name w:val="Table Grid"/>
    <w:basedOn w:val="a1"/>
    <w:uiPriority w:val="99"/>
    <w:locked/>
    <w:rsid w:val="000F459B"/>
    <w:rPr>
      <w:rFonts w:ascii="Arial" w:eastAsia="Times New Roman"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uiPriority w:val="99"/>
    <w:rsid w:val="000F459B"/>
    <w:pPr>
      <w:widowControl w:val="0"/>
      <w:autoSpaceDE w:val="0"/>
      <w:autoSpaceDN w:val="0"/>
      <w:adjustRightInd w:val="0"/>
      <w:ind w:right="19772" w:firstLine="720"/>
    </w:pPr>
    <w:rPr>
      <w:rFonts w:ascii="Arial" w:eastAsia="Times New Roman" w:hAnsi="Arial" w:cs="Arial"/>
    </w:rPr>
  </w:style>
  <w:style w:type="paragraph" w:styleId="af2">
    <w:name w:val="footnote text"/>
    <w:aliases w:val="Table_Footnote_last Знак,Table_Footnote_last Знак Знак,Table_Footnote_last"/>
    <w:basedOn w:val="a"/>
    <w:link w:val="af3"/>
    <w:uiPriority w:val="99"/>
    <w:semiHidden/>
    <w:rsid w:val="000F459B"/>
    <w:pPr>
      <w:widowControl/>
      <w:autoSpaceDE/>
      <w:autoSpaceDN/>
    </w:pPr>
    <w:rPr>
      <w:rFonts w:ascii="Arial" w:hAnsi="Arial"/>
      <w:sz w:val="20"/>
      <w:szCs w:val="20"/>
      <w:lang w:eastAsia="ru-RU"/>
    </w:rPr>
  </w:style>
  <w:style w:type="character" w:customStyle="1" w:styleId="af3">
    <w:name w:val="Текст сноски Знак"/>
    <w:aliases w:val="Table_Footnote_last Знак Знак1,Table_Footnote_last Знак Знак Знак,Table_Footnote_last Знак1"/>
    <w:basedOn w:val="a0"/>
    <w:link w:val="af2"/>
    <w:uiPriority w:val="99"/>
    <w:semiHidden/>
    <w:rsid w:val="000F459B"/>
    <w:rPr>
      <w:rFonts w:ascii="Arial" w:eastAsia="Times New Roman" w:hAnsi="Arial"/>
      <w:sz w:val="20"/>
      <w:szCs w:val="20"/>
    </w:rPr>
  </w:style>
  <w:style w:type="character" w:styleId="af4">
    <w:name w:val="footnote reference"/>
    <w:basedOn w:val="a0"/>
    <w:uiPriority w:val="99"/>
    <w:semiHidden/>
    <w:rsid w:val="000F459B"/>
    <w:rPr>
      <w:rFonts w:cs="Times New Roman"/>
      <w:vertAlign w:val="superscript"/>
    </w:rPr>
  </w:style>
  <w:style w:type="character" w:styleId="af5">
    <w:name w:val="page number"/>
    <w:basedOn w:val="a0"/>
    <w:rsid w:val="000F459B"/>
    <w:rPr>
      <w:rFonts w:cs="Times New Roman"/>
    </w:rPr>
  </w:style>
  <w:style w:type="character" w:customStyle="1" w:styleId="grame">
    <w:name w:val="grame"/>
    <w:uiPriority w:val="99"/>
    <w:rsid w:val="000F459B"/>
  </w:style>
  <w:style w:type="paragraph" w:customStyle="1" w:styleId="Heading">
    <w:name w:val="Heading"/>
    <w:uiPriority w:val="99"/>
    <w:rsid w:val="000F459B"/>
    <w:pPr>
      <w:widowControl w:val="0"/>
      <w:autoSpaceDE w:val="0"/>
      <w:autoSpaceDN w:val="0"/>
      <w:adjustRightInd w:val="0"/>
    </w:pPr>
    <w:rPr>
      <w:rFonts w:ascii="Arial" w:eastAsia="Times New Roman" w:hAnsi="Arial" w:cs="Arial"/>
      <w:b/>
      <w:bCs/>
    </w:rPr>
  </w:style>
  <w:style w:type="paragraph" w:styleId="af6">
    <w:name w:val="Plain Text"/>
    <w:basedOn w:val="a"/>
    <w:link w:val="af7"/>
    <w:uiPriority w:val="99"/>
    <w:rsid w:val="000F459B"/>
    <w:pPr>
      <w:widowControl/>
      <w:autoSpaceDE/>
      <w:autoSpaceDN/>
    </w:pPr>
    <w:rPr>
      <w:rFonts w:ascii="Courier New" w:hAnsi="Courier New"/>
      <w:sz w:val="20"/>
      <w:szCs w:val="20"/>
      <w:lang w:eastAsia="ru-RU"/>
    </w:rPr>
  </w:style>
  <w:style w:type="character" w:customStyle="1" w:styleId="af7">
    <w:name w:val="Текст Знак"/>
    <w:basedOn w:val="a0"/>
    <w:link w:val="af6"/>
    <w:uiPriority w:val="99"/>
    <w:rsid w:val="000F459B"/>
    <w:rPr>
      <w:rFonts w:ascii="Courier New" w:eastAsia="Times New Roman" w:hAnsi="Courier New"/>
      <w:sz w:val="20"/>
      <w:szCs w:val="20"/>
    </w:rPr>
  </w:style>
  <w:style w:type="paragraph" w:customStyle="1" w:styleId="ConsNonformat">
    <w:name w:val="ConsNonformat"/>
    <w:uiPriority w:val="99"/>
    <w:rsid w:val="000F459B"/>
    <w:pPr>
      <w:widowControl w:val="0"/>
      <w:autoSpaceDE w:val="0"/>
      <w:autoSpaceDN w:val="0"/>
      <w:adjustRightInd w:val="0"/>
      <w:ind w:right="19772"/>
    </w:pPr>
    <w:rPr>
      <w:rFonts w:ascii="Courier New" w:eastAsia="Times New Roman" w:hAnsi="Courier New" w:cs="Courier New"/>
    </w:rPr>
  </w:style>
  <w:style w:type="character" w:customStyle="1" w:styleId="spelle">
    <w:name w:val="spelle"/>
    <w:uiPriority w:val="99"/>
    <w:rsid w:val="000F459B"/>
  </w:style>
  <w:style w:type="character" w:styleId="af8">
    <w:name w:val="Hyperlink"/>
    <w:basedOn w:val="a0"/>
    <w:uiPriority w:val="99"/>
    <w:rsid w:val="000F459B"/>
    <w:rPr>
      <w:rFonts w:cs="Times New Roman"/>
      <w:color w:val="000000"/>
      <w:u w:val="none"/>
      <w:effect w:val="none"/>
    </w:rPr>
  </w:style>
  <w:style w:type="paragraph" w:styleId="HTML">
    <w:name w:val="HTML Preformatted"/>
    <w:basedOn w:val="a"/>
    <w:link w:val="HTML0"/>
    <w:uiPriority w:val="99"/>
    <w:rsid w:val="000F45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olor w:val="000000"/>
      <w:sz w:val="20"/>
      <w:szCs w:val="20"/>
      <w:lang w:eastAsia="ru-RU"/>
    </w:rPr>
  </w:style>
  <w:style w:type="character" w:customStyle="1" w:styleId="HTML0">
    <w:name w:val="Стандартный HTML Знак"/>
    <w:basedOn w:val="a0"/>
    <w:link w:val="HTML"/>
    <w:uiPriority w:val="99"/>
    <w:rsid w:val="000F459B"/>
    <w:rPr>
      <w:rFonts w:ascii="Courier New" w:eastAsia="Times New Roman" w:hAnsi="Courier New"/>
      <w:color w:val="000000"/>
      <w:sz w:val="20"/>
      <w:szCs w:val="20"/>
    </w:rPr>
  </w:style>
  <w:style w:type="character" w:customStyle="1" w:styleId="f">
    <w:name w:val="f"/>
    <w:uiPriority w:val="99"/>
    <w:rsid w:val="000F459B"/>
  </w:style>
  <w:style w:type="paragraph" w:styleId="af9">
    <w:name w:val="Body Text Indent"/>
    <w:basedOn w:val="a"/>
    <w:link w:val="afa"/>
    <w:rsid w:val="000F459B"/>
    <w:pPr>
      <w:widowControl/>
      <w:autoSpaceDE/>
      <w:autoSpaceDN/>
      <w:spacing w:after="120"/>
      <w:ind w:left="283"/>
    </w:pPr>
    <w:rPr>
      <w:rFonts w:ascii="Arial" w:hAnsi="Arial"/>
      <w:sz w:val="24"/>
      <w:szCs w:val="24"/>
      <w:lang w:eastAsia="ru-RU"/>
    </w:rPr>
  </w:style>
  <w:style w:type="character" w:customStyle="1" w:styleId="afa">
    <w:name w:val="Основной текст с отступом Знак"/>
    <w:basedOn w:val="a0"/>
    <w:link w:val="af9"/>
    <w:rsid w:val="000F459B"/>
    <w:rPr>
      <w:rFonts w:ascii="Arial" w:eastAsia="Times New Roman" w:hAnsi="Arial"/>
      <w:sz w:val="24"/>
      <w:szCs w:val="24"/>
    </w:rPr>
  </w:style>
  <w:style w:type="paragraph" w:customStyle="1" w:styleId="FR2">
    <w:name w:val="FR2"/>
    <w:uiPriority w:val="99"/>
    <w:rsid w:val="000F459B"/>
    <w:pPr>
      <w:widowControl w:val="0"/>
      <w:overflowPunct w:val="0"/>
      <w:autoSpaceDE w:val="0"/>
      <w:autoSpaceDN w:val="0"/>
      <w:adjustRightInd w:val="0"/>
      <w:ind w:firstLine="560"/>
      <w:jc w:val="both"/>
      <w:textAlignment w:val="baseline"/>
    </w:pPr>
    <w:rPr>
      <w:rFonts w:ascii="Arial" w:eastAsia="Times New Roman" w:hAnsi="Arial" w:cs="Arial"/>
      <w:sz w:val="28"/>
      <w:szCs w:val="28"/>
    </w:rPr>
  </w:style>
  <w:style w:type="paragraph" w:customStyle="1" w:styleId="text">
    <w:name w:val="text"/>
    <w:basedOn w:val="a"/>
    <w:next w:val="a"/>
    <w:uiPriority w:val="99"/>
    <w:rsid w:val="000F459B"/>
    <w:pPr>
      <w:widowControl/>
      <w:adjustRightInd w:val="0"/>
      <w:spacing w:before="28" w:after="28"/>
    </w:pPr>
    <w:rPr>
      <w:rFonts w:ascii="Arial" w:hAnsi="Arial" w:cs="Arial"/>
      <w:sz w:val="24"/>
      <w:szCs w:val="24"/>
      <w:lang w:eastAsia="ru-RU"/>
    </w:rPr>
  </w:style>
  <w:style w:type="paragraph" w:styleId="25">
    <w:name w:val="List 2"/>
    <w:basedOn w:val="a"/>
    <w:uiPriority w:val="99"/>
    <w:rsid w:val="000F459B"/>
    <w:pPr>
      <w:widowControl/>
      <w:autoSpaceDE/>
      <w:autoSpaceDN/>
      <w:ind w:left="566" w:hanging="283"/>
    </w:pPr>
    <w:rPr>
      <w:rFonts w:ascii="Arial" w:hAnsi="Arial" w:cs="Arial"/>
      <w:sz w:val="20"/>
      <w:szCs w:val="20"/>
      <w:lang w:eastAsia="ru-RU"/>
    </w:rPr>
  </w:style>
  <w:style w:type="paragraph" w:styleId="31">
    <w:name w:val="List 3"/>
    <w:basedOn w:val="a"/>
    <w:uiPriority w:val="99"/>
    <w:rsid w:val="000F459B"/>
    <w:pPr>
      <w:widowControl/>
      <w:autoSpaceDE/>
      <w:autoSpaceDN/>
      <w:ind w:left="849" w:hanging="283"/>
    </w:pPr>
    <w:rPr>
      <w:rFonts w:ascii="Arial" w:hAnsi="Arial" w:cs="Arial"/>
      <w:sz w:val="20"/>
      <w:szCs w:val="20"/>
      <w:lang w:eastAsia="ru-RU"/>
    </w:rPr>
  </w:style>
  <w:style w:type="paragraph" w:customStyle="1" w:styleId="12">
    <w:name w:val="Знак1"/>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styleId="afb">
    <w:name w:val="Balloon Text"/>
    <w:basedOn w:val="a"/>
    <w:link w:val="afc"/>
    <w:uiPriority w:val="99"/>
    <w:semiHidden/>
    <w:rsid w:val="000F459B"/>
    <w:pPr>
      <w:widowControl/>
      <w:autoSpaceDE/>
      <w:autoSpaceDN/>
    </w:pPr>
    <w:rPr>
      <w:rFonts w:ascii="Tahoma" w:hAnsi="Tahoma"/>
      <w:sz w:val="16"/>
      <w:szCs w:val="16"/>
      <w:lang w:eastAsia="ru-RU"/>
    </w:rPr>
  </w:style>
  <w:style w:type="character" w:customStyle="1" w:styleId="afc">
    <w:name w:val="Текст выноски Знак"/>
    <w:basedOn w:val="a0"/>
    <w:link w:val="afb"/>
    <w:uiPriority w:val="99"/>
    <w:semiHidden/>
    <w:rsid w:val="000F459B"/>
    <w:rPr>
      <w:rFonts w:ascii="Tahoma" w:eastAsia="Times New Roman" w:hAnsi="Tahoma"/>
      <w:sz w:val="16"/>
      <w:szCs w:val="16"/>
    </w:rPr>
  </w:style>
  <w:style w:type="paragraph" w:styleId="26">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7"/>
    <w:uiPriority w:val="99"/>
    <w:rsid w:val="000F459B"/>
    <w:pPr>
      <w:widowControl/>
      <w:autoSpaceDE/>
      <w:autoSpaceDN/>
      <w:spacing w:after="120" w:line="480" w:lineRule="auto"/>
      <w:ind w:left="283"/>
    </w:pPr>
    <w:rPr>
      <w:rFonts w:ascii="Arial" w:hAnsi="Arial"/>
      <w:sz w:val="24"/>
      <w:szCs w:val="24"/>
      <w:lang w:eastAsia="ru-RU"/>
    </w:rPr>
  </w:style>
  <w:style w:type="character" w:customStyle="1" w:styleId="27">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6"/>
    <w:uiPriority w:val="99"/>
    <w:rsid w:val="000F459B"/>
    <w:rPr>
      <w:rFonts w:ascii="Arial" w:eastAsia="Times New Roman" w:hAnsi="Arial"/>
      <w:sz w:val="24"/>
      <w:szCs w:val="24"/>
    </w:rPr>
  </w:style>
  <w:style w:type="character" w:customStyle="1" w:styleId="S1">
    <w:name w:val="S_Маркированный Знак1"/>
    <w:link w:val="S"/>
    <w:uiPriority w:val="99"/>
    <w:locked/>
    <w:rsid w:val="000F459B"/>
    <w:rPr>
      <w:sz w:val="24"/>
    </w:rPr>
  </w:style>
  <w:style w:type="paragraph" w:customStyle="1" w:styleId="S">
    <w:name w:val="S_Маркированный"/>
    <w:basedOn w:val="afd"/>
    <w:link w:val="S1"/>
    <w:autoRedefine/>
    <w:uiPriority w:val="99"/>
    <w:rsid w:val="000F459B"/>
    <w:pPr>
      <w:tabs>
        <w:tab w:val="left" w:pos="992"/>
      </w:tabs>
      <w:spacing w:line="360" w:lineRule="auto"/>
      <w:ind w:left="0" w:firstLine="709"/>
      <w:jc w:val="both"/>
    </w:pPr>
    <w:rPr>
      <w:rFonts w:ascii="Calibri" w:eastAsia="Calibri" w:hAnsi="Calibri" w:cs="Times New Roman"/>
      <w:szCs w:val="22"/>
    </w:rPr>
  </w:style>
  <w:style w:type="paragraph" w:styleId="afd">
    <w:name w:val="List Bullet"/>
    <w:basedOn w:val="a"/>
    <w:uiPriority w:val="99"/>
    <w:rsid w:val="000F459B"/>
    <w:pPr>
      <w:widowControl/>
      <w:autoSpaceDE/>
      <w:autoSpaceDN/>
      <w:ind w:left="1069" w:hanging="360"/>
    </w:pPr>
    <w:rPr>
      <w:rFonts w:ascii="Arial" w:hAnsi="Arial" w:cs="Arial"/>
      <w:sz w:val="24"/>
      <w:szCs w:val="24"/>
      <w:lang w:eastAsia="ru-RU"/>
    </w:rPr>
  </w:style>
  <w:style w:type="paragraph" w:customStyle="1" w:styleId="S0">
    <w:name w:val="S_Обычный"/>
    <w:basedOn w:val="a"/>
    <w:link w:val="S2"/>
    <w:uiPriority w:val="99"/>
    <w:rsid w:val="000F459B"/>
    <w:pPr>
      <w:widowControl/>
      <w:autoSpaceDE/>
      <w:autoSpaceDN/>
      <w:spacing w:line="360" w:lineRule="auto"/>
      <w:ind w:firstLine="709"/>
      <w:jc w:val="both"/>
    </w:pPr>
    <w:rPr>
      <w:rFonts w:ascii="Arial" w:eastAsia="Calibri" w:hAnsi="Arial"/>
      <w:sz w:val="24"/>
      <w:szCs w:val="20"/>
      <w:lang w:eastAsia="ru-RU"/>
    </w:rPr>
  </w:style>
  <w:style w:type="character" w:customStyle="1" w:styleId="S2">
    <w:name w:val="S_Обычный Знак"/>
    <w:link w:val="S0"/>
    <w:uiPriority w:val="99"/>
    <w:locked/>
    <w:rsid w:val="000F459B"/>
    <w:rPr>
      <w:rFonts w:ascii="Arial" w:hAnsi="Arial"/>
      <w:sz w:val="24"/>
      <w:szCs w:val="20"/>
    </w:rPr>
  </w:style>
  <w:style w:type="paragraph" w:customStyle="1" w:styleId="S3">
    <w:name w:val="S_Таблица"/>
    <w:basedOn w:val="a"/>
    <w:link w:val="S4"/>
    <w:autoRedefine/>
    <w:uiPriority w:val="99"/>
    <w:rsid w:val="000F459B"/>
    <w:pPr>
      <w:tabs>
        <w:tab w:val="num" w:pos="1440"/>
      </w:tabs>
      <w:autoSpaceDE/>
      <w:autoSpaceDN/>
      <w:jc w:val="right"/>
    </w:pPr>
    <w:rPr>
      <w:rFonts w:ascii="Arial" w:eastAsia="Calibri" w:hAnsi="Arial"/>
      <w:color w:val="008000"/>
      <w:sz w:val="24"/>
      <w:szCs w:val="20"/>
    </w:rPr>
  </w:style>
  <w:style w:type="character" w:customStyle="1" w:styleId="S4">
    <w:name w:val="S_Таблица Знак"/>
    <w:link w:val="S3"/>
    <w:uiPriority w:val="99"/>
    <w:locked/>
    <w:rsid w:val="000F459B"/>
    <w:rPr>
      <w:rFonts w:ascii="Arial" w:hAnsi="Arial"/>
      <w:color w:val="008000"/>
      <w:sz w:val="24"/>
      <w:szCs w:val="20"/>
      <w:lang w:eastAsia="en-US"/>
    </w:rPr>
  </w:style>
  <w:style w:type="character" w:customStyle="1" w:styleId="S5">
    <w:name w:val="S_Обычный в таблице Знак"/>
    <w:link w:val="S6"/>
    <w:uiPriority w:val="99"/>
    <w:locked/>
    <w:rsid w:val="000F459B"/>
    <w:rPr>
      <w:sz w:val="24"/>
      <w:lang w:eastAsia="en-US"/>
    </w:rPr>
  </w:style>
  <w:style w:type="paragraph" w:customStyle="1" w:styleId="S6">
    <w:name w:val="S_Обычный в таблице"/>
    <w:basedOn w:val="a"/>
    <w:link w:val="S5"/>
    <w:uiPriority w:val="99"/>
    <w:rsid w:val="000F459B"/>
    <w:pPr>
      <w:widowControl/>
      <w:autoSpaceDE/>
      <w:autoSpaceDN/>
      <w:jc w:val="center"/>
    </w:pPr>
    <w:rPr>
      <w:rFonts w:ascii="Calibri" w:eastAsia="Calibri" w:hAnsi="Calibri"/>
      <w:sz w:val="24"/>
    </w:rPr>
  </w:style>
  <w:style w:type="paragraph" w:customStyle="1" w:styleId="afe">
    <w:name w:val="Примечание"/>
    <w:basedOn w:val="a"/>
    <w:uiPriority w:val="99"/>
    <w:rsid w:val="000F459B"/>
    <w:pPr>
      <w:widowControl/>
      <w:autoSpaceDE/>
      <w:autoSpaceDN/>
      <w:ind w:firstLine="567"/>
      <w:jc w:val="both"/>
    </w:pPr>
    <w:rPr>
      <w:rFonts w:ascii="Arial" w:hAnsi="Arial" w:cs="Arial"/>
      <w:sz w:val="20"/>
      <w:szCs w:val="20"/>
      <w:lang w:eastAsia="ru-RU"/>
    </w:rPr>
  </w:style>
  <w:style w:type="paragraph" w:customStyle="1" w:styleId="ConsCell">
    <w:name w:val="ConsCell"/>
    <w:uiPriority w:val="99"/>
    <w:rsid w:val="000F459B"/>
    <w:pPr>
      <w:widowControl w:val="0"/>
      <w:autoSpaceDE w:val="0"/>
      <w:autoSpaceDN w:val="0"/>
      <w:adjustRightInd w:val="0"/>
      <w:ind w:right="19772"/>
    </w:pPr>
    <w:rPr>
      <w:rFonts w:ascii="Arial" w:eastAsia="Times New Roman" w:hAnsi="Arial" w:cs="Arial"/>
    </w:rPr>
  </w:style>
  <w:style w:type="paragraph" w:styleId="aff">
    <w:name w:val="annotation text"/>
    <w:basedOn w:val="a"/>
    <w:link w:val="aff0"/>
    <w:uiPriority w:val="99"/>
    <w:semiHidden/>
    <w:rsid w:val="000F459B"/>
    <w:pPr>
      <w:widowControl/>
      <w:autoSpaceDE/>
      <w:autoSpaceDN/>
    </w:pPr>
    <w:rPr>
      <w:rFonts w:ascii="Arial" w:hAnsi="Arial"/>
      <w:sz w:val="20"/>
      <w:szCs w:val="20"/>
      <w:lang w:eastAsia="ru-RU"/>
    </w:rPr>
  </w:style>
  <w:style w:type="character" w:customStyle="1" w:styleId="aff0">
    <w:name w:val="Текст примечания Знак"/>
    <w:basedOn w:val="a0"/>
    <w:link w:val="aff"/>
    <w:uiPriority w:val="99"/>
    <w:semiHidden/>
    <w:rsid w:val="000F459B"/>
    <w:rPr>
      <w:rFonts w:ascii="Arial" w:eastAsia="Times New Roman" w:hAnsi="Arial"/>
      <w:sz w:val="20"/>
      <w:szCs w:val="20"/>
    </w:rPr>
  </w:style>
  <w:style w:type="paragraph" w:customStyle="1" w:styleId="aff1">
    <w:name w:val="приложения рнгп"/>
    <w:basedOn w:val="21"/>
    <w:autoRedefine/>
    <w:uiPriority w:val="99"/>
    <w:rsid w:val="000F459B"/>
    <w:pPr>
      <w:keepNext w:val="0"/>
      <w:keepLines w:val="0"/>
      <w:tabs>
        <w:tab w:val="left" w:pos="992"/>
      </w:tabs>
      <w:autoSpaceDE/>
      <w:autoSpaceDN/>
      <w:spacing w:before="0" w:line="239" w:lineRule="auto"/>
      <w:ind w:firstLine="709"/>
      <w:jc w:val="right"/>
    </w:pPr>
    <w:rPr>
      <w:rFonts w:ascii="Times New Roman" w:eastAsia="Times New Roman" w:hAnsi="Times New Roman" w:cs="Times New Roman"/>
      <w:b/>
      <w:i/>
      <w:color w:val="auto"/>
      <w:sz w:val="24"/>
      <w:szCs w:val="24"/>
    </w:rPr>
  </w:style>
  <w:style w:type="paragraph" w:styleId="32">
    <w:name w:val="Body Text Indent 3"/>
    <w:basedOn w:val="a"/>
    <w:link w:val="33"/>
    <w:uiPriority w:val="99"/>
    <w:rsid w:val="000F459B"/>
    <w:pPr>
      <w:widowControl/>
      <w:autoSpaceDE/>
      <w:autoSpaceDN/>
      <w:spacing w:after="120"/>
      <w:ind w:left="283"/>
    </w:pPr>
    <w:rPr>
      <w:rFonts w:ascii="Arial" w:hAnsi="Arial"/>
      <w:sz w:val="16"/>
      <w:szCs w:val="16"/>
      <w:lang w:eastAsia="ru-RU"/>
    </w:rPr>
  </w:style>
  <w:style w:type="character" w:customStyle="1" w:styleId="33">
    <w:name w:val="Основной текст с отступом 3 Знак"/>
    <w:basedOn w:val="a0"/>
    <w:link w:val="32"/>
    <w:uiPriority w:val="99"/>
    <w:rsid w:val="000F459B"/>
    <w:rPr>
      <w:rFonts w:ascii="Arial" w:eastAsia="Times New Roman" w:hAnsi="Arial"/>
      <w:sz w:val="16"/>
      <w:szCs w:val="16"/>
    </w:rPr>
  </w:style>
  <w:style w:type="paragraph" w:styleId="28">
    <w:name w:val="List Continue 2"/>
    <w:basedOn w:val="a"/>
    <w:uiPriority w:val="99"/>
    <w:rsid w:val="000F459B"/>
    <w:pPr>
      <w:widowControl/>
      <w:autoSpaceDE/>
      <w:autoSpaceDN/>
      <w:spacing w:after="120"/>
      <w:ind w:left="566"/>
    </w:pPr>
    <w:rPr>
      <w:rFonts w:ascii="Arial" w:hAnsi="Arial" w:cs="Arial"/>
      <w:sz w:val="24"/>
      <w:szCs w:val="24"/>
      <w:lang w:eastAsia="ru-RU"/>
    </w:rPr>
  </w:style>
  <w:style w:type="paragraph" w:styleId="34">
    <w:name w:val="List Continue 3"/>
    <w:basedOn w:val="a"/>
    <w:uiPriority w:val="99"/>
    <w:rsid w:val="000F459B"/>
    <w:pPr>
      <w:widowControl/>
      <w:autoSpaceDE/>
      <w:autoSpaceDN/>
      <w:spacing w:after="120"/>
      <w:ind w:left="849"/>
    </w:pPr>
    <w:rPr>
      <w:rFonts w:ascii="Arial" w:hAnsi="Arial" w:cs="Arial"/>
      <w:sz w:val="24"/>
      <w:szCs w:val="24"/>
      <w:lang w:eastAsia="ru-RU"/>
    </w:rPr>
  </w:style>
  <w:style w:type="paragraph" w:customStyle="1" w:styleId="13">
    <w:name w:val="Стиль1"/>
    <w:basedOn w:val="a"/>
    <w:uiPriority w:val="99"/>
    <w:rsid w:val="000F459B"/>
    <w:pPr>
      <w:widowControl/>
      <w:autoSpaceDE/>
      <w:autoSpaceDN/>
      <w:jc w:val="center"/>
    </w:pPr>
    <w:rPr>
      <w:rFonts w:ascii="Arial" w:hAnsi="Arial" w:cs="Arial"/>
      <w:sz w:val="20"/>
      <w:szCs w:val="20"/>
      <w:lang w:eastAsia="ru-RU"/>
    </w:rPr>
  </w:style>
  <w:style w:type="paragraph" w:customStyle="1" w:styleId="textn">
    <w:name w:val="textn"/>
    <w:basedOn w:val="a"/>
    <w:uiPriority w:val="99"/>
    <w:rsid w:val="000F459B"/>
    <w:pPr>
      <w:widowControl/>
      <w:autoSpaceDE/>
      <w:autoSpaceDN/>
      <w:spacing w:before="100" w:beforeAutospacing="1" w:after="100" w:afterAutospacing="1"/>
    </w:pPr>
    <w:rPr>
      <w:rFonts w:ascii="Arial" w:hAnsi="Arial" w:cs="Arial"/>
      <w:sz w:val="24"/>
      <w:szCs w:val="24"/>
      <w:lang w:eastAsia="ru-RU"/>
    </w:rPr>
  </w:style>
  <w:style w:type="paragraph" w:customStyle="1" w:styleId="29">
    <w:name w:val="Знак2"/>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FontStyle11">
    <w:name w:val="Font Style11"/>
    <w:uiPriority w:val="99"/>
    <w:rsid w:val="000F459B"/>
    <w:rPr>
      <w:rFonts w:ascii="Times New Roman" w:hAnsi="Times New Roman"/>
      <w:sz w:val="26"/>
    </w:rPr>
  </w:style>
  <w:style w:type="paragraph" w:customStyle="1" w:styleId="35">
    <w:name w:val="Знак3"/>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4">
    <w:name w:val="Знак4"/>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5">
    <w:name w:val="Знак5"/>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6">
    <w:name w:val="Знак6"/>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7">
    <w:name w:val="Знак7"/>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8">
    <w:name w:val="Знак8"/>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9">
    <w:name w:val="Знак9"/>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apple-style-span">
    <w:name w:val="apple-style-span"/>
    <w:uiPriority w:val="99"/>
    <w:rsid w:val="000F459B"/>
  </w:style>
  <w:style w:type="paragraph" w:customStyle="1" w:styleId="100">
    <w:name w:val="Знак10"/>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FORMATTEXT">
    <w:name w:val=".FORMATTEXT"/>
    <w:uiPriority w:val="99"/>
    <w:rsid w:val="000F459B"/>
    <w:pPr>
      <w:widowControl w:val="0"/>
      <w:autoSpaceDE w:val="0"/>
      <w:autoSpaceDN w:val="0"/>
      <w:adjustRightInd w:val="0"/>
    </w:pPr>
    <w:rPr>
      <w:rFonts w:ascii="Times New Roman" w:eastAsia="Times New Roman" w:hAnsi="Times New Roman"/>
      <w:sz w:val="24"/>
      <w:szCs w:val="24"/>
    </w:rPr>
  </w:style>
  <w:style w:type="paragraph" w:customStyle="1" w:styleId="14">
    <w:name w:val="Знак1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120">
    <w:name w:val="Знак12"/>
    <w:basedOn w:val="a"/>
    <w:uiPriority w:val="99"/>
    <w:rsid w:val="000F459B"/>
    <w:pPr>
      <w:widowControl/>
      <w:autoSpaceDE/>
      <w:autoSpaceDN/>
      <w:spacing w:line="240" w:lineRule="exact"/>
      <w:jc w:val="both"/>
    </w:pPr>
    <w:rPr>
      <w:sz w:val="24"/>
      <w:szCs w:val="24"/>
      <w:lang w:val="en-US" w:eastAsia="ru-RU"/>
    </w:rPr>
  </w:style>
  <w:style w:type="paragraph" w:customStyle="1" w:styleId="aff2">
    <w:name w:val="Основной шрифт абзаца Знак Знак Знак Знак"/>
    <w:aliases w:val="Знак1 Знак Знак Знак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formattext0">
    <w:name w:val="format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text11">
    <w:name w:val="text11"/>
    <w:uiPriority w:val="99"/>
    <w:rsid w:val="000F459B"/>
    <w:rPr>
      <w:b/>
      <w:color w:val="333333"/>
      <w:sz w:val="20"/>
      <w:u w:val="single"/>
    </w:rPr>
  </w:style>
  <w:style w:type="paragraph" w:customStyle="1" w:styleId="15">
    <w:name w:val="Обычный1"/>
    <w:rsid w:val="000F459B"/>
    <w:pPr>
      <w:widowControl w:val="0"/>
      <w:spacing w:line="260" w:lineRule="auto"/>
      <w:ind w:firstLine="220"/>
      <w:jc w:val="both"/>
    </w:pPr>
    <w:rPr>
      <w:rFonts w:ascii="Arial" w:eastAsia="Times New Roman" w:hAnsi="Arial"/>
      <w:b/>
      <w:sz w:val="18"/>
    </w:rPr>
  </w:style>
  <w:style w:type="character" w:customStyle="1" w:styleId="highlighthighlightactive">
    <w:name w:val="highlight highlight_active"/>
    <w:uiPriority w:val="99"/>
    <w:rsid w:val="000F459B"/>
  </w:style>
  <w:style w:type="character" w:customStyle="1" w:styleId="context">
    <w:name w:val="context"/>
    <w:uiPriority w:val="99"/>
    <w:rsid w:val="000F459B"/>
  </w:style>
  <w:style w:type="character" w:customStyle="1" w:styleId="contextcurrent">
    <w:name w:val="context_current"/>
    <w:uiPriority w:val="99"/>
    <w:rsid w:val="000F459B"/>
  </w:style>
  <w:style w:type="paragraph" w:customStyle="1" w:styleId="11Char">
    <w:name w:val="Знак1 Знак Знак Знак Знак Знак Знак Знак Знак1 Char"/>
    <w:basedOn w:val="a"/>
    <w:uiPriority w:val="99"/>
    <w:rsid w:val="000F459B"/>
    <w:pPr>
      <w:widowControl/>
      <w:autoSpaceDE/>
      <w:autoSpaceDN/>
      <w:spacing w:after="160" w:line="240" w:lineRule="exact"/>
    </w:pPr>
    <w:rPr>
      <w:rFonts w:ascii="Verdana" w:hAnsi="Verdana"/>
      <w:sz w:val="20"/>
      <w:szCs w:val="20"/>
      <w:lang w:val="en-US" w:eastAsia="ru-RU"/>
    </w:rPr>
  </w:style>
  <w:style w:type="paragraph" w:styleId="2a">
    <w:name w:val="List Bullet 2"/>
    <w:basedOn w:val="a"/>
    <w:uiPriority w:val="99"/>
    <w:rsid w:val="000F459B"/>
    <w:pPr>
      <w:widowControl/>
      <w:tabs>
        <w:tab w:val="num" w:pos="643"/>
      </w:tabs>
      <w:autoSpaceDE/>
      <w:autoSpaceDN/>
      <w:ind w:left="643" w:hanging="360"/>
    </w:pPr>
    <w:rPr>
      <w:sz w:val="24"/>
      <w:szCs w:val="24"/>
      <w:lang w:eastAsia="ru-RU"/>
    </w:rPr>
  </w:style>
  <w:style w:type="character" w:customStyle="1" w:styleId="WW8Num4z1">
    <w:name w:val="WW8Num4z1"/>
    <w:uiPriority w:val="99"/>
    <w:rsid w:val="000F459B"/>
    <w:rPr>
      <w:rFonts w:ascii="Courier New" w:hAnsi="Courier New"/>
    </w:rPr>
  </w:style>
  <w:style w:type="paragraph" w:customStyle="1" w:styleId="16">
    <w:name w:val="Знак Знак1 Знак"/>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match">
    <w:name w:val="match"/>
    <w:uiPriority w:val="99"/>
    <w:rsid w:val="000F459B"/>
  </w:style>
  <w:style w:type="character" w:customStyle="1" w:styleId="visited">
    <w:name w:val="visited"/>
    <w:uiPriority w:val="99"/>
    <w:rsid w:val="000F459B"/>
  </w:style>
  <w:style w:type="paragraph" w:customStyle="1" w:styleId="formattexttopleveltext">
    <w:name w:val="formattext toplevel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FontStyle15">
    <w:name w:val="Font Style15"/>
    <w:uiPriority w:val="99"/>
    <w:rsid w:val="000F459B"/>
    <w:rPr>
      <w:rFonts w:ascii="Times New Roman" w:hAnsi="Times New Roman"/>
      <w:sz w:val="24"/>
    </w:rPr>
  </w:style>
  <w:style w:type="paragraph" w:customStyle="1" w:styleId="Style9">
    <w:name w:val="Style9"/>
    <w:basedOn w:val="a"/>
    <w:uiPriority w:val="99"/>
    <w:rsid w:val="000F459B"/>
    <w:pPr>
      <w:adjustRightInd w:val="0"/>
      <w:spacing w:line="331" w:lineRule="exact"/>
      <w:ind w:firstLine="734"/>
      <w:jc w:val="both"/>
    </w:pPr>
    <w:rPr>
      <w:sz w:val="24"/>
      <w:szCs w:val="24"/>
      <w:lang w:eastAsia="ru-RU"/>
    </w:rPr>
  </w:style>
  <w:style w:type="paragraph" w:customStyle="1" w:styleId="2b">
    <w:name w:val="Знак Знак Знак2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220">
    <w:name w:val="Знак Знак Знак2 Знак Знак Знак Знак Знак Знак Знак2"/>
    <w:basedOn w:val="a"/>
    <w:uiPriority w:val="99"/>
    <w:rsid w:val="000F459B"/>
    <w:pPr>
      <w:widowControl/>
      <w:autoSpaceDE/>
      <w:autoSpaceDN/>
    </w:pPr>
    <w:rPr>
      <w:rFonts w:ascii="Verdana" w:hAnsi="Verdana" w:cs="Verdana"/>
      <w:sz w:val="20"/>
      <w:szCs w:val="20"/>
      <w:lang w:val="en-US" w:eastAsia="ru-RU"/>
    </w:rPr>
  </w:style>
  <w:style w:type="paragraph" w:customStyle="1" w:styleId="centerarticlelink">
    <w:name w:val="centerarticlelink"/>
    <w:basedOn w:val="a"/>
    <w:uiPriority w:val="99"/>
    <w:rsid w:val="000F459B"/>
    <w:pPr>
      <w:widowControl/>
      <w:autoSpaceDE/>
      <w:autoSpaceDN/>
      <w:spacing w:before="100" w:beforeAutospacing="1" w:after="100" w:afterAutospacing="1"/>
    </w:pPr>
    <w:rPr>
      <w:rFonts w:ascii="Arial" w:hAnsi="Arial" w:cs="Arial"/>
      <w:color w:val="000000"/>
      <w:sz w:val="24"/>
      <w:szCs w:val="24"/>
      <w:lang w:eastAsia="ru-RU"/>
    </w:rPr>
  </w:style>
  <w:style w:type="paragraph" w:customStyle="1" w:styleId="txt">
    <w:name w:val="txt"/>
    <w:basedOn w:val="a"/>
    <w:uiPriority w:val="99"/>
    <w:rsid w:val="000F459B"/>
    <w:pPr>
      <w:widowControl/>
      <w:autoSpaceDE/>
      <w:autoSpaceDN/>
      <w:spacing w:before="100" w:beforeAutospacing="1" w:after="100" w:afterAutospacing="1"/>
    </w:pPr>
    <w:rPr>
      <w:rFonts w:ascii="Verdana" w:hAnsi="Verdana" w:cs="Verdana"/>
      <w:color w:val="000000"/>
      <w:sz w:val="17"/>
      <w:szCs w:val="17"/>
      <w:lang w:eastAsia="ru-RU"/>
    </w:rPr>
  </w:style>
  <w:style w:type="paragraph" w:customStyle="1" w:styleId="textb">
    <w:name w:val="textb"/>
    <w:basedOn w:val="a"/>
    <w:uiPriority w:val="99"/>
    <w:rsid w:val="000F459B"/>
    <w:pPr>
      <w:widowControl/>
      <w:autoSpaceDE/>
      <w:autoSpaceDN/>
    </w:pPr>
    <w:rPr>
      <w:rFonts w:ascii="Arial" w:hAnsi="Arial" w:cs="Arial"/>
      <w:b/>
      <w:bCs/>
      <w:sz w:val="24"/>
      <w:lang w:eastAsia="ru-RU"/>
    </w:rPr>
  </w:style>
  <w:style w:type="paragraph" w:customStyle="1" w:styleId="western">
    <w:name w:val="western"/>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
    <w:name w:val="Normal Знак"/>
    <w:uiPriority w:val="99"/>
    <w:locked/>
    <w:rsid w:val="000F459B"/>
    <w:rPr>
      <w:sz w:val="24"/>
      <w:lang w:val="ru-RU" w:eastAsia="ru-RU"/>
    </w:rPr>
  </w:style>
  <w:style w:type="paragraph" w:customStyle="1" w:styleId="ConsTitle">
    <w:name w:val="ConsTitle"/>
    <w:uiPriority w:val="99"/>
    <w:rsid w:val="000F459B"/>
    <w:pPr>
      <w:widowControl w:val="0"/>
      <w:autoSpaceDE w:val="0"/>
      <w:autoSpaceDN w:val="0"/>
      <w:adjustRightInd w:val="0"/>
    </w:pPr>
    <w:rPr>
      <w:rFonts w:ascii="Arial" w:eastAsia="Times New Roman" w:hAnsi="Arial" w:cs="Arial"/>
      <w:b/>
      <w:bCs/>
      <w:sz w:val="16"/>
      <w:szCs w:val="16"/>
    </w:rPr>
  </w:style>
  <w:style w:type="paragraph" w:customStyle="1" w:styleId="FR1">
    <w:name w:val="FR1"/>
    <w:uiPriority w:val="99"/>
    <w:rsid w:val="000F459B"/>
    <w:pPr>
      <w:widowControl w:val="0"/>
      <w:autoSpaceDE w:val="0"/>
      <w:autoSpaceDN w:val="0"/>
      <w:adjustRightInd w:val="0"/>
    </w:pPr>
    <w:rPr>
      <w:rFonts w:ascii="Times New Roman" w:eastAsia="Times New Roman" w:hAnsi="Times New Roman"/>
      <w:sz w:val="16"/>
      <w:szCs w:val="16"/>
    </w:rPr>
  </w:style>
  <w:style w:type="paragraph" w:customStyle="1" w:styleId="50">
    <w:name w:val="çàãîëîâîê 5"/>
    <w:basedOn w:val="a"/>
    <w:next w:val="a"/>
    <w:uiPriority w:val="99"/>
    <w:rsid w:val="000F459B"/>
    <w:pPr>
      <w:keepNext/>
      <w:widowControl/>
      <w:autoSpaceDE/>
      <w:autoSpaceDN/>
      <w:jc w:val="center"/>
    </w:pPr>
    <w:rPr>
      <w:sz w:val="24"/>
      <w:szCs w:val="24"/>
      <w:lang w:eastAsia="ru-RU"/>
    </w:rPr>
  </w:style>
  <w:style w:type="paragraph" w:customStyle="1" w:styleId="Normal10-022">
    <w:name w:val="Стиль Normal + 10 пт полужирный По центру Слева:  -02 см Справ...2"/>
    <w:basedOn w:val="a"/>
    <w:link w:val="Normal10-0220"/>
    <w:uiPriority w:val="99"/>
    <w:rsid w:val="000F459B"/>
    <w:pPr>
      <w:widowControl/>
      <w:autoSpaceDE/>
      <w:autoSpaceDN/>
      <w:snapToGrid w:val="0"/>
      <w:ind w:left="-113" w:right="-113"/>
      <w:jc w:val="center"/>
    </w:pPr>
    <w:rPr>
      <w:rFonts w:eastAsia="Calibri"/>
      <w:b/>
      <w:sz w:val="20"/>
      <w:szCs w:val="20"/>
      <w:lang w:eastAsia="ru-RU"/>
    </w:rPr>
  </w:style>
  <w:style w:type="character" w:customStyle="1" w:styleId="Normal10-0220">
    <w:name w:val="Стиль Normal + 10 пт полужирный По центру Слева:  -02 см Справ...2 Знак"/>
    <w:link w:val="Normal10-022"/>
    <w:uiPriority w:val="99"/>
    <w:locked/>
    <w:rsid w:val="000F459B"/>
    <w:rPr>
      <w:rFonts w:ascii="Times New Roman" w:hAnsi="Times New Roman"/>
      <w:b/>
      <w:sz w:val="20"/>
      <w:szCs w:val="20"/>
    </w:rPr>
  </w:style>
  <w:style w:type="character" w:customStyle="1" w:styleId="FontStyle88">
    <w:name w:val="Font Style88"/>
    <w:uiPriority w:val="99"/>
    <w:rsid w:val="000F459B"/>
    <w:rPr>
      <w:rFonts w:ascii="Times New Roman" w:hAnsi="Times New Roman"/>
      <w:sz w:val="22"/>
    </w:rPr>
  </w:style>
  <w:style w:type="paragraph" w:customStyle="1" w:styleId="110">
    <w:name w:val="Знак11"/>
    <w:basedOn w:val="a"/>
    <w:uiPriority w:val="99"/>
    <w:rsid w:val="000F459B"/>
    <w:pPr>
      <w:widowControl/>
      <w:autoSpaceDE/>
      <w:autoSpaceDN/>
    </w:pPr>
    <w:rPr>
      <w:rFonts w:ascii="Verdana" w:hAnsi="Verdana" w:cs="Verdana"/>
      <w:sz w:val="20"/>
      <w:szCs w:val="20"/>
      <w:lang w:val="en-US" w:eastAsia="ru-RU"/>
    </w:rPr>
  </w:style>
  <w:style w:type="paragraph" w:customStyle="1" w:styleId="aff3">
    <w:name w:val="Знак Знак Знак Знак"/>
    <w:basedOn w:val="a"/>
    <w:uiPriority w:val="99"/>
    <w:rsid w:val="000F459B"/>
    <w:pPr>
      <w:widowControl/>
      <w:autoSpaceDE/>
      <w:autoSpaceDN/>
    </w:pPr>
    <w:rPr>
      <w:rFonts w:ascii="Verdana" w:hAnsi="Verdana" w:cs="Verdana"/>
      <w:sz w:val="20"/>
      <w:szCs w:val="20"/>
      <w:lang w:val="en-US" w:eastAsia="ru-RU"/>
    </w:rPr>
  </w:style>
  <w:style w:type="character" w:styleId="aff4">
    <w:name w:val="FollowedHyperlink"/>
    <w:basedOn w:val="a0"/>
    <w:uiPriority w:val="99"/>
    <w:rsid w:val="000F459B"/>
    <w:rPr>
      <w:rFonts w:cs="Times New Roman"/>
      <w:color w:val="800080"/>
      <w:u w:val="single"/>
    </w:rPr>
  </w:style>
  <w:style w:type="paragraph" w:customStyle="1" w:styleId="17">
    <w:name w:val="Знак1 Знак Знак Знак Знак Знак Знак Знак Знак Знак Знак Знак Знак"/>
    <w:basedOn w:val="a"/>
    <w:uiPriority w:val="99"/>
    <w:rsid w:val="000F459B"/>
    <w:pPr>
      <w:autoSpaceDE/>
      <w:autoSpaceDN/>
      <w:adjustRightInd w:val="0"/>
      <w:spacing w:after="160" w:line="240" w:lineRule="exact"/>
      <w:jc w:val="right"/>
    </w:pPr>
    <w:rPr>
      <w:sz w:val="20"/>
      <w:szCs w:val="20"/>
      <w:lang w:val="en-GB" w:eastAsia="ru-RU"/>
    </w:rPr>
  </w:style>
  <w:style w:type="paragraph" w:customStyle="1" w:styleId="111">
    <w:name w:val="Знак Знак1 Знак1"/>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nobase">
    <w:name w:val="nobase"/>
    <w:uiPriority w:val="99"/>
    <w:rsid w:val="000F459B"/>
  </w:style>
  <w:style w:type="paragraph" w:customStyle="1" w:styleId="210">
    <w:name w:val="Знак Знак Знак2 Знак Знак Знак Знак Знак Знак Знак1"/>
    <w:basedOn w:val="a"/>
    <w:uiPriority w:val="99"/>
    <w:rsid w:val="000F459B"/>
    <w:pPr>
      <w:widowControl/>
      <w:autoSpaceDE/>
      <w:autoSpaceDN/>
    </w:pPr>
    <w:rPr>
      <w:rFonts w:ascii="Verdana" w:hAnsi="Verdana" w:cs="Verdana"/>
      <w:sz w:val="20"/>
      <w:szCs w:val="20"/>
      <w:lang w:val="en-US" w:eastAsia="ru-RU"/>
    </w:rPr>
  </w:style>
  <w:style w:type="paragraph" w:styleId="aff5">
    <w:name w:val="Document Map"/>
    <w:basedOn w:val="a"/>
    <w:link w:val="aff6"/>
    <w:uiPriority w:val="99"/>
    <w:rsid w:val="000F459B"/>
    <w:pPr>
      <w:autoSpaceDE/>
      <w:autoSpaceDN/>
      <w:ind w:firstLine="220"/>
      <w:jc w:val="both"/>
    </w:pPr>
    <w:rPr>
      <w:rFonts w:ascii="Tahoma" w:hAnsi="Tahoma"/>
      <w:b/>
      <w:bCs/>
      <w:sz w:val="16"/>
      <w:szCs w:val="16"/>
      <w:lang w:eastAsia="ru-RU"/>
    </w:rPr>
  </w:style>
  <w:style w:type="character" w:customStyle="1" w:styleId="aff6">
    <w:name w:val="Схема документа Знак"/>
    <w:basedOn w:val="a0"/>
    <w:link w:val="aff5"/>
    <w:uiPriority w:val="99"/>
    <w:rsid w:val="000F459B"/>
    <w:rPr>
      <w:rFonts w:ascii="Tahoma" w:eastAsia="Times New Roman" w:hAnsi="Tahoma"/>
      <w:b/>
      <w:bCs/>
      <w:sz w:val="16"/>
      <w:szCs w:val="16"/>
    </w:rPr>
  </w:style>
  <w:style w:type="paragraph" w:customStyle="1" w:styleId="240">
    <w:name w:val="Знак Знак Знак2 Знак Знак Знак Знак Знак Знак Знак4"/>
    <w:basedOn w:val="a"/>
    <w:uiPriority w:val="99"/>
    <w:rsid w:val="000F459B"/>
    <w:pPr>
      <w:widowControl/>
      <w:autoSpaceDE/>
      <w:autoSpaceDN/>
    </w:pPr>
    <w:rPr>
      <w:rFonts w:ascii="Verdana" w:hAnsi="Verdana" w:cs="Verdana"/>
      <w:sz w:val="20"/>
      <w:szCs w:val="20"/>
      <w:lang w:val="en-US" w:eastAsia="ru-RU"/>
    </w:rPr>
  </w:style>
  <w:style w:type="character" w:customStyle="1" w:styleId="90">
    <w:name w:val="Знак Знак9"/>
    <w:uiPriority w:val="99"/>
    <w:semiHidden/>
    <w:rsid w:val="000F459B"/>
    <w:rPr>
      <w:rFonts w:ascii="Arial" w:hAnsi="Arial"/>
      <w:lang w:val="ru-RU" w:eastAsia="ru-RU"/>
    </w:rPr>
  </w:style>
  <w:style w:type="character" w:styleId="aff7">
    <w:name w:val="annotation reference"/>
    <w:basedOn w:val="a0"/>
    <w:uiPriority w:val="99"/>
    <w:semiHidden/>
    <w:rsid w:val="000F459B"/>
    <w:rPr>
      <w:rFonts w:cs="Times New Roman"/>
      <w:sz w:val="16"/>
    </w:rPr>
  </w:style>
  <w:style w:type="paragraph" w:styleId="aff8">
    <w:name w:val="annotation subject"/>
    <w:basedOn w:val="aff"/>
    <w:next w:val="aff"/>
    <w:link w:val="aff9"/>
    <w:uiPriority w:val="99"/>
    <w:semiHidden/>
    <w:rsid w:val="000F459B"/>
    <w:pPr>
      <w:ind w:firstLine="1418"/>
      <w:jc w:val="both"/>
    </w:pPr>
    <w:rPr>
      <w:b/>
      <w:bCs/>
    </w:rPr>
  </w:style>
  <w:style w:type="character" w:customStyle="1" w:styleId="aff9">
    <w:name w:val="Тема примечания Знак"/>
    <w:basedOn w:val="aff0"/>
    <w:link w:val="aff8"/>
    <w:uiPriority w:val="99"/>
    <w:semiHidden/>
    <w:rsid w:val="000F459B"/>
    <w:rPr>
      <w:rFonts w:ascii="Arial" w:eastAsia="Times New Roman" w:hAnsi="Arial"/>
      <w:b/>
      <w:bCs/>
      <w:sz w:val="20"/>
      <w:szCs w:val="20"/>
    </w:rPr>
  </w:style>
  <w:style w:type="table" w:customStyle="1" w:styleId="18">
    <w:name w:val="Сетка таблицы1"/>
    <w:uiPriority w:val="99"/>
    <w:rsid w:val="000F459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a">
    <w:name w:val="TOC Heading"/>
    <w:basedOn w:val="1"/>
    <w:next w:val="a"/>
    <w:uiPriority w:val="99"/>
    <w:qFormat/>
    <w:rsid w:val="000F459B"/>
    <w:pPr>
      <w:keepNext/>
      <w:keepLines/>
      <w:widowControl/>
      <w:autoSpaceDE/>
      <w:autoSpaceDN/>
      <w:spacing w:before="480" w:line="276" w:lineRule="auto"/>
      <w:ind w:left="0"/>
      <w:jc w:val="left"/>
      <w:outlineLvl w:val="9"/>
    </w:pPr>
    <w:rPr>
      <w:rFonts w:ascii="Cambria" w:hAnsi="Cambria"/>
      <w:color w:val="365F91"/>
      <w:sz w:val="28"/>
      <w:szCs w:val="28"/>
      <w:lang w:val="en-US" w:eastAsia="ja-JP"/>
    </w:rPr>
  </w:style>
  <w:style w:type="paragraph" w:styleId="36">
    <w:name w:val="toc 3"/>
    <w:basedOn w:val="a"/>
    <w:next w:val="a"/>
    <w:autoRedefine/>
    <w:uiPriority w:val="99"/>
    <w:locked/>
    <w:rsid w:val="000F459B"/>
    <w:pPr>
      <w:widowControl/>
      <w:tabs>
        <w:tab w:val="left" w:pos="1276"/>
        <w:tab w:val="right" w:leader="dot" w:pos="9911"/>
      </w:tabs>
      <w:autoSpaceDE/>
      <w:autoSpaceDN/>
      <w:ind w:left="851"/>
    </w:pPr>
    <w:rPr>
      <w:rFonts w:eastAsia="Calibri"/>
      <w:sz w:val="24"/>
      <w:lang w:eastAsia="ru-RU"/>
    </w:rPr>
  </w:style>
  <w:style w:type="paragraph" w:styleId="20">
    <w:name w:val="toc 2"/>
    <w:basedOn w:val="a"/>
    <w:next w:val="a"/>
    <w:autoRedefine/>
    <w:uiPriority w:val="99"/>
    <w:locked/>
    <w:rsid w:val="000F459B"/>
    <w:pPr>
      <w:widowControl/>
      <w:numPr>
        <w:numId w:val="7"/>
      </w:numPr>
      <w:tabs>
        <w:tab w:val="left" w:pos="284"/>
      </w:tabs>
      <w:autoSpaceDE/>
      <w:autoSpaceDN/>
      <w:ind w:left="0" w:firstLine="0"/>
    </w:pPr>
    <w:rPr>
      <w:rFonts w:eastAsia="Calibri"/>
      <w:sz w:val="24"/>
      <w:lang w:eastAsia="ru-RU"/>
    </w:rPr>
  </w:style>
  <w:style w:type="paragraph" w:styleId="19">
    <w:name w:val="toc 1"/>
    <w:basedOn w:val="a"/>
    <w:next w:val="a"/>
    <w:autoRedefine/>
    <w:uiPriority w:val="99"/>
    <w:locked/>
    <w:rsid w:val="000F459B"/>
    <w:pPr>
      <w:widowControl/>
      <w:tabs>
        <w:tab w:val="right" w:leader="dot" w:pos="9911"/>
      </w:tabs>
      <w:autoSpaceDE/>
      <w:autoSpaceDN/>
      <w:contextualSpacing/>
    </w:pPr>
    <w:rPr>
      <w:rFonts w:eastAsia="Calibri"/>
      <w:b/>
      <w:noProof/>
      <w:sz w:val="24"/>
      <w:lang w:val="en-US" w:eastAsia="ru-RU"/>
    </w:rPr>
  </w:style>
  <w:style w:type="character" w:customStyle="1" w:styleId="headerafff0">
    <w:name w:val="header_afff0"/>
    <w:basedOn w:val="a0"/>
    <w:uiPriority w:val="99"/>
    <w:rsid w:val="000F459B"/>
    <w:rPr>
      <w:rFonts w:cs="Times New Roman"/>
    </w:rPr>
  </w:style>
  <w:style w:type="character" w:customStyle="1" w:styleId="headeraff6">
    <w:name w:val="header_aff6"/>
    <w:basedOn w:val="a0"/>
    <w:uiPriority w:val="99"/>
    <w:rsid w:val="000F459B"/>
    <w:rPr>
      <w:rFonts w:cs="Times New Roman"/>
    </w:rPr>
  </w:style>
  <w:style w:type="paragraph" w:customStyle="1" w:styleId="230">
    <w:name w:val="Знак Знак Знак2 Знак Знак Знак Знак Знак Знак Знак3"/>
    <w:basedOn w:val="a"/>
    <w:uiPriority w:val="99"/>
    <w:rsid w:val="000F459B"/>
    <w:pPr>
      <w:widowControl/>
      <w:autoSpaceDE/>
      <w:autoSpaceDN/>
    </w:pPr>
    <w:rPr>
      <w:rFonts w:ascii="Verdana" w:hAnsi="Verdana" w:cs="Verdana"/>
      <w:sz w:val="20"/>
      <w:szCs w:val="20"/>
      <w:lang w:val="en-US" w:eastAsia="ru-RU"/>
    </w:rPr>
  </w:style>
  <w:style w:type="character" w:customStyle="1" w:styleId="91">
    <w:name w:val="Знак Знак91"/>
    <w:uiPriority w:val="99"/>
    <w:semiHidden/>
    <w:rsid w:val="000F459B"/>
    <w:rPr>
      <w:rFonts w:ascii="Arial" w:hAnsi="Arial"/>
      <w:lang w:val="ru-RU" w:eastAsia="ru-RU"/>
    </w:rPr>
  </w:style>
  <w:style w:type="character" w:customStyle="1" w:styleId="blk">
    <w:name w:val="blk"/>
    <w:uiPriority w:val="99"/>
    <w:rsid w:val="000F459B"/>
  </w:style>
  <w:style w:type="character" w:customStyle="1" w:styleId="a7">
    <w:name w:val="Абзац списка Знак"/>
    <w:link w:val="a6"/>
    <w:uiPriority w:val="99"/>
    <w:locked/>
    <w:rsid w:val="000F459B"/>
    <w:rPr>
      <w:rFonts w:ascii="Times New Roman" w:eastAsia="Times New Roman" w:hAnsi="Times New Roman"/>
      <w:lang w:eastAsia="en-US"/>
    </w:rPr>
  </w:style>
  <w:style w:type="paragraph" w:customStyle="1" w:styleId="Default">
    <w:name w:val="Default"/>
    <w:uiPriority w:val="99"/>
    <w:rsid w:val="000F459B"/>
    <w:pPr>
      <w:autoSpaceDE w:val="0"/>
      <w:autoSpaceDN w:val="0"/>
      <w:adjustRightInd w:val="0"/>
    </w:pPr>
    <w:rPr>
      <w:rFonts w:ascii="Arial" w:hAnsi="Arial" w:cs="Arial"/>
      <w:color w:val="000000"/>
      <w:sz w:val="24"/>
      <w:szCs w:val="24"/>
      <w:lang w:eastAsia="en-US"/>
    </w:rPr>
  </w:style>
  <w:style w:type="character" w:styleId="affb">
    <w:name w:val="Emphasis"/>
    <w:basedOn w:val="a0"/>
    <w:uiPriority w:val="99"/>
    <w:qFormat/>
    <w:locked/>
    <w:rsid w:val="000F459B"/>
    <w:rPr>
      <w:rFonts w:cs="Times New Roman"/>
      <w:i/>
      <w:iCs/>
    </w:rPr>
  </w:style>
  <w:style w:type="paragraph" w:customStyle="1" w:styleId="paragraph">
    <w:name w:val="paragraph"/>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textrun">
    <w:name w:val="normaltextrun"/>
    <w:basedOn w:val="a0"/>
    <w:uiPriority w:val="99"/>
    <w:rsid w:val="000F459B"/>
    <w:rPr>
      <w:rFonts w:cs="Times New Roman"/>
    </w:rPr>
  </w:style>
  <w:style w:type="character" w:customStyle="1" w:styleId="eop">
    <w:name w:val="eop"/>
    <w:basedOn w:val="a0"/>
    <w:uiPriority w:val="99"/>
    <w:rsid w:val="000F459B"/>
    <w:rPr>
      <w:rFonts w:cs="Times New Roman"/>
    </w:rPr>
  </w:style>
  <w:style w:type="numbering" w:customStyle="1" w:styleId="2">
    <w:name w:val="Стиль2"/>
    <w:rsid w:val="000F459B"/>
    <w:pPr>
      <w:numPr>
        <w:numId w:val="2"/>
      </w:numPr>
    </w:pPr>
  </w:style>
  <w:style w:type="table" w:customStyle="1" w:styleId="2c">
    <w:name w:val="Сетка таблицы2"/>
    <w:basedOn w:val="a1"/>
    <w:next w:val="af1"/>
    <w:rsid w:val="00C156A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Знак Знак Char Char Знак Знак Char Char Знак Знак Знак Знак Знак"/>
    <w:basedOn w:val="a"/>
    <w:rsid w:val="00C156A0"/>
    <w:pPr>
      <w:widowControl/>
      <w:autoSpaceDE/>
      <w:autoSpaceDN/>
      <w:spacing w:after="160" w:line="240" w:lineRule="exact"/>
    </w:pPr>
    <w:rPr>
      <w:rFonts w:ascii="Verdana" w:hAnsi="Verdana" w:cs="Verdana"/>
      <w:noProof/>
      <w:sz w:val="24"/>
      <w:szCs w:val="24"/>
      <w:lang w:val="en-US"/>
    </w:rPr>
  </w:style>
  <w:style w:type="numbering" w:customStyle="1" w:styleId="1a">
    <w:name w:val="Нет списка1"/>
    <w:next w:val="a2"/>
    <w:uiPriority w:val="99"/>
    <w:semiHidden/>
    <w:unhideWhenUsed/>
    <w:rsid w:val="00664C8B"/>
  </w:style>
  <w:style w:type="numbering" w:customStyle="1" w:styleId="2d">
    <w:name w:val="Нет списка2"/>
    <w:next w:val="a2"/>
    <w:uiPriority w:val="99"/>
    <w:semiHidden/>
    <w:unhideWhenUsed/>
    <w:rsid w:val="00225581"/>
  </w:style>
  <w:style w:type="numbering" w:customStyle="1" w:styleId="37">
    <w:name w:val="Нет списка3"/>
    <w:next w:val="a2"/>
    <w:uiPriority w:val="99"/>
    <w:semiHidden/>
    <w:unhideWhenUsed/>
    <w:rsid w:val="00467078"/>
  </w:style>
  <w:style w:type="numbering" w:customStyle="1" w:styleId="40">
    <w:name w:val="Нет списка4"/>
    <w:next w:val="a2"/>
    <w:uiPriority w:val="99"/>
    <w:semiHidden/>
    <w:unhideWhenUsed/>
    <w:rsid w:val="009027F1"/>
  </w:style>
  <w:style w:type="numbering" w:customStyle="1" w:styleId="51">
    <w:name w:val="Нет списка5"/>
    <w:next w:val="a2"/>
    <w:uiPriority w:val="99"/>
    <w:semiHidden/>
    <w:unhideWhenUsed/>
    <w:rsid w:val="001E7E1B"/>
  </w:style>
  <w:style w:type="numbering" w:customStyle="1" w:styleId="60">
    <w:name w:val="Нет списка6"/>
    <w:next w:val="a2"/>
    <w:uiPriority w:val="99"/>
    <w:semiHidden/>
    <w:unhideWhenUsed/>
    <w:rsid w:val="00D34F49"/>
  </w:style>
  <w:style w:type="numbering" w:customStyle="1" w:styleId="70">
    <w:name w:val="Нет списка7"/>
    <w:next w:val="a2"/>
    <w:semiHidden/>
    <w:rsid w:val="002C3B42"/>
  </w:style>
  <w:style w:type="character" w:customStyle="1" w:styleId="1b">
    <w:name w:val="Основной шрифт абзаца1"/>
    <w:rsid w:val="002C3B42"/>
  </w:style>
  <w:style w:type="character" w:customStyle="1" w:styleId="Absatz-Standardschriftart">
    <w:name w:val="Absatz-Standardschriftart"/>
    <w:rsid w:val="002C3B42"/>
  </w:style>
  <w:style w:type="character" w:customStyle="1" w:styleId="WW-Absatz-Standardschriftart1">
    <w:name w:val="WW-Absatz-Standardschriftart1"/>
    <w:rsid w:val="002C3B42"/>
  </w:style>
  <w:style w:type="character" w:customStyle="1" w:styleId="affc">
    <w:name w:val="Символ нумерации"/>
    <w:rsid w:val="002C3B42"/>
  </w:style>
  <w:style w:type="character" w:customStyle="1" w:styleId="WW-Absatz-Standardschriftart111">
    <w:name w:val="WW-Absatz-Standardschriftart111"/>
    <w:rsid w:val="002C3B42"/>
  </w:style>
  <w:style w:type="character" w:customStyle="1" w:styleId="2e">
    <w:name w:val="Основной шрифт абзаца2"/>
    <w:rsid w:val="002C3B42"/>
  </w:style>
  <w:style w:type="character" w:customStyle="1" w:styleId="WW-Absatz-Standardschriftart11111">
    <w:name w:val="WW-Absatz-Standardschriftart11111"/>
    <w:rsid w:val="002C3B42"/>
  </w:style>
  <w:style w:type="character" w:customStyle="1" w:styleId="WW-Absatz-Standardschriftart">
    <w:name w:val="WW-Absatz-Standardschriftart"/>
    <w:rsid w:val="002C3B42"/>
  </w:style>
  <w:style w:type="character" w:customStyle="1" w:styleId="WW-Absatz-Standardschriftart1111">
    <w:name w:val="WW-Absatz-Standardschriftart1111"/>
    <w:rsid w:val="002C3B42"/>
  </w:style>
  <w:style w:type="character" w:customStyle="1" w:styleId="WW-Absatz-Standardschriftart11">
    <w:name w:val="WW-Absatz-Standardschriftart11"/>
    <w:rsid w:val="002C3B42"/>
  </w:style>
  <w:style w:type="paragraph" w:styleId="affd">
    <w:name w:val="List"/>
    <w:basedOn w:val="a3"/>
    <w:rsid w:val="002C3B42"/>
    <w:pPr>
      <w:widowControl/>
      <w:suppressAutoHyphens/>
      <w:autoSpaceDE/>
      <w:autoSpaceDN/>
      <w:ind w:left="0" w:firstLine="0"/>
    </w:pPr>
    <w:rPr>
      <w:rFonts w:cs="Tahoma"/>
      <w:sz w:val="28"/>
      <w:szCs w:val="28"/>
      <w:lang w:eastAsia="ar-SA"/>
    </w:rPr>
  </w:style>
  <w:style w:type="paragraph" w:customStyle="1" w:styleId="2f">
    <w:name w:val="Название2"/>
    <w:basedOn w:val="a"/>
    <w:rsid w:val="002C3B42"/>
    <w:pPr>
      <w:widowControl/>
      <w:suppressLineNumbers/>
      <w:suppressAutoHyphens/>
      <w:autoSpaceDE/>
      <w:autoSpaceDN/>
      <w:spacing w:before="120" w:after="120"/>
    </w:pPr>
    <w:rPr>
      <w:rFonts w:cs="Tahoma"/>
      <w:i/>
      <w:iCs/>
      <w:sz w:val="24"/>
      <w:szCs w:val="24"/>
      <w:lang w:eastAsia="ar-SA"/>
    </w:rPr>
  </w:style>
  <w:style w:type="paragraph" w:customStyle="1" w:styleId="1c">
    <w:name w:val="Название1"/>
    <w:basedOn w:val="a"/>
    <w:rsid w:val="002C3B42"/>
    <w:pPr>
      <w:widowControl/>
      <w:suppressLineNumbers/>
      <w:suppressAutoHyphens/>
      <w:autoSpaceDE/>
      <w:autoSpaceDN/>
      <w:spacing w:before="120" w:after="120"/>
    </w:pPr>
    <w:rPr>
      <w:rFonts w:cs="Tahoma"/>
      <w:i/>
      <w:iCs/>
      <w:sz w:val="24"/>
      <w:szCs w:val="24"/>
      <w:lang w:eastAsia="ar-SA"/>
    </w:rPr>
  </w:style>
  <w:style w:type="paragraph" w:customStyle="1" w:styleId="affe">
    <w:name w:val="Содержимое таблицы"/>
    <w:basedOn w:val="a"/>
    <w:rsid w:val="002C3B42"/>
    <w:pPr>
      <w:widowControl/>
      <w:suppressLineNumbers/>
      <w:suppressAutoHyphens/>
      <w:autoSpaceDE/>
      <w:autoSpaceDN/>
    </w:pPr>
    <w:rPr>
      <w:sz w:val="24"/>
      <w:szCs w:val="24"/>
      <w:lang w:eastAsia="ar-SA"/>
    </w:rPr>
  </w:style>
  <w:style w:type="paragraph" w:customStyle="1" w:styleId="211">
    <w:name w:val="Основной текст с отступом 21"/>
    <w:basedOn w:val="a"/>
    <w:rsid w:val="002C3B42"/>
    <w:pPr>
      <w:widowControl/>
      <w:suppressAutoHyphens/>
      <w:autoSpaceDE/>
      <w:autoSpaceDN/>
      <w:ind w:left="1980" w:hanging="1980"/>
      <w:jc w:val="both"/>
    </w:pPr>
    <w:rPr>
      <w:sz w:val="28"/>
      <w:szCs w:val="28"/>
      <w:lang w:eastAsia="ar-SA"/>
    </w:rPr>
  </w:style>
  <w:style w:type="paragraph" w:customStyle="1" w:styleId="afff">
    <w:basedOn w:val="a"/>
    <w:next w:val="a3"/>
    <w:link w:val="afff0"/>
    <w:rsid w:val="002C3B42"/>
    <w:pPr>
      <w:keepNext/>
      <w:widowControl/>
      <w:suppressAutoHyphens/>
      <w:autoSpaceDE/>
      <w:autoSpaceDN/>
      <w:spacing w:before="240" w:after="120"/>
    </w:pPr>
    <w:rPr>
      <w:rFonts w:ascii="Arial" w:eastAsia="Arial Unicode MS" w:hAnsi="Arial" w:cs="Tahoma"/>
      <w:sz w:val="28"/>
      <w:szCs w:val="28"/>
      <w:lang w:eastAsia="ar-SA"/>
    </w:rPr>
  </w:style>
  <w:style w:type="character" w:customStyle="1" w:styleId="afff0">
    <w:name w:val="Заголовок Знак"/>
    <w:link w:val="afff"/>
    <w:rsid w:val="002C3B42"/>
    <w:rPr>
      <w:rFonts w:ascii="Arial" w:eastAsia="Arial Unicode MS" w:hAnsi="Arial" w:cs="Tahoma"/>
      <w:sz w:val="28"/>
      <w:szCs w:val="28"/>
      <w:lang w:eastAsia="ar-SA"/>
    </w:rPr>
  </w:style>
  <w:style w:type="paragraph" w:customStyle="1" w:styleId="310">
    <w:name w:val="Основной текст с отступом 31"/>
    <w:basedOn w:val="a"/>
    <w:rsid w:val="002C3B42"/>
    <w:pPr>
      <w:widowControl/>
      <w:suppressAutoHyphens/>
      <w:autoSpaceDE/>
      <w:autoSpaceDN/>
      <w:ind w:left="2520" w:hanging="2520"/>
      <w:jc w:val="both"/>
    </w:pPr>
    <w:rPr>
      <w:sz w:val="28"/>
      <w:szCs w:val="28"/>
      <w:lang w:eastAsia="ar-SA"/>
    </w:rPr>
  </w:style>
  <w:style w:type="paragraph" w:customStyle="1" w:styleId="1d">
    <w:name w:val="Указатель1"/>
    <w:basedOn w:val="a"/>
    <w:rsid w:val="002C3B42"/>
    <w:pPr>
      <w:widowControl/>
      <w:suppressLineNumbers/>
      <w:suppressAutoHyphens/>
      <w:autoSpaceDE/>
      <w:autoSpaceDN/>
    </w:pPr>
    <w:rPr>
      <w:rFonts w:cs="Tahoma"/>
      <w:sz w:val="24"/>
      <w:szCs w:val="24"/>
      <w:lang w:eastAsia="ar-SA"/>
    </w:rPr>
  </w:style>
  <w:style w:type="paragraph" w:customStyle="1" w:styleId="2f0">
    <w:name w:val="Указатель2"/>
    <w:basedOn w:val="a"/>
    <w:rsid w:val="002C3B42"/>
    <w:pPr>
      <w:widowControl/>
      <w:suppressLineNumbers/>
      <w:suppressAutoHyphens/>
      <w:autoSpaceDE/>
      <w:autoSpaceDN/>
    </w:pPr>
    <w:rPr>
      <w:rFonts w:cs="Tahoma"/>
      <w:sz w:val="24"/>
      <w:szCs w:val="24"/>
      <w:lang w:eastAsia="ar-SA"/>
    </w:rPr>
  </w:style>
  <w:style w:type="paragraph" w:customStyle="1" w:styleId="afff1">
    <w:name w:val="Содержимое врезки"/>
    <w:basedOn w:val="a3"/>
    <w:rsid w:val="002C3B42"/>
    <w:pPr>
      <w:widowControl/>
      <w:suppressAutoHyphens/>
      <w:autoSpaceDE/>
      <w:autoSpaceDN/>
      <w:ind w:left="0" w:firstLine="0"/>
    </w:pPr>
    <w:rPr>
      <w:sz w:val="28"/>
      <w:szCs w:val="28"/>
      <w:lang w:eastAsia="ar-SA"/>
    </w:rPr>
  </w:style>
  <w:style w:type="paragraph" w:customStyle="1" w:styleId="afff2">
    <w:name w:val="Заголовок таблицы"/>
    <w:basedOn w:val="affe"/>
    <w:rsid w:val="002C3B42"/>
    <w:pPr>
      <w:jc w:val="center"/>
    </w:pPr>
    <w:rPr>
      <w:b/>
      <w:bCs/>
    </w:rPr>
  </w:style>
  <w:style w:type="paragraph" w:styleId="38">
    <w:name w:val="Body Text 3"/>
    <w:basedOn w:val="a"/>
    <w:link w:val="39"/>
    <w:semiHidden/>
    <w:unhideWhenUsed/>
    <w:rsid w:val="001F4CC4"/>
    <w:pPr>
      <w:spacing w:after="120"/>
    </w:pPr>
    <w:rPr>
      <w:sz w:val="16"/>
      <w:szCs w:val="16"/>
    </w:rPr>
  </w:style>
  <w:style w:type="character" w:customStyle="1" w:styleId="39">
    <w:name w:val="Основной текст 3 Знак"/>
    <w:basedOn w:val="a0"/>
    <w:link w:val="38"/>
    <w:semiHidden/>
    <w:rsid w:val="001F4CC4"/>
    <w:rPr>
      <w:rFonts w:ascii="Times New Roman" w:eastAsia="Times New Roman" w:hAnsi="Times New Roman"/>
      <w:sz w:val="16"/>
      <w:szCs w:val="16"/>
      <w:lang w:eastAsia="en-US"/>
    </w:rPr>
  </w:style>
  <w:style w:type="numbering" w:customStyle="1" w:styleId="80">
    <w:name w:val="Нет списка8"/>
    <w:next w:val="a2"/>
    <w:uiPriority w:val="99"/>
    <w:semiHidden/>
    <w:unhideWhenUsed/>
    <w:rsid w:val="001F4CC4"/>
  </w:style>
  <w:style w:type="paragraph" w:customStyle="1" w:styleId="uk-article-meta">
    <w:name w:val="uk-article-meta"/>
    <w:basedOn w:val="a"/>
    <w:rsid w:val="001F4CC4"/>
    <w:pPr>
      <w:widowControl/>
      <w:autoSpaceDE/>
      <w:autoSpaceDN/>
      <w:spacing w:before="100" w:beforeAutospacing="1" w:after="100" w:afterAutospacing="1"/>
    </w:pPr>
    <w:rPr>
      <w:sz w:val="24"/>
      <w:szCs w:val="24"/>
      <w:lang w:eastAsia="ru-RU"/>
    </w:rPr>
  </w:style>
  <w:style w:type="character" w:customStyle="1" w:styleId="101">
    <w:name w:val="Основной текст (10)"/>
    <w:basedOn w:val="a0"/>
    <w:uiPriority w:val="99"/>
    <w:rsid w:val="001F4CC4"/>
    <w:rPr>
      <w:rFonts w:ascii="Times New Roman" w:eastAsia="Times New Roman" w:hAnsi="Times New Roman" w:cs="Times New Roman"/>
      <w:i/>
      <w:iCs/>
      <w:color w:val="000000"/>
      <w:spacing w:val="0"/>
      <w:w w:val="100"/>
      <w:position w:val="0"/>
      <w:sz w:val="23"/>
      <w:szCs w:val="23"/>
      <w:u w:val="none"/>
      <w:lang w:val="ru-RU" w:eastAsia="ru-RU"/>
    </w:rPr>
  </w:style>
  <w:style w:type="character" w:customStyle="1" w:styleId="2f1">
    <w:name w:val="Основной текст (2)"/>
    <w:basedOn w:val="a0"/>
    <w:uiPriority w:val="99"/>
    <w:rsid w:val="001F4CC4"/>
    <w:rPr>
      <w:rFonts w:ascii="Times New Roman" w:hAnsi="Times New Roman" w:cs="Times New Roman"/>
      <w:color w:val="000000"/>
      <w:spacing w:val="0"/>
      <w:w w:val="100"/>
      <w:position w:val="0"/>
      <w:sz w:val="28"/>
      <w:szCs w:val="28"/>
      <w:u w:val="none"/>
      <w:lang w:val="ru-RU" w:eastAsia="ru-RU"/>
    </w:rPr>
  </w:style>
  <w:style w:type="character" w:customStyle="1" w:styleId="2Candara">
    <w:name w:val="Основной текст (2) + Candara"/>
    <w:aliases w:val="9 pt,Полужирный"/>
    <w:basedOn w:val="a0"/>
    <w:uiPriority w:val="99"/>
    <w:rsid w:val="001F4CC4"/>
    <w:rPr>
      <w:rFonts w:ascii="Candara" w:eastAsia="Times New Roman" w:hAnsi="Candara" w:cs="Candara"/>
      <w:b/>
      <w:bCs/>
      <w:color w:val="000000"/>
      <w:spacing w:val="0"/>
      <w:w w:val="100"/>
      <w:position w:val="0"/>
      <w:sz w:val="18"/>
      <w:szCs w:val="18"/>
      <w:u w:val="none"/>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736323">
      <w:bodyDiv w:val="1"/>
      <w:marLeft w:val="0"/>
      <w:marRight w:val="0"/>
      <w:marTop w:val="0"/>
      <w:marBottom w:val="0"/>
      <w:divBdr>
        <w:top w:val="none" w:sz="0" w:space="0" w:color="auto"/>
        <w:left w:val="none" w:sz="0" w:space="0" w:color="auto"/>
        <w:bottom w:val="none" w:sz="0" w:space="0" w:color="auto"/>
        <w:right w:val="none" w:sz="0" w:space="0" w:color="auto"/>
      </w:divBdr>
    </w:div>
    <w:div w:id="605890896">
      <w:bodyDiv w:val="1"/>
      <w:marLeft w:val="0"/>
      <w:marRight w:val="0"/>
      <w:marTop w:val="0"/>
      <w:marBottom w:val="0"/>
      <w:divBdr>
        <w:top w:val="none" w:sz="0" w:space="0" w:color="auto"/>
        <w:left w:val="none" w:sz="0" w:space="0" w:color="auto"/>
        <w:bottom w:val="none" w:sz="0" w:space="0" w:color="auto"/>
        <w:right w:val="none" w:sz="0" w:space="0" w:color="auto"/>
      </w:divBdr>
    </w:div>
    <w:div w:id="780414075">
      <w:bodyDiv w:val="1"/>
      <w:marLeft w:val="0"/>
      <w:marRight w:val="0"/>
      <w:marTop w:val="0"/>
      <w:marBottom w:val="0"/>
      <w:divBdr>
        <w:top w:val="none" w:sz="0" w:space="0" w:color="auto"/>
        <w:left w:val="none" w:sz="0" w:space="0" w:color="auto"/>
        <w:bottom w:val="none" w:sz="0" w:space="0" w:color="auto"/>
        <w:right w:val="none" w:sz="0" w:space="0" w:color="auto"/>
      </w:divBdr>
    </w:div>
    <w:div w:id="1111244560">
      <w:bodyDiv w:val="1"/>
      <w:marLeft w:val="0"/>
      <w:marRight w:val="0"/>
      <w:marTop w:val="0"/>
      <w:marBottom w:val="0"/>
      <w:divBdr>
        <w:top w:val="none" w:sz="0" w:space="0" w:color="auto"/>
        <w:left w:val="none" w:sz="0" w:space="0" w:color="auto"/>
        <w:bottom w:val="none" w:sz="0" w:space="0" w:color="auto"/>
        <w:right w:val="none" w:sz="0" w:space="0" w:color="auto"/>
      </w:divBdr>
    </w:div>
    <w:div w:id="124788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main?base=LAW;n=113612;fld=134" TargetMode="External"/><Relationship Id="rId18" Type="http://schemas.openxmlformats.org/officeDocument/2006/relationships/hyperlink" Target="consultantplus://offline/main?base=LAW;n=117254;fld=134"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consultantplus://offline/main?base=LAW;n=117254;fld=134;dst=101539"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main?base=LAW;n=117254;fld=134" TargetMode="External"/><Relationship Id="rId20" Type="http://schemas.openxmlformats.org/officeDocument/2006/relationships/hyperlink" Target="https://mokrousovskij-r45.gosweb.gosuslugi.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krousovskij-r45.gosweb.gosuslugi.r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consultantplus://offline/main?base=LAW;n=113612;fld=134" TargetMode="External"/><Relationship Id="rId23" Type="http://schemas.openxmlformats.org/officeDocument/2006/relationships/header" Target="header1.xml"/><Relationship Id="rId10" Type="http://schemas.openxmlformats.org/officeDocument/2006/relationships/hyperlink" Target="https://mokrousovskij-r45.gosweb.gosuslugi.ru/" TargetMode="External"/><Relationship Id="rId19" Type="http://schemas.openxmlformats.org/officeDocument/2006/relationships/hyperlink" Target="consultantplus://offline/main?base=LAW;n=117254;fld=13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main?base=LAW;n=2875;fld=134" TargetMode="External"/><Relationship Id="rId22" Type="http://schemas.openxmlformats.org/officeDocument/2006/relationships/hyperlink" Target="consultantplus://offline/ref=71CDB6F7F2744D18F1E05651BCD95F5209979AEE768F842D98FF26D6C06AA33060185A28748089O0y9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9C8D2-3EE5-4A32-B2F5-FFBFA8A74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Pages>
  <Words>13418</Words>
  <Characters>76483</Characters>
  <Application>Microsoft Office Word</Application>
  <DocSecurity>0</DocSecurity>
  <Lines>637</Lines>
  <Paragraphs>179</Paragraphs>
  <ScaleCrop>false</ScaleCrop>
  <HeadingPairs>
    <vt:vector size="2" baseType="variant">
      <vt:variant>
        <vt:lpstr>Название</vt:lpstr>
      </vt:variant>
      <vt:variant>
        <vt:i4>1</vt:i4>
      </vt:variant>
    </vt:vector>
  </HeadingPairs>
  <TitlesOfParts>
    <vt:vector size="1" baseType="lpstr">
      <vt:lpstr>Принят решением Думы Петуховского муниципального округа Курганской области от 28 января 2022 года № 146</vt:lpstr>
    </vt:vector>
  </TitlesOfParts>
  <Company>Reanimator Extreme Edition</Company>
  <LinksUpToDate>false</LinksUpToDate>
  <CharactersWithSpaces>89722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решением Думы Петуховского муниципального округа Курганской области от 28 января 2022 года № 146</dc:title>
  <dc:creator>Александр</dc:creator>
  <cp:lastModifiedBy>comp</cp:lastModifiedBy>
  <cp:revision>34</cp:revision>
  <cp:lastPrinted>2022-08-30T10:07:00Z</cp:lastPrinted>
  <dcterms:created xsi:type="dcterms:W3CDTF">2023-11-14T03:48:00Z</dcterms:created>
  <dcterms:modified xsi:type="dcterms:W3CDTF">2023-11-30T05:14:00Z</dcterms:modified>
</cp:coreProperties>
</file>